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4215A" w14:textId="502821E6" w:rsidR="0097064A" w:rsidRDefault="0097064A" w:rsidP="0097064A">
      <w:pPr>
        <w:spacing w:line="240" w:lineRule="exact"/>
        <w:rPr>
          <w:sz w:val="24"/>
          <w:szCs w:val="24"/>
        </w:rPr>
      </w:pPr>
      <w:bookmarkStart w:id="0" w:name="_Toc246148898"/>
      <w:r>
        <w:rPr>
          <w:noProof/>
        </w:rPr>
        <w:drawing>
          <wp:anchor distT="0" distB="0" distL="114300" distR="114300" simplePos="0" relativeHeight="251662336" behindDoc="0" locked="0" layoutInCell="1" allowOverlap="1" wp14:anchorId="4355F60B" wp14:editId="2564DCFE">
            <wp:simplePos x="0" y="0"/>
            <wp:positionH relativeFrom="column">
              <wp:posOffset>-635</wp:posOffset>
            </wp:positionH>
            <wp:positionV relativeFrom="paragraph">
              <wp:posOffset>-554990</wp:posOffset>
            </wp:positionV>
            <wp:extent cx="6480175" cy="11068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0691D" w14:textId="003D7117" w:rsidR="0097064A" w:rsidRDefault="0097064A" w:rsidP="0097064A">
      <w:pPr>
        <w:spacing w:line="240" w:lineRule="exact"/>
        <w:rPr>
          <w:sz w:val="24"/>
          <w:szCs w:val="24"/>
        </w:rPr>
      </w:pPr>
    </w:p>
    <w:p w14:paraId="474D5B45" w14:textId="3CA2D051" w:rsidR="0097064A" w:rsidRDefault="0097064A" w:rsidP="0097064A">
      <w:pPr>
        <w:spacing w:after="94" w:line="240" w:lineRule="exact"/>
        <w:rPr>
          <w:sz w:val="24"/>
          <w:szCs w:val="24"/>
        </w:rPr>
      </w:pPr>
    </w:p>
    <w:p w14:paraId="7DB348D2" w14:textId="1510EAB2" w:rsidR="0097064A" w:rsidRPr="0097064A" w:rsidRDefault="0097064A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РУ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К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ОВО</w:t>
      </w:r>
      <w:r w:rsidRPr="0097064A">
        <w:rPr>
          <w:rFonts w:ascii="Times New Roman" w:eastAsia="Times New Roman" w:hAnsi="Times New Roman"/>
          <w:b/>
          <w:bCs/>
          <w:color w:val="000000"/>
          <w:spacing w:val="1"/>
          <w:sz w:val="60"/>
          <w:szCs w:val="60"/>
          <w:lang w:val="ru-RU"/>
        </w:rPr>
        <w:t>Д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СТ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В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sz w:val="60"/>
          <w:szCs w:val="60"/>
          <w:lang w:val="ru-RU"/>
        </w:rPr>
        <w:t xml:space="preserve"> 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ЭКСП</w:t>
      </w:r>
      <w:r w:rsidRPr="0097064A">
        <w:rPr>
          <w:rFonts w:ascii="Times New Roman" w:eastAsia="Times New Roman" w:hAnsi="Times New Roman"/>
          <w:b/>
          <w:bCs/>
          <w:color w:val="000000"/>
          <w:spacing w:val="-2"/>
          <w:sz w:val="60"/>
          <w:szCs w:val="60"/>
          <w:lang w:val="ru-RU"/>
        </w:rPr>
        <w:t>Л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УАТ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А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ЦИИ</w:t>
      </w:r>
      <w:r w:rsidRPr="0097064A">
        <w:rPr>
          <w:rFonts w:ascii="Times New Roman" w:eastAsia="Times New Roman" w:hAnsi="Times New Roman"/>
          <w:color w:val="000000"/>
          <w:sz w:val="60"/>
          <w:szCs w:val="60"/>
          <w:lang w:val="ru-RU"/>
        </w:rPr>
        <w:t xml:space="preserve"> 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СТАНКА</w:t>
      </w:r>
    </w:p>
    <w:p w14:paraId="61FD8990" w14:textId="77777777" w:rsidR="0097064A" w:rsidRPr="0097064A" w:rsidRDefault="0097064A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ДЛЯ ГИБКИ АРМАТУРЫ</w:t>
      </w:r>
    </w:p>
    <w:p w14:paraId="56933B18" w14:textId="37233067" w:rsidR="0097064A" w:rsidRPr="0097064A" w:rsidRDefault="0097064A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</w:rPr>
      </w:pP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 xml:space="preserve">МОДЕЛЬ 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GW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40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,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GW50</w:t>
      </w:r>
    </w:p>
    <w:p w14:paraId="694EE321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126C59E9" w14:textId="3FE5124D" w:rsidR="0097064A" w:rsidRPr="0097064A" w:rsidRDefault="0097064A" w:rsidP="0097064A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51FBF8FA" wp14:editId="297EBFB6">
            <wp:extent cx="3840480" cy="38104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Chat-Image_20220114124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73" cy="38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E8DA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670EEFA6" w14:textId="77777777" w:rsidR="0097064A" w:rsidRPr="0097064A" w:rsidRDefault="0097064A" w:rsidP="0097064A">
      <w:pPr>
        <w:spacing w:after="116"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430CA831" w14:textId="72259790" w:rsidR="0097064A" w:rsidRPr="0097064A" w:rsidRDefault="0097064A" w:rsidP="0097064A">
      <w:pPr>
        <w:ind w:left="3645"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53CCE3E7" wp14:editId="7E8D6EDF">
            <wp:simplePos x="0" y="0"/>
            <wp:positionH relativeFrom="page">
              <wp:posOffset>2009140</wp:posOffset>
            </wp:positionH>
            <wp:positionV relativeFrom="paragraph">
              <wp:posOffset>-204470</wp:posOffset>
            </wp:positionV>
            <wp:extent cx="617220" cy="4953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765001F0" wp14:editId="12E36557">
            <wp:simplePos x="0" y="0"/>
            <wp:positionH relativeFrom="page">
              <wp:posOffset>5478780</wp:posOffset>
            </wp:positionH>
            <wp:positionV relativeFrom="paragraph">
              <wp:posOffset>-204470</wp:posOffset>
            </wp:positionV>
            <wp:extent cx="618490" cy="3695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РЕДУП</w:t>
      </w:r>
      <w:r w:rsidRPr="0097064A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val="ru-RU"/>
        </w:rPr>
        <w:t>Р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Е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ДЕНИЕ</w:t>
      </w:r>
    </w:p>
    <w:p w14:paraId="579D476D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47CA0274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2BCCFE86" w14:textId="77777777" w:rsidR="0097064A" w:rsidRPr="0097064A" w:rsidRDefault="0097064A" w:rsidP="0097064A">
      <w:pPr>
        <w:spacing w:after="28"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724D211C" w14:textId="77777777" w:rsidR="0097064A" w:rsidRPr="0097064A" w:rsidRDefault="0097064A" w:rsidP="0097064A">
      <w:pPr>
        <w:ind w:right="-19"/>
        <w:rPr>
          <w:rFonts w:ascii="Times New Roman" w:eastAsia="Times New Roman" w:hAnsi="Times New Roman"/>
          <w:color w:val="000000"/>
          <w:lang w:val="ru-RU"/>
        </w:rPr>
      </w:pPr>
      <w:r w:rsidRPr="0097064A">
        <w:rPr>
          <w:rFonts w:ascii="Times New Roman" w:eastAsia="Times New Roman" w:hAnsi="Times New Roman"/>
          <w:color w:val="000000"/>
          <w:lang w:val="ru-RU"/>
        </w:rPr>
        <w:t>Д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м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н</w:t>
      </w:r>
      <w:r w:rsidRPr="0097064A">
        <w:rPr>
          <w:rFonts w:ascii="Times New Roman" w:eastAsia="Times New Roman" w:hAnsi="Times New Roman"/>
          <w:color w:val="000000"/>
          <w:lang w:val="ru-RU"/>
        </w:rPr>
        <w:t>ьш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ния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роятнос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по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ч</w:t>
      </w:r>
      <w:r w:rsidRPr="0097064A">
        <w:rPr>
          <w:rFonts w:ascii="Times New Roman" w:eastAsia="Times New Roman" w:hAnsi="Times New Roman"/>
          <w:color w:val="000000"/>
          <w:lang w:val="ru-RU"/>
        </w:rPr>
        <w:t>ения</w:t>
      </w:r>
      <w:r w:rsidRPr="0097064A">
        <w:rPr>
          <w:rFonts w:ascii="Times New Roman" w:eastAsia="Times New Roman" w:hAnsi="Times New Roman"/>
          <w:color w:val="000000"/>
          <w:spacing w:val="1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травмы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все</w:t>
      </w:r>
      <w:r w:rsidRPr="0097064A">
        <w:rPr>
          <w:rFonts w:ascii="Times New Roman" w:eastAsia="Times New Roman" w:hAnsi="Times New Roman"/>
          <w:color w:val="000000"/>
          <w:spacing w:val="18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ператоры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ма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ш</w:t>
      </w:r>
      <w:r w:rsidRPr="0097064A">
        <w:rPr>
          <w:rFonts w:ascii="Times New Roman" w:eastAsia="Times New Roman" w:hAnsi="Times New Roman"/>
          <w:color w:val="000000"/>
          <w:lang w:val="ru-RU"/>
        </w:rPr>
        <w:t>ины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lang w:val="ru-RU"/>
        </w:rPr>
        <w:t>ивающий</w:t>
      </w:r>
      <w:r w:rsidRPr="0097064A">
        <w:rPr>
          <w:rFonts w:ascii="Times New Roman" w:eastAsia="Times New Roman" w:hAnsi="Times New Roman"/>
          <w:color w:val="000000"/>
          <w:spacing w:val="1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персонал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должны прочитать</w:t>
      </w:r>
      <w:r w:rsidRPr="0097064A">
        <w:rPr>
          <w:rFonts w:ascii="Times New Roman" w:eastAsia="Times New Roman" w:hAnsi="Times New Roman"/>
          <w:color w:val="000000"/>
          <w:spacing w:val="8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нять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на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spacing w:val="-2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щ</w:t>
      </w:r>
      <w:r w:rsidRPr="0097064A">
        <w:rPr>
          <w:rFonts w:ascii="Times New Roman" w:eastAsia="Times New Roman" w:hAnsi="Times New Roman"/>
          <w:color w:val="000000"/>
          <w:lang w:val="ru-RU"/>
        </w:rPr>
        <w:t>ие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нст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к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ц</w:t>
      </w:r>
      <w:r w:rsidRPr="0097064A">
        <w:rPr>
          <w:rFonts w:ascii="Times New Roman" w:eastAsia="Times New Roman" w:hAnsi="Times New Roman"/>
          <w:color w:val="000000"/>
          <w:lang w:val="ru-RU"/>
        </w:rPr>
        <w:t>ии</w:t>
      </w:r>
      <w:r w:rsidRPr="0097064A">
        <w:rPr>
          <w:rFonts w:ascii="Times New Roman" w:eastAsia="Times New Roman" w:hAnsi="Times New Roman"/>
          <w:color w:val="000000"/>
          <w:spacing w:val="9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ред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н</w:t>
      </w:r>
      <w:r w:rsidRPr="0097064A">
        <w:rPr>
          <w:rFonts w:ascii="Times New Roman" w:eastAsia="Times New Roman" w:hAnsi="Times New Roman"/>
          <w:color w:val="000000"/>
          <w:lang w:val="ru-RU"/>
        </w:rPr>
        <w:t>ачалом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lang w:val="ru-RU"/>
        </w:rPr>
        <w:t>бот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ы</w:t>
      </w:r>
      <w:r w:rsidRPr="0097064A">
        <w:rPr>
          <w:rFonts w:ascii="Times New Roman" w:eastAsia="Times New Roman" w:hAnsi="Times New Roman"/>
          <w:color w:val="000000"/>
          <w:lang w:val="ru-RU"/>
        </w:rPr>
        <w:t>,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заменой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н</w:t>
      </w:r>
      <w:r w:rsidRPr="0097064A">
        <w:rPr>
          <w:rFonts w:ascii="Times New Roman" w:eastAsia="Times New Roman" w:hAnsi="Times New Roman"/>
          <w:color w:val="000000"/>
          <w:lang w:val="ru-RU"/>
        </w:rPr>
        <w:t>асадок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или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техническим обс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lang w:val="ru-RU"/>
        </w:rPr>
        <w:t>иванием</w:t>
      </w:r>
      <w:r w:rsidRPr="0097064A">
        <w:rPr>
          <w:rFonts w:ascii="Times New Roman" w:eastAsia="Times New Roman" w:hAnsi="Times New Roman"/>
          <w:color w:val="000000"/>
          <w:spacing w:val="5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илового</w:t>
      </w:r>
      <w:r w:rsidRPr="0097064A">
        <w:rPr>
          <w:rFonts w:ascii="Times New Roman" w:eastAsia="Times New Roman" w:hAnsi="Times New Roman"/>
          <w:color w:val="000000"/>
          <w:spacing w:val="48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обо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д</w:t>
      </w:r>
      <w:r w:rsidRPr="0097064A">
        <w:rPr>
          <w:rFonts w:ascii="Times New Roman" w:eastAsia="Times New Roman" w:hAnsi="Times New Roman"/>
          <w:color w:val="000000"/>
          <w:lang w:val="ru-RU"/>
        </w:rPr>
        <w:t>ов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lang w:val="ru-RU"/>
        </w:rPr>
        <w:t>ния</w:t>
      </w:r>
      <w:r w:rsidRPr="0097064A">
        <w:rPr>
          <w:rFonts w:ascii="Times New Roman" w:eastAsia="Times New Roman" w:hAnsi="Times New Roman"/>
          <w:color w:val="000000"/>
          <w:spacing w:val="60"/>
          <w:lang w:val="ru-RU"/>
        </w:rPr>
        <w:t xml:space="preserve"> </w:t>
      </w:r>
      <w:r w:rsidRPr="002E1B89">
        <w:rPr>
          <w:rFonts w:ascii="Times New Roman" w:eastAsia="Times New Roman" w:hAnsi="Times New Roman"/>
          <w:b/>
          <w:i/>
          <w:color w:val="000000"/>
        </w:rPr>
        <w:t>GIKS</w:t>
      </w:r>
      <w:r w:rsidRPr="0097064A">
        <w:rPr>
          <w:rFonts w:ascii="Times New Roman" w:eastAsia="Times New Roman" w:hAnsi="Times New Roman"/>
          <w:color w:val="000000"/>
          <w:lang w:val="ru-RU"/>
        </w:rPr>
        <w:t>.</w:t>
      </w:r>
      <w:r w:rsidRPr="0097064A">
        <w:rPr>
          <w:rFonts w:ascii="Times New Roman" w:eastAsia="Times New Roman" w:hAnsi="Times New Roman"/>
          <w:color w:val="000000"/>
          <w:spacing w:val="4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Насто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lang w:val="ru-RU"/>
        </w:rPr>
        <w:t>щие</w:t>
      </w:r>
      <w:r w:rsidRPr="0097064A">
        <w:rPr>
          <w:rFonts w:ascii="Times New Roman" w:eastAsia="Times New Roman" w:hAnsi="Times New Roman"/>
          <w:color w:val="000000"/>
          <w:spacing w:val="4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инст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кции</w:t>
      </w:r>
      <w:r w:rsidRPr="0097064A">
        <w:rPr>
          <w:rFonts w:ascii="Times New Roman" w:eastAsia="Times New Roman" w:hAnsi="Times New Roman"/>
          <w:color w:val="000000"/>
          <w:spacing w:val="5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не</w:t>
      </w:r>
      <w:r w:rsidRPr="0097064A">
        <w:rPr>
          <w:rFonts w:ascii="Times New Roman" w:eastAsia="Times New Roman" w:hAnsi="Times New Roman"/>
          <w:color w:val="000000"/>
          <w:spacing w:val="4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мо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г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spacing w:val="5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охв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ь</w:t>
      </w:r>
      <w:r w:rsidRPr="0097064A">
        <w:rPr>
          <w:rFonts w:ascii="Times New Roman" w:eastAsia="Times New Roman" w:hAnsi="Times New Roman"/>
          <w:color w:val="000000"/>
          <w:spacing w:val="48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все</w:t>
      </w:r>
      <w:r w:rsidRPr="0097064A">
        <w:rPr>
          <w:rFonts w:ascii="Times New Roman" w:eastAsia="Times New Roman" w:hAnsi="Times New Roman"/>
          <w:color w:val="000000"/>
          <w:spacing w:val="4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 xml:space="preserve">возможные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ит</w:t>
      </w:r>
      <w:r w:rsidRPr="0097064A">
        <w:rPr>
          <w:rFonts w:ascii="Times New Roman" w:eastAsia="Times New Roman" w:hAnsi="Times New Roman"/>
          <w:color w:val="000000"/>
          <w:spacing w:val="-4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ц</w:t>
      </w:r>
      <w:r w:rsidRPr="0097064A">
        <w:rPr>
          <w:rFonts w:ascii="Times New Roman" w:eastAsia="Times New Roman" w:hAnsi="Times New Roman"/>
          <w:color w:val="000000"/>
          <w:lang w:val="ru-RU"/>
        </w:rPr>
        <w:t>ии.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юб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12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лиц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,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спольз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ю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щ</w:t>
      </w:r>
      <w:r w:rsidRPr="0097064A">
        <w:rPr>
          <w:rFonts w:ascii="Times New Roman" w:eastAsia="Times New Roman" w:hAnsi="Times New Roman"/>
          <w:color w:val="000000"/>
          <w:lang w:val="ru-RU"/>
        </w:rPr>
        <w:t>ее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д</w:t>
      </w:r>
      <w:r w:rsidRPr="0097064A">
        <w:rPr>
          <w:rFonts w:ascii="Times New Roman" w:eastAsia="Times New Roman" w:hAnsi="Times New Roman"/>
          <w:color w:val="000000"/>
          <w:lang w:val="ru-RU"/>
        </w:rPr>
        <w:t>анное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обо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дов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lang w:val="ru-RU"/>
        </w:rPr>
        <w:t>ние,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обс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вающее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его</w:t>
      </w:r>
      <w:r w:rsidRPr="0097064A">
        <w:rPr>
          <w:rFonts w:ascii="Times New Roman" w:eastAsia="Times New Roman" w:hAnsi="Times New Roman"/>
          <w:color w:val="000000"/>
          <w:spacing w:val="1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или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работающ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поблизости от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него, должно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прояв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ять о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торожност</w:t>
      </w:r>
      <w:r w:rsidRPr="0097064A">
        <w:rPr>
          <w:rFonts w:ascii="Times New Roman" w:eastAsia="Times New Roman" w:hAnsi="Times New Roman"/>
          <w:color w:val="000000"/>
          <w:spacing w:val="-2"/>
          <w:lang w:val="ru-RU"/>
        </w:rPr>
        <w:t>ь</w:t>
      </w:r>
      <w:r w:rsidRPr="0097064A">
        <w:rPr>
          <w:rFonts w:ascii="Times New Roman" w:eastAsia="Times New Roman" w:hAnsi="Times New Roman"/>
          <w:color w:val="000000"/>
          <w:lang w:val="ru-RU"/>
        </w:rPr>
        <w:t>.</w:t>
      </w:r>
    </w:p>
    <w:p w14:paraId="60F661E5" w14:textId="77777777" w:rsidR="00306CED" w:rsidRPr="00306CED" w:rsidRDefault="00306CED" w:rsidP="00FA26CE">
      <w:pPr>
        <w:ind w:rightChars="488" w:right="1025"/>
        <w:jc w:val="center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lastRenderedPageBreak/>
        <w:t>Содержание</w:t>
      </w:r>
    </w:p>
    <w:tbl>
      <w:tblPr>
        <w:tblW w:w="10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8"/>
        <w:gridCol w:w="1809"/>
      </w:tblGrid>
      <w:tr w:rsidR="00306CED" w:rsidRPr="00C36080" w14:paraId="30AB307B" w14:textId="77777777" w:rsidTr="00C36080">
        <w:trPr>
          <w:trHeight w:val="2338"/>
        </w:trPr>
        <w:tc>
          <w:tcPr>
            <w:tcW w:w="9018" w:type="dxa"/>
            <w:shd w:val="clear" w:color="auto" w:fill="auto"/>
          </w:tcPr>
          <w:p w14:paraId="67167A16" w14:textId="77777777" w:rsidR="00306CED" w:rsidRPr="00D26CF5" w:rsidRDefault="00BE150D" w:rsidP="00C36080">
            <w:pPr>
              <w:numPr>
                <w:ilvl w:val="0"/>
                <w:numId w:val="12"/>
              </w:numPr>
              <w:ind w:rightChars="488" w:right="1025"/>
              <w:jc w:val="left"/>
              <w:rPr>
                <w:rFonts w:ascii="Times New Roman" w:hAnsi="Times New Roman"/>
                <w:b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Общая инструкция</w:t>
            </w:r>
          </w:p>
          <w:p w14:paraId="64568D69" w14:textId="77777777" w:rsidR="00306CED" w:rsidRPr="00D26CF5" w:rsidRDefault="00306CED" w:rsidP="00C36080">
            <w:pPr>
              <w:ind w:left="720" w:rightChars="488" w:right="1025"/>
              <w:jc w:val="left"/>
              <w:rPr>
                <w:rFonts w:ascii="Times New Roman" w:hAnsi="Times New Roman"/>
                <w:b/>
                <w:sz w:val="32"/>
                <w:szCs w:val="36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</w:rPr>
              <w:t xml:space="preserve">1.1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Применение</w:t>
            </w:r>
          </w:p>
          <w:p w14:paraId="677BD2CE" w14:textId="77777777" w:rsidR="00306CED" w:rsidRPr="00D26CF5" w:rsidRDefault="00306CED" w:rsidP="00C36080">
            <w:pPr>
              <w:adjustRightInd w:val="0"/>
              <w:snapToGrid w:val="0"/>
              <w:spacing w:line="240" w:lineRule="atLeast"/>
              <w:ind w:left="720"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</w:rPr>
              <w:t xml:space="preserve">1.2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Устройство</w:t>
            </w:r>
          </w:p>
          <w:p w14:paraId="145304A0" w14:textId="77777777" w:rsidR="00306CED" w:rsidRPr="00D26CF5" w:rsidRDefault="00306CED" w:rsidP="00C36080">
            <w:pPr>
              <w:adjustRightInd w:val="0"/>
              <w:snapToGrid w:val="0"/>
              <w:spacing w:before="120"/>
              <w:ind w:rightChars="488" w:right="1025"/>
              <w:rPr>
                <w:rFonts w:ascii="Times New Roman" w:hAnsi="Arial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</w:rPr>
              <w:t>1.2.1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GW40/50</w:t>
            </w:r>
          </w:p>
          <w:p w14:paraId="273520DD" w14:textId="52491C4E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1.2.2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Структурная схема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40/50</w:t>
            </w:r>
          </w:p>
          <w:p w14:paraId="2EA2F888" w14:textId="0FD7BFE3" w:rsidR="00306CED" w:rsidRPr="00D26CF5" w:rsidRDefault="00306CED" w:rsidP="00C36080">
            <w:pPr>
              <w:spacing w:before="12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1.2.</w:t>
            </w:r>
            <w:r w:rsidR="0097064A">
              <w:rPr>
                <w:rFonts w:ascii="Times New Roman" w:hAnsi="Times New Roman"/>
                <w:sz w:val="24"/>
                <w:szCs w:val="28"/>
              </w:rPr>
              <w:t>3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Комплектующие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4050</w:t>
            </w:r>
          </w:p>
          <w:p w14:paraId="3D2546BC" w14:textId="77777777" w:rsidR="00306CED" w:rsidRPr="00D26CF5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</w:t>
            </w: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1.3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Электрооборудование</w:t>
            </w:r>
          </w:p>
          <w:p w14:paraId="5A175F28" w14:textId="02A4D334" w:rsidR="00306CED" w:rsidRPr="00D26CF5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1.3.1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Ручное управление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（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40/50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）</w:t>
            </w:r>
          </w:p>
          <w:p w14:paraId="4DAA5899" w14:textId="7AE2A269" w:rsidR="00306CED" w:rsidRPr="00D26CF5" w:rsidRDefault="00306CED" w:rsidP="00C36080">
            <w:pPr>
              <w:snapToGrid w:val="0"/>
              <w:ind w:rightChars="488" w:right="1025"/>
              <w:jc w:val="left"/>
              <w:rPr>
                <w:rFonts w:ascii="Times New Roman" w:hAnsi="Times New Roman"/>
                <w:sz w:val="28"/>
                <w:szCs w:val="30"/>
                <w:lang w:val="ru-RU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1.3.2 </w:t>
            </w:r>
            <w:r w:rsidR="00BE150D"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Автоматическое управление</w:t>
            </w:r>
            <w:r w:rsidRPr="00D26CF5">
              <w:rPr>
                <w:rFonts w:ascii="Times New Roman" w:hAnsi="Arial"/>
                <w:sz w:val="24"/>
                <w:szCs w:val="28"/>
                <w:lang w:val="ru-RU"/>
              </w:rPr>
              <w:t>（</w:t>
            </w:r>
            <w:r w:rsidR="00BE150D" w:rsidRPr="00D26CF5">
              <w:rPr>
                <w:rFonts w:ascii="Times New Roman" w:hAnsi="Times New Roman"/>
                <w:sz w:val="28"/>
                <w:szCs w:val="30"/>
                <w:lang w:val="ru-RU"/>
              </w:rPr>
              <w:t>частичное торможение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）（</w:t>
            </w:r>
            <w:r w:rsidRPr="00D26CF5">
              <w:rPr>
                <w:rFonts w:ascii="Times New Roman" w:hAnsi="Times New Roman"/>
                <w:sz w:val="28"/>
                <w:szCs w:val="30"/>
              </w:rPr>
              <w:t>GW</w:t>
            </w:r>
            <w:r w:rsidRPr="00D26CF5">
              <w:rPr>
                <w:rFonts w:ascii="Times New Roman" w:hAnsi="Times New Roman"/>
                <w:sz w:val="28"/>
                <w:szCs w:val="30"/>
                <w:lang w:val="ru-RU"/>
              </w:rPr>
              <w:t>40/50</w:t>
            </w:r>
            <w:r w:rsidRPr="00D26CF5">
              <w:rPr>
                <w:rFonts w:ascii="Times New Roman" w:hAnsi="Arial"/>
                <w:sz w:val="28"/>
                <w:szCs w:val="30"/>
                <w:lang w:val="ru-RU"/>
              </w:rPr>
              <w:t>）</w:t>
            </w:r>
          </w:p>
          <w:p w14:paraId="2CBF1F83" w14:textId="77777777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     </w:t>
            </w:r>
            <w:r w:rsidR="00306CED" w:rsidRPr="00D26CF5">
              <w:rPr>
                <w:rFonts w:ascii="Times New Roman" w:hAnsi="Times New Roman"/>
                <w:b/>
                <w:sz w:val="28"/>
                <w:szCs w:val="32"/>
              </w:rPr>
              <w:t>1.4</w:t>
            </w:r>
            <w:r w:rsidR="00306CED" w:rsidRPr="00D26CF5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r w:rsidR="00BE150D"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Технические параметры</w:t>
            </w:r>
          </w:p>
          <w:p w14:paraId="3B28A4F4" w14:textId="77777777" w:rsidR="00306CED" w:rsidRPr="00D26CF5" w:rsidRDefault="00BE150D" w:rsidP="00C36080">
            <w:pPr>
              <w:numPr>
                <w:ilvl w:val="1"/>
                <w:numId w:val="21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 xml:space="preserve"> Оснастка</w:t>
            </w:r>
          </w:p>
          <w:p w14:paraId="214CFF9B" w14:textId="25A260DC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1.5.1</w:t>
            </w:r>
            <w:r w:rsidR="00306CED" w:rsidRPr="00D26CF5">
              <w:rPr>
                <w:rFonts w:ascii="Times New Roman" w:hAnsi="Times New Roman"/>
                <w:sz w:val="24"/>
                <w:szCs w:val="28"/>
              </w:rPr>
              <w:t>GW40</w:t>
            </w:r>
          </w:p>
          <w:p w14:paraId="21F6A46B" w14:textId="1468455D" w:rsidR="00306CED" w:rsidRPr="00D26CF5" w:rsidRDefault="00DC6B8E" w:rsidP="00C36080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1.5.2 </w:t>
            </w:r>
            <w:r w:rsidR="00306CED" w:rsidRPr="00D26CF5">
              <w:rPr>
                <w:rFonts w:ascii="Times New Roman" w:hAnsi="Times New Roman"/>
                <w:sz w:val="24"/>
                <w:szCs w:val="28"/>
              </w:rPr>
              <w:t>GW50</w:t>
            </w:r>
          </w:p>
          <w:p w14:paraId="5857FF0B" w14:textId="619A388C" w:rsidR="00306CED" w:rsidRPr="00D26CF5" w:rsidRDefault="00306CED" w:rsidP="0097064A">
            <w:p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</w:p>
          <w:p w14:paraId="42E02CA7" w14:textId="77777777" w:rsidR="00306CED" w:rsidRPr="00D26CF5" w:rsidRDefault="00BE150D" w:rsidP="00C36080">
            <w:pPr>
              <w:numPr>
                <w:ilvl w:val="0"/>
                <w:numId w:val="12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Монтаж и обслуживание</w:t>
            </w:r>
          </w:p>
          <w:p w14:paraId="2D1DCC79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Меры предосторожности</w:t>
            </w:r>
          </w:p>
          <w:p w14:paraId="6B3A1492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Монтаж</w:t>
            </w:r>
          </w:p>
          <w:p w14:paraId="2E342458" w14:textId="77777777" w:rsidR="00306CED" w:rsidRPr="00D26CF5" w:rsidRDefault="00BE150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Смазка</w:t>
            </w:r>
          </w:p>
          <w:p w14:paraId="21630ED3" w14:textId="77777777" w:rsidR="00306CED" w:rsidRPr="00D26CF5" w:rsidRDefault="00EF161D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Аксесссуары</w:t>
            </w:r>
            <w:proofErr w:type="spellEnd"/>
          </w:p>
          <w:p w14:paraId="703C79BC" w14:textId="672C260B" w:rsidR="00306CED" w:rsidRPr="00D26CF5" w:rsidRDefault="00780A26" w:rsidP="00C36080">
            <w:pPr>
              <w:numPr>
                <w:ilvl w:val="1"/>
                <w:numId w:val="15"/>
              </w:numPr>
              <w:snapToGrid w:val="0"/>
              <w:ind w:left="1584"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 w:rsidRPr="00D26CF5"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Обслуживание</w:t>
            </w:r>
            <w:r w:rsidR="00306CED" w:rsidRPr="00D26CF5">
              <w:rPr>
                <w:rFonts w:ascii="Times New Roman" w:hAnsi="Arial"/>
                <w:b/>
                <w:sz w:val="28"/>
                <w:szCs w:val="32"/>
              </w:rPr>
              <w:t>（</w:t>
            </w:r>
            <w:r w:rsidR="00306CED" w:rsidRPr="00D26CF5">
              <w:rPr>
                <w:rFonts w:ascii="Times New Roman" w:hAnsi="Times New Roman"/>
                <w:b/>
                <w:sz w:val="28"/>
                <w:szCs w:val="32"/>
              </w:rPr>
              <w:t>GW40</w:t>
            </w:r>
            <w:r w:rsidR="00306CED" w:rsidRPr="00D26CF5">
              <w:rPr>
                <w:rFonts w:ascii="Times New Roman" w:hAnsi="Arial"/>
                <w:b/>
                <w:sz w:val="28"/>
                <w:szCs w:val="32"/>
              </w:rPr>
              <w:t>）</w:t>
            </w:r>
          </w:p>
          <w:p w14:paraId="5B170D44" w14:textId="77777777" w:rsidR="00306CED" w:rsidRPr="00D26CF5" w:rsidRDefault="00780A26" w:rsidP="00C36080">
            <w:pPr>
              <w:numPr>
                <w:ilvl w:val="2"/>
                <w:numId w:val="15"/>
              </w:numPr>
              <w:snapToGrid w:val="0"/>
              <w:ind w:rightChars="488" w:right="1025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Ручное</w:t>
            </w:r>
          </w:p>
          <w:p w14:paraId="1E64E02B" w14:textId="77777777" w:rsidR="00306CED" w:rsidRPr="00D26CF5" w:rsidRDefault="00780A26" w:rsidP="00C36080">
            <w:pPr>
              <w:numPr>
                <w:ilvl w:val="2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</w:rPr>
            </w:pPr>
            <w:r w:rsidRPr="00D26CF5">
              <w:rPr>
                <w:rFonts w:ascii="Times New Roman" w:hAnsi="Times New Roman"/>
                <w:sz w:val="24"/>
                <w:szCs w:val="28"/>
                <w:lang w:val="ru-RU"/>
              </w:rPr>
              <w:t>Автоматическое</w:t>
            </w:r>
          </w:p>
          <w:p w14:paraId="1EF88BC5" w14:textId="77777777" w:rsidR="00306CED" w:rsidRPr="00D26CF5" w:rsidRDefault="00EF161D" w:rsidP="00C36080">
            <w:pPr>
              <w:numPr>
                <w:ilvl w:val="1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32"/>
                <w:lang w:val="ru-RU"/>
              </w:rPr>
              <w:t>Регулировка скорости работы</w:t>
            </w:r>
          </w:p>
          <w:p w14:paraId="4016B63F" w14:textId="45FC8F79" w:rsidR="00306CED" w:rsidRPr="00EF161D" w:rsidRDefault="00306CED" w:rsidP="00C36080">
            <w:pPr>
              <w:numPr>
                <w:ilvl w:val="2"/>
                <w:numId w:val="15"/>
              </w:numPr>
              <w:snapToGrid w:val="0"/>
              <w:ind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EF161D">
              <w:rPr>
                <w:rFonts w:ascii="Times New Roman" w:hAnsi="Times New Roman"/>
                <w:sz w:val="24"/>
                <w:szCs w:val="28"/>
                <w:lang w:val="ru-RU"/>
              </w:rPr>
              <w:t>Станки с червячной передачей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</w:t>
            </w:r>
            <w:r w:rsidRPr="00D26CF5">
              <w:rPr>
                <w:rFonts w:ascii="Times New Roman" w:hAnsi="Times New Roman"/>
                <w:sz w:val="24"/>
                <w:szCs w:val="28"/>
              </w:rPr>
              <w:t>GW</w:t>
            </w:r>
            <w:r w:rsidRPr="00EF161D">
              <w:rPr>
                <w:rFonts w:ascii="Times New Roman" w:hAnsi="Times New Roman"/>
                <w:sz w:val="24"/>
                <w:szCs w:val="28"/>
                <w:lang w:val="ru-RU"/>
              </w:rPr>
              <w:t>40/50)</w:t>
            </w:r>
            <w:r w:rsidRPr="00EF161D">
              <w:rPr>
                <w:rFonts w:ascii="Times New Roman" w:hAnsi="Times New Roman" w:hint="eastAsia"/>
                <w:b/>
                <w:sz w:val="28"/>
                <w:szCs w:val="32"/>
                <w:lang w:val="ru-RU"/>
              </w:rPr>
              <w:t xml:space="preserve"> </w:t>
            </w:r>
          </w:p>
          <w:p w14:paraId="425A52C6" w14:textId="76AC1971" w:rsidR="00306CED" w:rsidRPr="00EF161D" w:rsidRDefault="00306CED" w:rsidP="0097064A">
            <w:pPr>
              <w:snapToGrid w:val="0"/>
              <w:ind w:left="1483" w:rightChars="488" w:right="1025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14:paraId="1E263F23" w14:textId="77777777" w:rsidR="00306CED" w:rsidRPr="00EF161D" w:rsidRDefault="00306CED" w:rsidP="00C36080">
            <w:pPr>
              <w:snapToGrid w:val="0"/>
              <w:ind w:rightChars="488" w:right="1025"/>
              <w:rPr>
                <w:rFonts w:ascii="Times New Roman" w:hAnsi="Times New Roman"/>
                <w:b/>
                <w:sz w:val="28"/>
                <w:szCs w:val="32"/>
                <w:lang w:val="ru-RU"/>
              </w:rPr>
            </w:pPr>
          </w:p>
          <w:p w14:paraId="3C50E6F3" w14:textId="77777777" w:rsidR="00306CED" w:rsidRPr="00D26CF5" w:rsidRDefault="00EF161D" w:rsidP="00C36080">
            <w:pPr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sz w:val="32"/>
                <w:szCs w:val="36"/>
                <w:lang w:val="ru-RU"/>
              </w:rPr>
              <w:t>Обслуживание и устранение неисправностей</w:t>
            </w:r>
          </w:p>
          <w:p w14:paraId="06B8CBD4" w14:textId="77777777" w:rsidR="00306CED" w:rsidRPr="00D26CF5" w:rsidRDefault="00EF161D" w:rsidP="00C36080">
            <w:pPr>
              <w:numPr>
                <w:ilvl w:val="1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Обслуживание</w:t>
            </w:r>
          </w:p>
          <w:p w14:paraId="7A70256E" w14:textId="77777777" w:rsidR="00306CED" w:rsidRPr="00D26CF5" w:rsidRDefault="00EF161D" w:rsidP="00C36080">
            <w:pPr>
              <w:numPr>
                <w:ilvl w:val="1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Устранение неисправностей</w:t>
            </w:r>
          </w:p>
          <w:p w14:paraId="3B58ED9D" w14:textId="77777777" w:rsidR="00306CED" w:rsidRPr="00D26CF5" w:rsidRDefault="00306CED" w:rsidP="00C36080">
            <w:p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 w:rsidRPr="00D26CF5">
              <w:rPr>
                <w:rFonts w:ascii="Times New Roman" w:hAnsi="Times New Roman"/>
                <w:b/>
                <w:bCs/>
                <w:sz w:val="32"/>
                <w:szCs w:val="36"/>
              </w:rPr>
              <w:t xml:space="preserve">   </w:t>
            </w:r>
          </w:p>
          <w:p w14:paraId="5DA0753A" w14:textId="77777777" w:rsidR="00306CED" w:rsidRDefault="00EF161D" w:rsidP="00EF161D">
            <w:pPr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Послепродажный сервис</w:t>
            </w:r>
          </w:p>
          <w:p w14:paraId="6FBE2010" w14:textId="77777777" w:rsidR="00EF161D" w:rsidRPr="00EF161D" w:rsidRDefault="00EF161D" w:rsidP="00EF161D">
            <w:pPr>
              <w:adjustRightInd w:val="0"/>
              <w:snapToGrid w:val="0"/>
              <w:spacing w:line="240" w:lineRule="atLeast"/>
              <w:ind w:left="1080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</w:tc>
        <w:tc>
          <w:tcPr>
            <w:tcW w:w="1809" w:type="dxa"/>
            <w:shd w:val="clear" w:color="auto" w:fill="auto"/>
          </w:tcPr>
          <w:p w14:paraId="6BE0F886" w14:textId="77777777" w:rsidR="00306CED" w:rsidRPr="00C36080" w:rsidRDefault="00306CED" w:rsidP="00C36080">
            <w:pPr>
              <w:ind w:rightChars="488" w:right="1025"/>
              <w:rPr>
                <w:rFonts w:ascii="Times New Roman" w:hAnsi="Times New Roman"/>
                <w:b/>
                <w:sz w:val="48"/>
                <w:szCs w:val="48"/>
                <w:lang w:val="ru-RU"/>
              </w:rPr>
            </w:pPr>
          </w:p>
        </w:tc>
      </w:tr>
    </w:tbl>
    <w:p w14:paraId="753BD0BB" w14:textId="5991E11B" w:rsidR="00B45C6E" w:rsidRDefault="00B45C6E" w:rsidP="00B45C6E">
      <w:pPr>
        <w:ind w:left="360" w:rightChars="488" w:right="1025"/>
        <w:rPr>
          <w:rFonts w:ascii="Times New Roman" w:hAnsi="Times New Roman"/>
          <w:b/>
          <w:sz w:val="36"/>
          <w:szCs w:val="36"/>
        </w:rPr>
      </w:pPr>
    </w:p>
    <w:p w14:paraId="4C75BC0C" w14:textId="5BBC0022" w:rsidR="0097064A" w:rsidRDefault="0097064A" w:rsidP="00B45C6E">
      <w:pPr>
        <w:ind w:left="360" w:rightChars="488" w:right="1025"/>
        <w:rPr>
          <w:rFonts w:ascii="Times New Roman" w:hAnsi="Times New Roman"/>
          <w:b/>
          <w:sz w:val="36"/>
          <w:szCs w:val="36"/>
        </w:rPr>
      </w:pPr>
    </w:p>
    <w:p w14:paraId="565E0825" w14:textId="77777777" w:rsidR="0097064A" w:rsidRPr="00B45C6E" w:rsidRDefault="0097064A" w:rsidP="00B45C6E">
      <w:pPr>
        <w:ind w:left="360" w:rightChars="488" w:right="1025"/>
        <w:rPr>
          <w:rFonts w:ascii="Times New Roman" w:hAnsi="Times New Roman"/>
          <w:b/>
          <w:sz w:val="36"/>
          <w:szCs w:val="36"/>
        </w:rPr>
      </w:pPr>
    </w:p>
    <w:p w14:paraId="326FA5A4" w14:textId="7A9D07A9" w:rsidR="00E72B05" w:rsidRPr="00E72B05" w:rsidRDefault="00317AE5" w:rsidP="00317AE5">
      <w:pPr>
        <w:numPr>
          <w:ilvl w:val="0"/>
          <w:numId w:val="24"/>
        </w:numPr>
        <w:ind w:rightChars="488" w:right="102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ru-RU"/>
        </w:rPr>
        <w:lastRenderedPageBreak/>
        <w:t>Общая инструкция</w:t>
      </w:r>
    </w:p>
    <w:p w14:paraId="00325EF2" w14:textId="77777777" w:rsidR="00E72B05" w:rsidRPr="00317AE5" w:rsidRDefault="00317AE5" w:rsidP="00317AE5">
      <w:pPr>
        <w:ind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    </w:t>
      </w:r>
      <w:r w:rsidR="00E72B05" w:rsidRPr="00E72B05">
        <w:rPr>
          <w:rFonts w:ascii="Times New Roman" w:hAnsi="Times New Roman"/>
          <w:b/>
          <w:sz w:val="32"/>
          <w:szCs w:val="32"/>
        </w:rPr>
        <w:t xml:space="preserve">1.1 </w:t>
      </w:r>
      <w:r>
        <w:rPr>
          <w:rFonts w:ascii="Times New Roman" w:hAnsi="Times New Roman"/>
          <w:b/>
          <w:sz w:val="32"/>
          <w:szCs w:val="32"/>
          <w:lang w:val="ru-RU"/>
        </w:rPr>
        <w:t>Применение</w:t>
      </w:r>
    </w:p>
    <w:p w14:paraId="27711FA4" w14:textId="77777777" w:rsidR="00E72B05" w:rsidRDefault="00317AE5" w:rsidP="00317AE5">
      <w:pPr>
        <w:ind w:leftChars="306" w:left="643" w:rightChars="488" w:right="1025" w:firstLineChars="148" w:firstLine="355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Станок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для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гибки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арматуры -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это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машина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используемая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для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загибания низкоуглеродистой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стали,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включая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трубы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листовую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сталь</w:t>
      </w:r>
      <w:r w:rsidRPr="00482613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прокатные уголки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арматурные стержни</w:t>
      </w:r>
      <w:r w:rsidRPr="00482613">
        <w:rPr>
          <w:rFonts w:ascii="Times New Roman" w:hAnsi="Times New Roman" w:hint="eastAsia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различных формах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строительной площадке и</w:t>
      </w:r>
      <w:r w:rsidRPr="004826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производстве.</w:t>
      </w:r>
      <w:r w:rsidRPr="00317AE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9D7931F" w14:textId="77777777" w:rsidR="00317AE5" w:rsidRPr="00317AE5" w:rsidRDefault="00317AE5" w:rsidP="00317AE5">
      <w:pPr>
        <w:ind w:rightChars="488" w:right="1025"/>
        <w:rPr>
          <w:rFonts w:ascii="Times New Roman" w:hAnsi="Times New Roman"/>
          <w:sz w:val="24"/>
          <w:szCs w:val="24"/>
          <w:lang w:val="ru-RU"/>
        </w:rPr>
      </w:pPr>
    </w:p>
    <w:p w14:paraId="1E33EB7F" w14:textId="77777777" w:rsidR="00E0570C" w:rsidRDefault="00F86876" w:rsidP="00C720C1">
      <w:pPr>
        <w:snapToGrid w:val="0"/>
        <w:ind w:rightChars="488" w:right="1025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Arial" w:hAnsi="Arial" w:cs="Arial" w:hint="eastAsia"/>
          <w:b/>
          <w:noProof/>
          <w:sz w:val="36"/>
          <w:szCs w:val="36"/>
          <w:lang w:val="ru-RU" w:eastAsia="ru-RU"/>
        </w:rPr>
        <w:drawing>
          <wp:inline distT="0" distB="0" distL="0" distR="0" wp14:anchorId="5E680E3D" wp14:editId="38B365B1">
            <wp:extent cx="2857500" cy="790575"/>
            <wp:effectExtent l="19050" t="0" r="0" b="0"/>
            <wp:docPr id="1" name="Рисунок 1" descr="QQ图片2013102213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310221348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E3BCE" w14:textId="77777777" w:rsidR="00E0570C" w:rsidRDefault="00E0570C" w:rsidP="005057CD">
      <w:pPr>
        <w:adjustRightInd w:val="0"/>
        <w:snapToGrid w:val="0"/>
        <w:spacing w:line="240" w:lineRule="atLeast"/>
        <w:ind w:leftChars="306" w:left="643" w:rightChars="488" w:right="1025" w:firstLineChars="147" w:firstLine="472"/>
        <w:jc w:val="left"/>
        <w:rPr>
          <w:rFonts w:ascii="Times New Roman" w:hAnsi="Times New Roman"/>
          <w:b/>
          <w:sz w:val="32"/>
          <w:szCs w:val="32"/>
          <w:lang w:val="ru-RU"/>
        </w:rPr>
      </w:pPr>
    </w:p>
    <w:p w14:paraId="10A9316B" w14:textId="77777777" w:rsidR="00E72B05" w:rsidRPr="00317AE5" w:rsidRDefault="00E72B05" w:rsidP="005057CD">
      <w:pPr>
        <w:adjustRightInd w:val="0"/>
        <w:snapToGrid w:val="0"/>
        <w:spacing w:line="240" w:lineRule="atLeast"/>
        <w:ind w:leftChars="306" w:left="643" w:rightChars="488" w:right="1025" w:firstLineChars="147" w:firstLine="472"/>
        <w:jc w:val="left"/>
        <w:rPr>
          <w:rFonts w:ascii="Times New Roman" w:hAnsi="Times New Roman"/>
          <w:b/>
          <w:sz w:val="32"/>
          <w:szCs w:val="32"/>
          <w:lang w:val="ru-RU"/>
        </w:rPr>
      </w:pPr>
      <w:r w:rsidRPr="001D3285">
        <w:rPr>
          <w:rFonts w:ascii="Times New Roman" w:hAnsi="Times New Roman"/>
          <w:b/>
          <w:sz w:val="32"/>
          <w:szCs w:val="32"/>
          <w:lang w:val="ru-RU"/>
        </w:rPr>
        <w:t xml:space="preserve">1.2 </w:t>
      </w:r>
      <w:r w:rsidR="00317AE5">
        <w:rPr>
          <w:rFonts w:ascii="Times New Roman" w:hAnsi="Times New Roman"/>
          <w:b/>
          <w:sz w:val="32"/>
          <w:szCs w:val="32"/>
          <w:lang w:val="ru-RU"/>
        </w:rPr>
        <w:t>Устройство</w:t>
      </w:r>
    </w:p>
    <w:p w14:paraId="45D998B5" w14:textId="77777777" w:rsidR="00E72B05" w:rsidRPr="00EF161D" w:rsidRDefault="00317AE5" w:rsidP="00317AE5">
      <w:pPr>
        <w:adjustRightInd w:val="0"/>
        <w:snapToGrid w:val="0"/>
        <w:spacing w:line="240" w:lineRule="atLeast"/>
        <w:ind w:rightChars="488" w:right="1025"/>
        <w:jc w:val="left"/>
        <w:rPr>
          <w:rFonts w:ascii="Times New Roman" w:hAnsi="Times New Roman"/>
          <w:b/>
          <w:sz w:val="28"/>
          <w:szCs w:val="28"/>
          <w:lang w:val="ru-RU"/>
        </w:rPr>
      </w:pPr>
      <w:r w:rsidRPr="00EF161D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="00E72B05" w:rsidRPr="00EF161D">
        <w:rPr>
          <w:rFonts w:ascii="Times New Roman" w:hAnsi="Times New Roman"/>
          <w:b/>
          <w:sz w:val="28"/>
          <w:szCs w:val="28"/>
          <w:lang w:val="ru-RU"/>
        </w:rPr>
        <w:t>1.2.1</w:t>
      </w:r>
      <w:r w:rsidR="00E72B05" w:rsidRPr="00EF161D">
        <w:rPr>
          <w:rFonts w:ascii="Times New Roman" w:hAnsi="Times New Roman"/>
          <w:b/>
          <w:sz w:val="28"/>
          <w:szCs w:val="28"/>
        </w:rPr>
        <w:t>GW</w:t>
      </w:r>
      <w:r w:rsidR="00E72B05" w:rsidRPr="00EF161D">
        <w:rPr>
          <w:rFonts w:ascii="Times New Roman" w:hAnsi="Times New Roman"/>
          <w:b/>
          <w:sz w:val="28"/>
          <w:szCs w:val="28"/>
          <w:lang w:val="ru-RU"/>
        </w:rPr>
        <w:t xml:space="preserve">40/50 </w:t>
      </w:r>
    </w:p>
    <w:p w14:paraId="47C4327E" w14:textId="77777777" w:rsidR="00E0570C" w:rsidRPr="001D3285" w:rsidRDefault="00F86876" w:rsidP="00317AE5">
      <w:pPr>
        <w:adjustRightInd w:val="0"/>
        <w:snapToGrid w:val="0"/>
        <w:spacing w:line="240" w:lineRule="atLeast"/>
        <w:ind w:rightChars="488" w:right="1025"/>
        <w:jc w:val="left"/>
        <w:rPr>
          <w:rFonts w:ascii="Times New Roman" w:hAnsi="Arial"/>
          <w:sz w:val="28"/>
          <w:szCs w:val="28"/>
          <w:lang w:val="ru-RU"/>
        </w:rPr>
      </w:pPr>
      <w:r>
        <w:rPr>
          <w:rFonts w:ascii="Times New Roman" w:hAnsi="Arial" w:hint="eastAsia"/>
          <w:noProof/>
          <w:sz w:val="28"/>
          <w:szCs w:val="28"/>
          <w:lang w:val="ru-RU" w:eastAsia="ru-RU"/>
        </w:rPr>
        <w:drawing>
          <wp:inline distT="0" distB="0" distL="0" distR="0" wp14:anchorId="1C567830" wp14:editId="5550FBC9">
            <wp:extent cx="6477000" cy="5276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1E457" w14:textId="77777777" w:rsidR="006D7AD5" w:rsidRPr="001D3285" w:rsidRDefault="006D7AD5" w:rsidP="00E72B05">
      <w:pPr>
        <w:adjustRightInd w:val="0"/>
        <w:snapToGrid w:val="0"/>
        <w:spacing w:line="240" w:lineRule="atLeast"/>
        <w:ind w:leftChars="306" w:left="643" w:rightChars="488" w:right="1025" w:firstLineChars="295" w:firstLine="826"/>
        <w:rPr>
          <w:rFonts w:ascii="Times New Roman" w:hAnsi="Arial"/>
          <w:sz w:val="28"/>
          <w:szCs w:val="28"/>
          <w:lang w:val="ru-RU"/>
        </w:rPr>
      </w:pPr>
    </w:p>
    <w:p w14:paraId="2B31ABE8" w14:textId="77777777" w:rsidR="006D7AD5" w:rsidRPr="001D3285" w:rsidRDefault="006D7AD5" w:rsidP="00E72B05">
      <w:pPr>
        <w:adjustRightInd w:val="0"/>
        <w:snapToGrid w:val="0"/>
        <w:spacing w:line="240" w:lineRule="atLeast"/>
        <w:ind w:leftChars="306" w:left="643" w:rightChars="488" w:right="1025" w:firstLineChars="295" w:firstLine="826"/>
        <w:rPr>
          <w:rFonts w:ascii="Times New Roman" w:hAnsi="Arial"/>
          <w:sz w:val="28"/>
          <w:szCs w:val="28"/>
          <w:lang w:val="ru-RU"/>
        </w:rPr>
      </w:pPr>
    </w:p>
    <w:p w14:paraId="2B9CB601" w14:textId="77777777" w:rsidR="00E72B05" w:rsidRPr="001D3285" w:rsidRDefault="001D3285" w:rsidP="006D7AD5">
      <w:pPr>
        <w:adjustRightInd w:val="0"/>
        <w:snapToGrid w:val="0"/>
        <w:spacing w:line="240" w:lineRule="atLeast"/>
        <w:ind w:leftChars="257" w:left="641" w:rightChars="488" w:right="1025" w:hangingChars="36" w:hanging="10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5FF0C38" w14:textId="7C34FE8E" w:rsidR="006D7AD5" w:rsidRPr="00C720C1" w:rsidRDefault="00F86876" w:rsidP="005057CD">
      <w:pPr>
        <w:ind w:leftChars="306" w:left="643" w:rightChars="488" w:right="1025" w:firstLineChars="297" w:firstLine="6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06980DD6" wp14:editId="1ED8289C">
            <wp:simplePos x="0" y="0"/>
            <wp:positionH relativeFrom="column">
              <wp:posOffset>459740</wp:posOffset>
            </wp:positionH>
            <wp:positionV relativeFrom="paragraph">
              <wp:posOffset>312420</wp:posOffset>
            </wp:positionV>
            <wp:extent cx="5686425" cy="5063490"/>
            <wp:effectExtent l="0" t="0" r="0" b="0"/>
            <wp:wrapTopAndBottom/>
            <wp:docPr id="13" name="Рисунок 13" descr="EXPLODED VIEW-BENDER-4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PLODED VIEW-BENDER-40副本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E72B05" w:rsidRPr="00C720C1">
          <w:rPr>
            <w:rFonts w:ascii="Times New Roman" w:hAnsi="Times New Roman"/>
            <w:b/>
            <w:sz w:val="28"/>
            <w:szCs w:val="28"/>
            <w:lang w:val="ru-RU"/>
          </w:rPr>
          <w:t>1.2.2</w:t>
        </w:r>
      </w:smartTag>
      <w:r w:rsidR="001D3285" w:rsidRPr="00C720C1">
        <w:rPr>
          <w:rFonts w:ascii="Times New Roman" w:hAnsi="Times New Roman"/>
          <w:b/>
          <w:sz w:val="28"/>
          <w:szCs w:val="28"/>
          <w:lang w:val="ru-RU"/>
        </w:rPr>
        <w:t xml:space="preserve"> Структурная схема </w:t>
      </w:r>
      <w:r w:rsidR="00E72B05" w:rsidRPr="00C720C1">
        <w:rPr>
          <w:rFonts w:ascii="Times New Roman" w:hAnsi="Times New Roman"/>
          <w:b/>
          <w:sz w:val="28"/>
          <w:szCs w:val="28"/>
        </w:rPr>
        <w:t>GW</w:t>
      </w:r>
      <w:r w:rsidR="00E72B05" w:rsidRPr="00C720C1">
        <w:rPr>
          <w:rFonts w:ascii="Times New Roman" w:hAnsi="Times New Roman"/>
          <w:b/>
          <w:sz w:val="28"/>
          <w:szCs w:val="28"/>
          <w:lang w:val="ru-RU"/>
        </w:rPr>
        <w:t>40/50</w:t>
      </w:r>
    </w:p>
    <w:tbl>
      <w:tblPr>
        <w:tblW w:w="11353" w:type="dxa"/>
        <w:tblInd w:w="93" w:type="dxa"/>
        <w:tblLook w:val="0000" w:firstRow="0" w:lastRow="0" w:firstColumn="0" w:lastColumn="0" w:noHBand="0" w:noVBand="0"/>
      </w:tblPr>
      <w:tblGrid>
        <w:gridCol w:w="450"/>
        <w:gridCol w:w="2175"/>
        <w:gridCol w:w="450"/>
        <w:gridCol w:w="2185"/>
        <w:gridCol w:w="450"/>
        <w:gridCol w:w="1676"/>
        <w:gridCol w:w="450"/>
        <w:gridCol w:w="3541"/>
      </w:tblGrid>
      <w:tr w:rsidR="00CE130B" w:rsidRPr="00CE130B" w14:paraId="756EF948" w14:textId="77777777" w:rsidTr="00C720C1">
        <w:trPr>
          <w:trHeight w:val="28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4A19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861F1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Вал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241F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8FA97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261A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9F61F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4000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183EE" w14:textId="77777777" w:rsidR="00CE130B" w:rsidRPr="006278F5" w:rsidRDefault="006278F5" w:rsidP="00DA059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Крышка </w:t>
            </w:r>
          </w:p>
        </w:tc>
      </w:tr>
      <w:tr w:rsidR="00CE130B" w:rsidRPr="00CE130B" w14:paraId="30D6C170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E255C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C0AF8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Основание вала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DB00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7A20A" w14:textId="77777777" w:rsidR="00CE130B" w:rsidRPr="00C720C1" w:rsidRDefault="00C720C1" w:rsidP="00C720C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01FC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F7CA5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82A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5FA3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310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</w:tr>
      <w:tr w:rsidR="00CE130B" w:rsidRPr="00CE130B" w14:paraId="4A5472D7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7BBA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5F671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Упорная рейка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C168E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A26B2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B3DB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BD1DA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E6466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E6C7A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Блок червячной передачи</w:t>
            </w:r>
          </w:p>
        </w:tc>
      </w:tr>
      <w:tr w:rsidR="00CE130B" w:rsidRPr="00CE130B" w14:paraId="05B419EA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678E0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7E9E3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Рабочий диск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4925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FDF04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Короткий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B5F24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DB4E1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Ведомый шкив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0FC8D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55469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Нижний стакан</w:t>
            </w:r>
          </w:p>
        </w:tc>
      </w:tr>
      <w:tr w:rsidR="00CE130B" w:rsidRPr="00CE130B" w14:paraId="7974D865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2CA59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995D8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Панель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64D51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11211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Paper Shim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ED065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D91B3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Ремень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B662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38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AD61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Главный вал</w:t>
            </w:r>
          </w:p>
        </w:tc>
      </w:tr>
      <w:tr w:rsidR="00CE130B" w:rsidRPr="00CE130B" w14:paraId="7E5E8582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E8E0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AAB2E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5F659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8B117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E8376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64A57" w14:textId="77777777" w:rsidR="00CE130B" w:rsidRPr="006278F5" w:rsidRDefault="006278F5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ECAD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39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6EC7" w14:textId="77777777" w:rsidR="00CE130B" w:rsidRPr="00DA0593" w:rsidRDefault="00DA0593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Прокладка</w:t>
            </w:r>
          </w:p>
        </w:tc>
      </w:tr>
      <w:tr w:rsidR="00CE130B" w:rsidRPr="00CE130B" w14:paraId="5A3B030A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4B56F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1086B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Стакан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CA0F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861D4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DBD0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A0F70" w14:textId="77777777" w:rsidR="00CE130B" w:rsidRPr="006278F5" w:rsidRDefault="006278F5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Ведущий шкив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EF74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40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061F6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Колесо червячной передачи</w:t>
            </w:r>
          </w:p>
        </w:tc>
      </w:tr>
      <w:tr w:rsidR="00CE130B" w:rsidRPr="00CE130B" w14:paraId="738F080D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08D5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A51D7" w14:textId="77777777" w:rsidR="00CE130B" w:rsidRPr="005A294B" w:rsidRDefault="00CE130B" w:rsidP="005A294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40-65-12</w:t>
            </w:r>
            <w:r w:rsidR="005A294B">
              <w:rPr>
                <w:rFonts w:ascii="Arial" w:hAnsi="Arial" w:cs="Arial"/>
                <w:kern w:val="0"/>
                <w:szCs w:val="21"/>
                <w:lang w:val="ru-RU"/>
              </w:rPr>
              <w:t xml:space="preserve"> сальник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270C8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D9407" w14:textId="77777777" w:rsidR="00CE130B" w:rsidRPr="00C720C1" w:rsidRDefault="00C720C1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4B5A0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F986FE0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Двигатель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8B96C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41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1DEF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Верхний стакан</w:t>
            </w:r>
          </w:p>
        </w:tc>
      </w:tr>
      <w:tr w:rsidR="00CE130B" w:rsidRPr="00CE130B" w14:paraId="7E9F27E1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4DDB2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9E2FB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310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5B7EA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D41E2" w14:textId="77777777" w:rsidR="00CE130B" w:rsidRPr="00DA13EE" w:rsidRDefault="00CE130B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208 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подшипник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54595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B2DB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Колеса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65F8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42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AF2BE" w14:textId="77777777" w:rsidR="00CE130B" w:rsidRPr="005A294B" w:rsidRDefault="005A294B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Крышка вала</w:t>
            </w:r>
          </w:p>
        </w:tc>
      </w:tr>
      <w:tr w:rsidR="00CE130B" w:rsidRPr="00CE130B" w14:paraId="7B63DF46" w14:textId="77777777" w:rsidTr="00C720C1">
        <w:trPr>
          <w:trHeight w:val="31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9E02B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9AE28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Червячный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B1AE3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32EBC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Длинный вал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4CBF2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0E13F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Вал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E2207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43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2F00" w14:textId="77777777" w:rsidR="00CE130B" w:rsidRPr="006278F5" w:rsidRDefault="006278F5" w:rsidP="006278F5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Сальник</w:t>
            </w:r>
          </w:p>
        </w:tc>
      </w:tr>
      <w:tr w:rsidR="00CE130B" w:rsidRPr="00CE130B" w14:paraId="67465CEF" w14:textId="77777777" w:rsidTr="00C720C1">
        <w:trPr>
          <w:trHeight w:val="285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97D2F" w14:textId="77777777" w:rsidR="00CE130B" w:rsidRPr="00CE130B" w:rsidRDefault="00CE130B" w:rsidP="00CE130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45E8B" w14:textId="77777777" w:rsidR="00CE130B" w:rsidRPr="00DA13EE" w:rsidRDefault="006278F5" w:rsidP="00DA13EE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З</w:t>
            </w:r>
            <w:r w:rsidR="00DA13EE">
              <w:rPr>
                <w:rFonts w:ascii="Arial" w:hAnsi="Arial" w:cs="Arial"/>
                <w:kern w:val="0"/>
                <w:szCs w:val="21"/>
                <w:lang w:val="ru-RU"/>
              </w:rPr>
              <w:t>убчатая шестерня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BFEF8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14F53" w14:textId="77777777" w:rsidR="00CE130B" w:rsidRPr="00C720C1" w:rsidRDefault="00C720C1" w:rsidP="00C720C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Блок редуктора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D1E2F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BD4CE" w14:textId="77777777" w:rsidR="00CE130B" w:rsidRPr="00DA13EE" w:rsidRDefault="00DA13EE" w:rsidP="00CE130B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Основной блок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FB39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A3A2B" w14:textId="77777777" w:rsidR="00CE130B" w:rsidRPr="00CE130B" w:rsidRDefault="00CE130B" w:rsidP="00CE130B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E130B"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</w:tr>
    </w:tbl>
    <w:p w14:paraId="11682A73" w14:textId="77777777" w:rsidR="00E0570C" w:rsidRDefault="00E0570C" w:rsidP="00994E31">
      <w:pPr>
        <w:ind w:leftChars="306" w:left="643" w:rightChars="488" w:right="1025" w:firstLineChars="297" w:firstLine="832"/>
        <w:rPr>
          <w:rFonts w:ascii="Times New Roman" w:hAnsi="Times New Roman"/>
          <w:sz w:val="28"/>
          <w:szCs w:val="28"/>
          <w:lang w:val="ru-RU"/>
        </w:rPr>
      </w:pPr>
    </w:p>
    <w:p w14:paraId="64312749" w14:textId="77777777" w:rsidR="00C720C1" w:rsidRDefault="00C720C1" w:rsidP="005057CD">
      <w:pPr>
        <w:ind w:leftChars="306" w:left="643" w:rightChars="488" w:right="1025" w:firstLineChars="297" w:firstLine="835"/>
        <w:rPr>
          <w:rFonts w:ascii="Times New Roman" w:hAnsi="Times New Roman"/>
          <w:b/>
          <w:sz w:val="28"/>
          <w:szCs w:val="28"/>
          <w:lang w:val="ru-RU"/>
        </w:rPr>
      </w:pPr>
    </w:p>
    <w:p w14:paraId="7F897A1A" w14:textId="77777777" w:rsidR="00F25B99" w:rsidRDefault="00F25B99" w:rsidP="00B62727">
      <w:pPr>
        <w:ind w:rightChars="488" w:right="1025"/>
        <w:rPr>
          <w:rFonts w:ascii="Times New Roman" w:hAnsi="Times New Roman"/>
          <w:b/>
          <w:sz w:val="28"/>
          <w:szCs w:val="28"/>
          <w:lang w:val="ru-RU"/>
        </w:rPr>
      </w:pPr>
    </w:p>
    <w:p w14:paraId="581E2597" w14:textId="53D41494" w:rsidR="00E72B05" w:rsidRPr="00332EA1" w:rsidRDefault="00E72B05" w:rsidP="005057CD">
      <w:pPr>
        <w:ind w:rightChars="488" w:right="1025" w:firstLineChars="500" w:firstLine="1405"/>
        <w:rPr>
          <w:rFonts w:ascii="Times New Roman" w:hAnsi="Times New Roman"/>
          <w:b/>
          <w:sz w:val="28"/>
          <w:szCs w:val="28"/>
        </w:rPr>
      </w:pPr>
      <w:r w:rsidRPr="00332EA1">
        <w:rPr>
          <w:rFonts w:ascii="Times New Roman" w:hAnsi="Times New Roman"/>
          <w:b/>
          <w:sz w:val="28"/>
          <w:szCs w:val="28"/>
        </w:rPr>
        <w:lastRenderedPageBreak/>
        <w:t>1.2.</w:t>
      </w:r>
      <w:r w:rsidR="0097064A">
        <w:rPr>
          <w:rFonts w:ascii="Times New Roman" w:hAnsi="Times New Roman"/>
          <w:b/>
          <w:sz w:val="28"/>
          <w:szCs w:val="28"/>
        </w:rPr>
        <w:t>3</w:t>
      </w:r>
      <w:r w:rsidRPr="00332EA1">
        <w:rPr>
          <w:rFonts w:ascii="Times New Roman" w:hAnsi="Times New Roman"/>
          <w:b/>
          <w:sz w:val="28"/>
          <w:szCs w:val="28"/>
        </w:rPr>
        <w:t xml:space="preserve"> </w:t>
      </w:r>
      <w:r w:rsidR="00DE5210">
        <w:rPr>
          <w:rFonts w:ascii="Times New Roman" w:hAnsi="Times New Roman"/>
          <w:b/>
          <w:sz w:val="28"/>
          <w:szCs w:val="28"/>
          <w:lang w:val="ru-RU"/>
        </w:rPr>
        <w:t>Комплектующие</w:t>
      </w:r>
      <w:r w:rsidRPr="00332EA1">
        <w:rPr>
          <w:rFonts w:ascii="Times New Roman" w:hAnsi="Times New Roman"/>
          <w:b/>
          <w:sz w:val="28"/>
          <w:szCs w:val="28"/>
        </w:rPr>
        <w:t xml:space="preserve"> GW40/50</w:t>
      </w:r>
    </w:p>
    <w:tbl>
      <w:tblPr>
        <w:tblW w:w="10022" w:type="dxa"/>
        <w:jc w:val="center"/>
        <w:tblLook w:val="0000" w:firstRow="0" w:lastRow="0" w:firstColumn="0" w:lastColumn="0" w:noHBand="0" w:noVBand="0"/>
      </w:tblPr>
      <w:tblGrid>
        <w:gridCol w:w="817"/>
        <w:gridCol w:w="3567"/>
        <w:gridCol w:w="1832"/>
        <w:gridCol w:w="1247"/>
        <w:gridCol w:w="2559"/>
      </w:tblGrid>
      <w:tr w:rsidR="006D0B0B" w:rsidRPr="00332EA1" w14:paraId="377EF80C" w14:textId="77777777">
        <w:trPr>
          <w:trHeight w:val="358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94EC4C" w14:textId="77777777" w:rsidR="00D24F47" w:rsidRPr="00332EA1" w:rsidRDefault="00D24F47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9DC4D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554C3" w14:textId="77777777" w:rsidR="00D24F47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67B3" w14:textId="77777777" w:rsidR="00D24F47" w:rsidRPr="00DE5210" w:rsidRDefault="00DE5210" w:rsidP="006D0B0B">
            <w:pPr>
              <w:tabs>
                <w:tab w:val="left" w:pos="1475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13F9" w14:textId="77777777" w:rsidR="00D24F47" w:rsidRPr="00DE5210" w:rsidRDefault="00DE5210" w:rsidP="00DE5210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Позиция</w:t>
            </w:r>
          </w:p>
        </w:tc>
      </w:tr>
      <w:tr w:rsidR="006D0B0B" w:rsidRPr="00332EA1" w14:paraId="25B02808" w14:textId="77777777">
        <w:trPr>
          <w:trHeight w:val="34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FEADDE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60E640" w14:textId="77777777" w:rsidR="00D24F47" w:rsidRPr="003D168B" w:rsidRDefault="003D168B" w:rsidP="0025700B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Верхний стакан вала</w:t>
            </w:r>
            <w:r w:rsidR="00D24F47" w:rsidRPr="003D16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 </w:t>
            </w:r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(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5700B" w:rsidRPr="003D168B">
                <w:rPr>
                  <w:rFonts w:ascii="Arial" w:hAnsi="Arial" w:cs="Arial"/>
                  <w:color w:val="000000"/>
                  <w:kern w:val="0"/>
                  <w:sz w:val="24"/>
                  <w:szCs w:val="24"/>
                  <w:lang w:val="ru-RU"/>
                </w:rPr>
                <w:t>40</w:t>
              </w:r>
              <w:r w:rsidR="0025700B" w:rsidRPr="00332EA1">
                <w:rPr>
                  <w:rFonts w:ascii="Arial" w:hAnsi="Arial" w:cs="Arial"/>
                  <w:color w:val="000000"/>
                  <w:kern w:val="0"/>
                  <w:sz w:val="24"/>
                  <w:szCs w:val="24"/>
                </w:rPr>
                <w:t>A</w:t>
              </w:r>
            </w:smartTag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/50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B</w:t>
            </w:r>
            <w:r w:rsidR="0025700B" w:rsidRPr="003D168B"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6E25D4" w14:textId="77777777" w:rsidR="00D24F47" w:rsidRPr="003D168B" w:rsidRDefault="00D24F47" w:rsidP="0025700B">
            <w:pPr>
              <w:ind w:rightChars="108" w:right="227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042A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AA68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Панель, основной блок</w:t>
            </w:r>
          </w:p>
        </w:tc>
      </w:tr>
      <w:tr w:rsidR="006D0B0B" w:rsidRPr="00332EA1" w14:paraId="652996F7" w14:textId="77777777">
        <w:trPr>
          <w:trHeight w:val="348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FC82FC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39F3B5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Нижний стакан вала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4751D3" w14:textId="77777777" w:rsidR="00D24F47" w:rsidRPr="00332EA1" w:rsidRDefault="00D24F47" w:rsidP="0025700B">
            <w:pPr>
              <w:ind w:rightChars="108" w:right="227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FB38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47F03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Внутренняя часть основного блока</w:t>
            </w:r>
          </w:p>
        </w:tc>
      </w:tr>
      <w:tr w:rsidR="006D0B0B" w:rsidRPr="00332EA1" w14:paraId="71F7D0D9" w14:textId="77777777">
        <w:trPr>
          <w:trHeight w:val="336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6BC2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DFA5C6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Шариковый подшипник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(GW40B)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94E4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NJ215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7C153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6677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Главный вал, панель</w:t>
            </w:r>
          </w:p>
        </w:tc>
      </w:tr>
      <w:tr w:rsidR="006D0B0B" w:rsidRPr="00332EA1" w14:paraId="23A4F685" w14:textId="77777777">
        <w:trPr>
          <w:trHeight w:val="324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140B12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F97D4A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(GW40B)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23A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100X75X12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2D596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8D661" w14:textId="77777777" w:rsidR="00D24F47" w:rsidRPr="00332EA1" w:rsidRDefault="003D168B" w:rsidP="00DE5210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Главный вал, панель</w:t>
            </w:r>
          </w:p>
        </w:tc>
      </w:tr>
      <w:tr w:rsidR="006D0B0B" w:rsidRPr="00332EA1" w14:paraId="5B300B57" w14:textId="77777777">
        <w:trPr>
          <w:trHeight w:val="312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921766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9857AF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ru-RU"/>
              </w:rPr>
              <w:t>Сальник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88DD1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65X40X12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58271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D1BD" w14:textId="77777777" w:rsidR="00D24F47" w:rsidRPr="003D168B" w:rsidRDefault="003D168B" w:rsidP="003D168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Червячный вал,</w:t>
            </w:r>
            <w:r w:rsidR="006D0B0B" w:rsidRPr="00332EA1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основной блок</w:t>
            </w:r>
          </w:p>
        </w:tc>
      </w:tr>
      <w:tr w:rsidR="006D0B0B" w:rsidRPr="00332EA1" w14:paraId="5C0DE4D4" w14:textId="77777777">
        <w:trPr>
          <w:trHeight w:val="110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2FE49E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25D57" w14:textId="77777777" w:rsidR="00D24F47" w:rsidRPr="00DE5210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8137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6208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0CDB4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177" w14:textId="77777777" w:rsidR="00D24F47" w:rsidRPr="003D168B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Основание вала</w:t>
            </w:r>
          </w:p>
        </w:tc>
      </w:tr>
      <w:tr w:rsidR="006D0B0B" w:rsidRPr="00332EA1" w14:paraId="33D19CF0" w14:textId="77777777">
        <w:trPr>
          <w:trHeight w:val="287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1089EF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886566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6D026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6310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C1055" w14:textId="77777777" w:rsidR="00D24F47" w:rsidRPr="00332EA1" w:rsidRDefault="00D24F47" w:rsidP="006D0B0B">
            <w:pPr>
              <w:ind w:rightChars="108" w:right="22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4E24" w14:textId="77777777" w:rsidR="00D24F47" w:rsidRPr="0047572A" w:rsidRDefault="0047572A" w:rsidP="0047572A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Червячная передача</w:t>
            </w:r>
          </w:p>
        </w:tc>
      </w:tr>
      <w:tr w:rsidR="006D0B0B" w:rsidRPr="00332EA1" w14:paraId="28D95989" w14:textId="77777777">
        <w:trPr>
          <w:trHeight w:val="382"/>
          <w:jc w:val="center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7E5F5C" w14:textId="77777777" w:rsidR="00D24F47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CFA6E" w14:textId="77777777" w:rsidR="00D24F47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Ремень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5700B" w:rsidRPr="00332EA1">
                <w:rPr>
                  <w:rFonts w:ascii="Arial" w:hAnsi="Arial" w:cs="Arial"/>
                  <w:color w:val="000000"/>
                  <w:kern w:val="0"/>
                  <w:sz w:val="24"/>
                  <w:szCs w:val="24"/>
                </w:rPr>
                <w:t>40A</w:t>
              </w:r>
            </w:smartTag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/B)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15AC" w14:textId="77777777" w:rsidR="00D24F47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A1200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C1471" w14:textId="77777777" w:rsidR="00D24F47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0C4A" w14:textId="77777777" w:rsidR="00D24F47" w:rsidRPr="00332EA1" w:rsidRDefault="003D168B" w:rsidP="00DE5210">
            <w:pPr>
              <w:ind w:rightChars="108" w:right="227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4727B68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  <w:jc w:val="center"/>
        </w:trPr>
        <w:tc>
          <w:tcPr>
            <w:tcW w:w="770" w:type="dxa"/>
          </w:tcPr>
          <w:p w14:paraId="354CB0EA" w14:textId="77777777" w:rsidR="0025700B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3640" w:type="dxa"/>
          </w:tcPr>
          <w:p w14:paraId="5A2BDA2C" w14:textId="77777777" w:rsidR="0025700B" w:rsidRPr="00332EA1" w:rsidRDefault="00DE5210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ru-RU"/>
              </w:rPr>
              <w:t>Ремень</w:t>
            </w:r>
            <w:r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  <w:r w:rsidR="0025700B" w:rsidRPr="00332EA1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(GW50B)</w:t>
            </w:r>
          </w:p>
        </w:tc>
        <w:tc>
          <w:tcPr>
            <w:tcW w:w="1832" w:type="dxa"/>
          </w:tcPr>
          <w:p w14:paraId="5F5DA9AB" w14:textId="77777777" w:rsidR="0025700B" w:rsidRPr="00332EA1" w:rsidRDefault="00CD033C" w:rsidP="00DE5210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A1300</w:t>
            </w:r>
          </w:p>
        </w:tc>
        <w:tc>
          <w:tcPr>
            <w:tcW w:w="1221" w:type="dxa"/>
          </w:tcPr>
          <w:p w14:paraId="2742DD3D" w14:textId="77777777" w:rsidR="0025700B" w:rsidRPr="00332EA1" w:rsidRDefault="006D0B0B" w:rsidP="006D0B0B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9" w:type="dxa"/>
          </w:tcPr>
          <w:p w14:paraId="4B2E3803" w14:textId="77777777" w:rsidR="0025700B" w:rsidRPr="003D168B" w:rsidRDefault="003D168B" w:rsidP="00DE5210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Ведомый шкив</w:t>
            </w:r>
          </w:p>
        </w:tc>
      </w:tr>
      <w:tr w:rsidR="006D0B0B" w:rsidRPr="00332EA1" w14:paraId="2865E7C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1"/>
          <w:jc w:val="center"/>
        </w:trPr>
        <w:tc>
          <w:tcPr>
            <w:tcW w:w="770" w:type="dxa"/>
          </w:tcPr>
          <w:p w14:paraId="599291BD" w14:textId="77777777" w:rsidR="0025700B" w:rsidRPr="00332EA1" w:rsidRDefault="0025700B" w:rsidP="0025700B">
            <w:pPr>
              <w:ind w:rightChars="108" w:right="22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32EA1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3640" w:type="dxa"/>
          </w:tcPr>
          <w:p w14:paraId="66EDF60B" w14:textId="77777777" w:rsidR="0025700B" w:rsidRPr="00332EA1" w:rsidRDefault="00C720C1" w:rsidP="00DA0593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Аксессуары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25700B" w:rsidRPr="00332EA1">
              <w:rPr>
                <w:rFonts w:ascii="Arial" w:hAnsi="Arial" w:cs="Arial"/>
                <w:sz w:val="24"/>
                <w:szCs w:val="24"/>
              </w:rPr>
              <w:t>(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>пункт</w:t>
            </w:r>
            <w:r w:rsidR="0025700B" w:rsidRPr="00332EA1">
              <w:rPr>
                <w:rFonts w:ascii="Arial" w:hAnsi="Arial" w:cs="Arial"/>
                <w:sz w:val="24"/>
                <w:szCs w:val="24"/>
              </w:rPr>
              <w:t xml:space="preserve"> 1.5)</w:t>
            </w:r>
          </w:p>
        </w:tc>
        <w:tc>
          <w:tcPr>
            <w:tcW w:w="1832" w:type="dxa"/>
          </w:tcPr>
          <w:p w14:paraId="520503E6" w14:textId="77777777" w:rsidR="0025700B" w:rsidRPr="00332EA1" w:rsidRDefault="0025700B" w:rsidP="0025700B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14:paraId="25736AB8" w14:textId="77777777" w:rsidR="0025700B" w:rsidRPr="00DA0593" w:rsidRDefault="006D0B0B" w:rsidP="006D0B0B">
            <w:pPr>
              <w:ind w:rightChars="108" w:right="22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32EA1">
              <w:rPr>
                <w:rFonts w:ascii="Arial" w:hAnsi="Arial" w:cs="Arial"/>
                <w:sz w:val="24"/>
                <w:szCs w:val="24"/>
              </w:rPr>
              <w:t>1</w:t>
            </w:r>
            <w:r w:rsidR="00DA0593">
              <w:rPr>
                <w:rFonts w:ascii="Arial" w:hAnsi="Arial" w:cs="Arial"/>
                <w:sz w:val="24"/>
                <w:szCs w:val="24"/>
                <w:lang w:val="ru-RU"/>
              </w:rPr>
              <w:t>набор</w:t>
            </w:r>
          </w:p>
        </w:tc>
        <w:tc>
          <w:tcPr>
            <w:tcW w:w="2559" w:type="dxa"/>
          </w:tcPr>
          <w:p w14:paraId="57D1D85A" w14:textId="77777777" w:rsidR="0025700B" w:rsidRPr="00332EA1" w:rsidRDefault="0025700B" w:rsidP="0025700B">
            <w:pPr>
              <w:ind w:rightChars="108" w:right="2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88B5773" w14:textId="77777777" w:rsidR="001D316F" w:rsidRDefault="001D316F" w:rsidP="00B62727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</w:p>
    <w:p w14:paraId="7577820B" w14:textId="77777777" w:rsidR="00B45C6E" w:rsidRDefault="00B45C6E" w:rsidP="005057CD">
      <w:pPr>
        <w:snapToGrid w:val="0"/>
        <w:ind w:rightChars="488" w:right="1025" w:firstLineChars="393" w:firstLine="1105"/>
        <w:rPr>
          <w:rFonts w:ascii="Times New Roman" w:hAnsi="Times New Roman"/>
          <w:b/>
          <w:sz w:val="28"/>
          <w:szCs w:val="28"/>
        </w:rPr>
      </w:pPr>
    </w:p>
    <w:p w14:paraId="44A6BB2E" w14:textId="12C39D55" w:rsidR="000806C2" w:rsidRPr="00B34751" w:rsidRDefault="000806C2" w:rsidP="005057CD">
      <w:pPr>
        <w:snapToGrid w:val="0"/>
        <w:ind w:rightChars="488" w:right="1025" w:firstLineChars="393" w:firstLine="1105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28"/>
          <w:szCs w:val="28"/>
        </w:rPr>
        <w:t>1.3</w:t>
      </w:r>
      <w:r w:rsidRPr="00E72B05">
        <w:rPr>
          <w:rFonts w:ascii="Times New Roman" w:hAnsi="Times New Roman"/>
          <w:b/>
          <w:sz w:val="32"/>
          <w:szCs w:val="32"/>
        </w:rPr>
        <w:t xml:space="preserve"> </w:t>
      </w:r>
      <w:r w:rsidR="00B34751">
        <w:rPr>
          <w:rFonts w:ascii="Times New Roman" w:hAnsi="Times New Roman"/>
          <w:b/>
          <w:sz w:val="32"/>
          <w:szCs w:val="32"/>
          <w:lang w:val="ru-RU"/>
        </w:rPr>
        <w:t>Электрооборудование</w:t>
      </w:r>
    </w:p>
    <w:p w14:paraId="4B67BCD6" w14:textId="77777777" w:rsidR="000806C2" w:rsidRPr="00F05065" w:rsidRDefault="00B34751" w:rsidP="00332EA1">
      <w:pPr>
        <w:ind w:leftChars="714" w:left="1619" w:hangingChars="50" w:hanging="12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Станок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оборудован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трехфазным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мотором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Pr="00332EA1">
        <w:rPr>
          <w:rFonts w:ascii="Arial" w:hAnsi="Arial" w:cs="Arial"/>
          <w:sz w:val="24"/>
          <w:szCs w:val="24"/>
        </w:rPr>
        <w:t>H</w:t>
      </w:r>
      <w:r w:rsidRPr="00F05065">
        <w:rPr>
          <w:rFonts w:ascii="Arial" w:hAnsi="Arial" w:cs="Arial"/>
          <w:sz w:val="24"/>
          <w:szCs w:val="24"/>
          <w:lang w:val="ru-RU"/>
        </w:rPr>
        <w:t>/</w:t>
      </w:r>
      <w:r w:rsidRPr="00332EA1">
        <w:rPr>
          <w:rFonts w:ascii="Arial" w:hAnsi="Arial" w:cs="Arial"/>
          <w:sz w:val="24"/>
          <w:szCs w:val="24"/>
        </w:rPr>
        <w:t>M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контактором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защитным</w:t>
      </w:r>
      <w:r w:rsidRPr="00F050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устройством</w:t>
      </w:r>
      <w:r w:rsidR="00F05065">
        <w:rPr>
          <w:rFonts w:ascii="Arial" w:hAnsi="Arial" w:cs="Arial"/>
          <w:sz w:val="24"/>
          <w:szCs w:val="24"/>
          <w:lang w:val="ru-RU"/>
        </w:rPr>
        <w:t xml:space="preserve"> с механизмом внутренней блокировки.</w:t>
      </w:r>
      <w:r w:rsidRPr="00F05065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65C43183" w14:textId="77777777" w:rsidR="000806C2" w:rsidRPr="00F05065" w:rsidRDefault="000806C2" w:rsidP="000806C2">
      <w:p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F05065">
        <w:rPr>
          <w:rFonts w:ascii="Times New Roman" w:hAnsi="Times New Roman"/>
          <w:b/>
          <w:sz w:val="32"/>
          <w:szCs w:val="32"/>
          <w:lang w:val="ru-RU"/>
        </w:rPr>
        <w:t xml:space="preserve">         </w:t>
      </w:r>
    </w:p>
    <w:p w14:paraId="32AC4B47" w14:textId="77777777" w:rsidR="000B2272" w:rsidRDefault="000806C2" w:rsidP="001D316F">
      <w:pPr>
        <w:snapToGrid w:val="0"/>
        <w:ind w:rightChars="488" w:right="1025" w:firstLineChars="445" w:firstLine="1424"/>
        <w:rPr>
          <w:rFonts w:ascii="Times New Roman" w:hAnsi="Times New Roman"/>
          <w:sz w:val="32"/>
          <w:szCs w:val="32"/>
          <w:lang w:val="ru-RU"/>
        </w:rPr>
      </w:pPr>
      <w:r w:rsidRPr="00F05065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14:paraId="16D0B0B9" w14:textId="4E89020C" w:rsidR="001D316F" w:rsidRPr="000B2272" w:rsidRDefault="000806C2" w:rsidP="005057CD">
      <w:pPr>
        <w:snapToGrid w:val="0"/>
        <w:ind w:rightChars="488" w:right="1025" w:firstLineChars="445" w:firstLine="1251"/>
        <w:rPr>
          <w:rFonts w:ascii="Times New Roman" w:hAnsi="Arial"/>
          <w:b/>
          <w:sz w:val="28"/>
          <w:szCs w:val="28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0B2272">
          <w:rPr>
            <w:rFonts w:ascii="Times New Roman" w:hAnsi="Times New Roman"/>
            <w:b/>
            <w:sz w:val="28"/>
            <w:szCs w:val="28"/>
            <w:lang w:val="ru-RU"/>
          </w:rPr>
          <w:t>1.3.1</w:t>
        </w:r>
      </w:smartTag>
      <w:r w:rsidRPr="000B22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05065" w:rsidRPr="000B2272">
        <w:rPr>
          <w:rFonts w:ascii="Times New Roman" w:hAnsi="Times New Roman"/>
          <w:b/>
          <w:sz w:val="28"/>
          <w:szCs w:val="28"/>
          <w:lang w:val="ru-RU"/>
        </w:rPr>
        <w:t>Ручной тип</w:t>
      </w:r>
      <w:r w:rsidRPr="000B2272">
        <w:rPr>
          <w:rFonts w:ascii="Times New Roman" w:hAnsi="Arial"/>
          <w:b/>
          <w:sz w:val="28"/>
          <w:szCs w:val="28"/>
          <w:lang w:val="ru-RU"/>
        </w:rPr>
        <w:t>（</w:t>
      </w:r>
      <w:r w:rsidRPr="000B2272">
        <w:rPr>
          <w:rFonts w:ascii="Times New Roman" w:hAnsi="Times New Roman"/>
          <w:b/>
          <w:sz w:val="28"/>
          <w:szCs w:val="28"/>
        </w:rPr>
        <w:t>GW</w:t>
      </w:r>
      <w:r w:rsidRPr="000B2272">
        <w:rPr>
          <w:rFonts w:ascii="Times New Roman" w:hAnsi="Times New Roman"/>
          <w:b/>
          <w:sz w:val="28"/>
          <w:szCs w:val="28"/>
          <w:lang w:val="ru-RU"/>
        </w:rPr>
        <w:t>40/50</w:t>
      </w:r>
      <w:r w:rsidRPr="000B2272">
        <w:rPr>
          <w:rFonts w:ascii="Times New Roman" w:hAnsi="Arial"/>
          <w:b/>
          <w:sz w:val="28"/>
          <w:szCs w:val="28"/>
          <w:lang w:val="ru-RU"/>
        </w:rPr>
        <w:t>）</w:t>
      </w:r>
    </w:p>
    <w:p w14:paraId="5F185916" w14:textId="77777777" w:rsidR="00DE7597" w:rsidRDefault="00F05065" w:rsidP="002A07D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rFonts w:ascii="Arial" w:eastAsia="Times New Roman" w:hAnsi="Arial"/>
          <w:kern w:val="0"/>
          <w:sz w:val="24"/>
          <w:szCs w:val="24"/>
          <w:lang w:val="ru-RU"/>
        </w:rPr>
        <w:t>Нажмите</w:t>
      </w:r>
      <w:r w:rsidRPr="00F05065">
        <w:rPr>
          <w:rFonts w:ascii="Arial" w:eastAsia="Times New Roman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eastAsia="Times New Roman" w:hAnsi="Arial"/>
          <w:kern w:val="0"/>
          <w:sz w:val="24"/>
          <w:szCs w:val="24"/>
          <w:lang w:val="ru-RU"/>
        </w:rPr>
        <w:t>кнопку</w:t>
      </w:r>
      <w:r w:rsidRPr="00F05065">
        <w:rPr>
          <w:rFonts w:ascii="Arial" w:eastAsia="Times New Roman" w:hAnsi="Arial"/>
          <w:kern w:val="0"/>
          <w:sz w:val="24"/>
          <w:szCs w:val="24"/>
          <w:lang w:val="ru-RU"/>
        </w:rPr>
        <w:t xml:space="preserve"> </w:t>
      </w:r>
      <w:r w:rsidR="00226301" w:rsidRPr="00332EA1">
        <w:rPr>
          <w:rFonts w:ascii="Arial" w:hAnsi="Arial" w:hint="eastAsia"/>
          <w:kern w:val="0"/>
          <w:sz w:val="24"/>
          <w:szCs w:val="24"/>
        </w:rPr>
        <w:t>SB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>1</w:t>
      </w:r>
      <w:r w:rsidRPr="00F05065">
        <w:rPr>
          <w:rFonts w:ascii="Arial" w:hAnsi="Arial"/>
          <w:kern w:val="0"/>
          <w:sz w:val="24"/>
          <w:szCs w:val="24"/>
          <w:lang w:val="ru-RU"/>
        </w:rPr>
        <w:t xml:space="preserve">, </w:t>
      </w:r>
      <w:r>
        <w:rPr>
          <w:rFonts w:ascii="Arial" w:hAnsi="Arial"/>
          <w:kern w:val="0"/>
          <w:sz w:val="24"/>
          <w:szCs w:val="24"/>
          <w:lang w:val="ru-RU"/>
        </w:rPr>
        <w:t>контактор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hint="eastAsia"/>
          <w:kern w:val="0"/>
          <w:sz w:val="24"/>
          <w:szCs w:val="24"/>
        </w:rPr>
        <w:t>KM</w:t>
      </w:r>
      <w:r w:rsidRPr="00F05065">
        <w:rPr>
          <w:rFonts w:ascii="Arial" w:hAnsi="Arial" w:hint="eastAsia"/>
          <w:kern w:val="0"/>
          <w:sz w:val="24"/>
          <w:szCs w:val="24"/>
          <w:lang w:val="ru-RU"/>
        </w:rPr>
        <w:t xml:space="preserve">1 </w:t>
      </w:r>
      <w:r>
        <w:rPr>
          <w:rFonts w:ascii="Arial" w:hAnsi="Arial"/>
          <w:kern w:val="0"/>
          <w:sz w:val="24"/>
          <w:szCs w:val="24"/>
          <w:lang w:val="ru-RU"/>
        </w:rPr>
        <w:t>замкнется</w:t>
      </w:r>
      <w:r w:rsidR="00226301" w:rsidRPr="00F05065">
        <w:rPr>
          <w:rFonts w:ascii="Arial" w:hAnsi="Arial" w:hint="eastAsia"/>
          <w:kern w:val="0"/>
          <w:sz w:val="24"/>
          <w:szCs w:val="24"/>
          <w:lang w:val="ru-RU"/>
        </w:rPr>
        <w:t>,</w:t>
      </w:r>
      <w:r>
        <w:rPr>
          <w:rFonts w:ascii="Arial" w:hAnsi="Arial"/>
          <w:kern w:val="0"/>
          <w:sz w:val="24"/>
          <w:szCs w:val="24"/>
          <w:lang w:val="ru-RU"/>
        </w:rPr>
        <w:t xml:space="preserve"> двигатель приведет в движение рабочий диск. </w:t>
      </w:r>
    </w:p>
    <w:p w14:paraId="441E7D74" w14:textId="77777777" w:rsidR="00DE7597" w:rsidRDefault="00F05065" w:rsidP="002A07D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rFonts w:ascii="Arial" w:hAnsi="Arial"/>
          <w:kern w:val="0"/>
          <w:sz w:val="24"/>
          <w:szCs w:val="24"/>
          <w:lang w:val="ru-RU"/>
        </w:rPr>
        <w:t>Нажмите</w:t>
      </w:r>
      <w:r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кнопку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 w:hint="eastAsia"/>
          <w:kern w:val="0"/>
          <w:sz w:val="24"/>
          <w:szCs w:val="24"/>
        </w:rPr>
        <w:t>SB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>2,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контактор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 w:hint="eastAsia"/>
          <w:kern w:val="0"/>
          <w:sz w:val="24"/>
          <w:szCs w:val="24"/>
        </w:rPr>
        <w:t>KM</w:t>
      </w:r>
      <w:r w:rsidR="00DE7597" w:rsidRPr="00DE7597">
        <w:rPr>
          <w:rFonts w:ascii="Arial" w:hAnsi="Arial" w:hint="eastAsia"/>
          <w:kern w:val="0"/>
          <w:sz w:val="24"/>
          <w:szCs w:val="24"/>
          <w:lang w:val="ru-RU"/>
        </w:rPr>
        <w:t xml:space="preserve">2 </w:t>
      </w:r>
      <w:r w:rsidR="00DE7597">
        <w:rPr>
          <w:rFonts w:ascii="Arial" w:hAnsi="Arial"/>
          <w:kern w:val="0"/>
          <w:sz w:val="24"/>
          <w:szCs w:val="24"/>
          <w:lang w:val="ru-RU"/>
        </w:rPr>
        <w:t>замкнется</w:t>
      </w:r>
      <w:r w:rsidR="00226301" w:rsidRPr="00DE7597">
        <w:rPr>
          <w:rFonts w:ascii="Arial" w:hAnsi="Arial" w:hint="eastAsia"/>
          <w:kern w:val="0"/>
          <w:sz w:val="24"/>
          <w:szCs w:val="24"/>
          <w:lang w:val="ru-RU"/>
        </w:rPr>
        <w:t>,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двигатель вращает рабочий диск в обратную сторону.</w:t>
      </w:r>
      <w:r w:rsidR="00DE7597" w:rsidRPr="00DE7597">
        <w:rPr>
          <w:rFonts w:ascii="Arial" w:hAnsi="Arial"/>
          <w:kern w:val="0"/>
          <w:sz w:val="24"/>
          <w:szCs w:val="24"/>
          <w:lang w:val="ru-RU"/>
        </w:rPr>
        <w:t xml:space="preserve"> </w:t>
      </w:r>
    </w:p>
    <w:p w14:paraId="33FDB949" w14:textId="708D0AA7" w:rsidR="000B6405" w:rsidRPr="00B62727" w:rsidRDefault="00B62727" w:rsidP="00B62727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 wp14:anchorId="3F56D3E0" wp14:editId="659AB34C">
            <wp:simplePos x="0" y="0"/>
            <wp:positionH relativeFrom="column">
              <wp:posOffset>1060506</wp:posOffset>
            </wp:positionH>
            <wp:positionV relativeFrom="paragraph">
              <wp:posOffset>441381</wp:posOffset>
            </wp:positionV>
            <wp:extent cx="4000500" cy="1941195"/>
            <wp:effectExtent l="19050" t="0" r="0" b="0"/>
            <wp:wrapTopAndBottom/>
            <wp:docPr id="17" name="Рисунок 17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597">
        <w:rPr>
          <w:rFonts w:ascii="Arial" w:hAnsi="Arial"/>
          <w:kern w:val="0"/>
          <w:sz w:val="24"/>
          <w:szCs w:val="24"/>
          <w:lang w:val="ru-RU"/>
        </w:rPr>
        <w:t>Примечание</w:t>
      </w:r>
      <w:r w:rsidR="00226301" w:rsidRPr="001315AA">
        <w:rPr>
          <w:rFonts w:ascii="Arial" w:hAnsi="Arial" w:hint="eastAsia"/>
          <w:kern w:val="0"/>
          <w:sz w:val="24"/>
          <w:szCs w:val="24"/>
          <w:lang w:val="ru-RU"/>
        </w:rPr>
        <w:t>:</w:t>
      </w:r>
      <w:r w:rsidR="00DE7597"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рабочий</w:t>
      </w:r>
      <w:r w:rsidR="00DE7597"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DE7597">
        <w:rPr>
          <w:rFonts w:ascii="Arial" w:hAnsi="Arial"/>
          <w:kern w:val="0"/>
          <w:sz w:val="24"/>
          <w:szCs w:val="24"/>
          <w:lang w:val="ru-RU"/>
        </w:rPr>
        <w:t>диск</w:t>
      </w:r>
      <w:r w:rsidR="00DE7597" w:rsidRPr="001315AA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1315AA">
        <w:rPr>
          <w:rFonts w:ascii="Arial" w:hAnsi="Arial"/>
          <w:kern w:val="0"/>
          <w:sz w:val="24"/>
          <w:szCs w:val="24"/>
          <w:lang w:val="ru-RU"/>
        </w:rPr>
        <w:t>остановится, если нажать кнопку повторно.</w:t>
      </w:r>
    </w:p>
    <w:p w14:paraId="27BA00DC" w14:textId="7F57AECD" w:rsidR="000B6405" w:rsidRPr="001315AA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-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6"/>
        <w:gridCol w:w="1884"/>
        <w:gridCol w:w="1626"/>
        <w:gridCol w:w="954"/>
        <w:gridCol w:w="2180"/>
      </w:tblGrid>
      <w:tr w:rsidR="000B6405" w14:paraId="44E59B31" w14:textId="77777777" w:rsidTr="000A11B3">
        <w:trPr>
          <w:trHeight w:val="375"/>
        </w:trPr>
        <w:tc>
          <w:tcPr>
            <w:tcW w:w="1926" w:type="dxa"/>
          </w:tcPr>
          <w:p w14:paraId="25BFBB82" w14:textId="77777777" w:rsidR="000B6405" w:rsidRPr="001315AA" w:rsidRDefault="001315AA" w:rsidP="000A11B3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О</w:t>
            </w:r>
            <w:r w:rsidR="000A11B3">
              <w:rPr>
                <w:rFonts w:ascii="Arial" w:hAnsi="Arial"/>
                <w:kern w:val="0"/>
                <w:sz w:val="24"/>
                <w:szCs w:val="24"/>
                <w:lang w:val="ru-RU"/>
              </w:rPr>
              <w:t>бозначение</w:t>
            </w:r>
          </w:p>
        </w:tc>
        <w:tc>
          <w:tcPr>
            <w:tcW w:w="1884" w:type="dxa"/>
          </w:tcPr>
          <w:p w14:paraId="47893DEC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626" w:type="dxa"/>
          </w:tcPr>
          <w:p w14:paraId="77195C73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954" w:type="dxa"/>
          </w:tcPr>
          <w:p w14:paraId="22FCA030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2180" w:type="dxa"/>
          </w:tcPr>
          <w:p w14:paraId="509A2761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502357" w14:paraId="4D41834E" w14:textId="77777777" w:rsidTr="000A11B3">
        <w:trPr>
          <w:trHeight w:val="360"/>
        </w:trPr>
        <w:tc>
          <w:tcPr>
            <w:tcW w:w="1926" w:type="dxa"/>
            <w:vMerge w:val="restart"/>
            <w:vAlign w:val="center"/>
          </w:tcPr>
          <w:p w14:paraId="377F704E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M</w:t>
            </w:r>
          </w:p>
        </w:tc>
        <w:tc>
          <w:tcPr>
            <w:tcW w:w="1884" w:type="dxa"/>
            <w:vMerge w:val="restart"/>
            <w:vAlign w:val="center"/>
          </w:tcPr>
          <w:p w14:paraId="2F044172" w14:textId="77777777" w:rsidR="00502357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1626" w:type="dxa"/>
          </w:tcPr>
          <w:p w14:paraId="514F7579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EA1">
                <w:rPr>
                  <w:rFonts w:ascii="Arial" w:hAnsi="Arial" w:hint="eastAsia"/>
                  <w:kern w:val="0"/>
                  <w:sz w:val="24"/>
                  <w:szCs w:val="24"/>
                </w:rPr>
                <w:t>100L</w:t>
              </w:r>
            </w:smartTag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-4</w:t>
            </w:r>
          </w:p>
        </w:tc>
        <w:tc>
          <w:tcPr>
            <w:tcW w:w="954" w:type="dxa"/>
          </w:tcPr>
          <w:p w14:paraId="705A9299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5DB6EA25" w14:textId="52C11B35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GW40</w:t>
            </w:r>
          </w:p>
        </w:tc>
      </w:tr>
      <w:tr w:rsidR="00502357" w14:paraId="33D9580B" w14:textId="77777777" w:rsidTr="000A11B3">
        <w:trPr>
          <w:trHeight w:val="345"/>
        </w:trPr>
        <w:tc>
          <w:tcPr>
            <w:tcW w:w="1926" w:type="dxa"/>
            <w:vMerge/>
          </w:tcPr>
          <w:p w14:paraId="65571675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14:paraId="59057F83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  <w:tc>
          <w:tcPr>
            <w:tcW w:w="1626" w:type="dxa"/>
          </w:tcPr>
          <w:p w14:paraId="42F9ABD7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/>
                <w:kern w:val="0"/>
                <w:sz w:val="24"/>
                <w:szCs w:val="24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1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EA1">
                <w:rPr>
                  <w:rFonts w:ascii="Arial" w:hAnsi="Arial" w:hint="eastAsia"/>
                  <w:kern w:val="0"/>
                  <w:sz w:val="24"/>
                  <w:szCs w:val="24"/>
                </w:rPr>
                <w:t>112L</w:t>
              </w:r>
            </w:smartTag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-4</w:t>
            </w:r>
          </w:p>
        </w:tc>
        <w:tc>
          <w:tcPr>
            <w:tcW w:w="954" w:type="dxa"/>
          </w:tcPr>
          <w:p w14:paraId="7F423C7B" w14:textId="77777777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2B1731AC" w14:textId="3BB420B6" w:rsidR="00502357" w:rsidRPr="00332EA1" w:rsidRDefault="00502357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GW50</w:t>
            </w:r>
          </w:p>
        </w:tc>
      </w:tr>
      <w:tr w:rsidR="000B6405" w14:paraId="49FBF97C" w14:textId="77777777" w:rsidTr="000A11B3">
        <w:trPr>
          <w:trHeight w:val="345"/>
        </w:trPr>
        <w:tc>
          <w:tcPr>
            <w:tcW w:w="1926" w:type="dxa"/>
          </w:tcPr>
          <w:p w14:paraId="34137F8E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/>
                <w:kern w:val="0"/>
                <w:sz w:val="24"/>
                <w:szCs w:val="24"/>
              </w:rPr>
              <w:t>K</w:t>
            </w: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M1</w:t>
            </w:r>
          </w:p>
        </w:tc>
        <w:tc>
          <w:tcPr>
            <w:tcW w:w="1884" w:type="dxa"/>
          </w:tcPr>
          <w:p w14:paraId="6B113117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626" w:type="dxa"/>
          </w:tcPr>
          <w:p w14:paraId="0D953CA4" w14:textId="0D256E53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CJ20-20</w:t>
            </w:r>
          </w:p>
        </w:tc>
        <w:tc>
          <w:tcPr>
            <w:tcW w:w="954" w:type="dxa"/>
          </w:tcPr>
          <w:p w14:paraId="314407AA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19E6E56B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34A6FED5" w14:textId="77777777" w:rsidTr="000A11B3">
        <w:trPr>
          <w:trHeight w:val="345"/>
        </w:trPr>
        <w:tc>
          <w:tcPr>
            <w:tcW w:w="1926" w:type="dxa"/>
          </w:tcPr>
          <w:p w14:paraId="629EEC0D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KM2</w:t>
            </w:r>
          </w:p>
        </w:tc>
        <w:tc>
          <w:tcPr>
            <w:tcW w:w="1884" w:type="dxa"/>
          </w:tcPr>
          <w:p w14:paraId="05D29F0B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1626" w:type="dxa"/>
          </w:tcPr>
          <w:p w14:paraId="7C2C272F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CJ20-20</w:t>
            </w:r>
          </w:p>
        </w:tc>
        <w:tc>
          <w:tcPr>
            <w:tcW w:w="954" w:type="dxa"/>
          </w:tcPr>
          <w:p w14:paraId="44E82D23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1A186352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5859F8BD" w14:textId="77777777" w:rsidTr="000A11B3">
        <w:trPr>
          <w:trHeight w:val="330"/>
        </w:trPr>
        <w:tc>
          <w:tcPr>
            <w:tcW w:w="1926" w:type="dxa"/>
          </w:tcPr>
          <w:p w14:paraId="058AF425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SB1</w:t>
            </w:r>
          </w:p>
        </w:tc>
        <w:tc>
          <w:tcPr>
            <w:tcW w:w="1884" w:type="dxa"/>
          </w:tcPr>
          <w:p w14:paraId="3EC4DCD9" w14:textId="77777777" w:rsidR="000B6405" w:rsidRPr="00332EA1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="Arial" w:hAnsi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зеленый</w:t>
            </w:r>
            <w:r w:rsidR="000B6405" w:rsidRPr="00332EA1">
              <w:rPr>
                <w:rFonts w:ascii="Arial" w:hAnsi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626" w:type="dxa"/>
          </w:tcPr>
          <w:p w14:paraId="21594D85" w14:textId="258FCA2F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54" w:type="dxa"/>
          </w:tcPr>
          <w:p w14:paraId="79FFB53D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61D8E1C4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  <w:tr w:rsidR="000B6405" w14:paraId="4B2704E1" w14:textId="77777777" w:rsidTr="000A11B3">
        <w:trPr>
          <w:trHeight w:val="270"/>
        </w:trPr>
        <w:tc>
          <w:tcPr>
            <w:tcW w:w="1926" w:type="dxa"/>
          </w:tcPr>
          <w:p w14:paraId="0EA85104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SB2</w:t>
            </w:r>
          </w:p>
        </w:tc>
        <w:tc>
          <w:tcPr>
            <w:tcW w:w="1884" w:type="dxa"/>
          </w:tcPr>
          <w:p w14:paraId="6A38BE92" w14:textId="77777777" w:rsidR="000B6405" w:rsidRPr="001315AA" w:rsidRDefault="001315AA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="Arial" w:hAnsi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Arial" w:hAnsi="Arial"/>
                <w:kern w:val="0"/>
                <w:sz w:val="24"/>
                <w:szCs w:val="24"/>
                <w:lang w:val="ru-RU"/>
              </w:rPr>
              <w:t>желтый)</w:t>
            </w:r>
          </w:p>
        </w:tc>
        <w:tc>
          <w:tcPr>
            <w:tcW w:w="1626" w:type="dxa"/>
          </w:tcPr>
          <w:p w14:paraId="1DF3E91E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LAY38-11</w:t>
            </w:r>
          </w:p>
        </w:tc>
        <w:tc>
          <w:tcPr>
            <w:tcW w:w="954" w:type="dxa"/>
          </w:tcPr>
          <w:p w14:paraId="3142E3F7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 w:rsidRPr="00332EA1">
              <w:rPr>
                <w:rFonts w:ascii="Arial" w:hAnsi="Arial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80" w:type="dxa"/>
          </w:tcPr>
          <w:p w14:paraId="6E3039D1" w14:textId="77777777" w:rsidR="000B6405" w:rsidRPr="00332EA1" w:rsidRDefault="000B6405" w:rsidP="00332EA1">
            <w:pPr>
              <w:ind w:leftChars="-35" w:left="-73" w:rightChars="108" w:right="227" w:firstLineChars="6" w:firstLine="14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</w:p>
        </w:tc>
      </w:tr>
    </w:tbl>
    <w:p w14:paraId="32F3129E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321DF9F0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430A2B0D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8227AC5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5DCCCABB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148A48D2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18184E73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786410E" w14:textId="77777777" w:rsidR="000B6405" w:rsidRDefault="000B6405" w:rsidP="000806C2">
      <w:pPr>
        <w:snapToGrid w:val="0"/>
        <w:ind w:rightChars="488" w:right="1025"/>
        <w:rPr>
          <w:rFonts w:ascii="Times New Roman" w:hAnsi="Times New Roman"/>
          <w:sz w:val="28"/>
          <w:szCs w:val="28"/>
        </w:rPr>
      </w:pPr>
    </w:p>
    <w:p w14:paraId="747AA786" w14:textId="77777777" w:rsidR="002A07D6" w:rsidRDefault="002A07D6" w:rsidP="000B6405">
      <w:pPr>
        <w:snapToGrid w:val="0"/>
        <w:ind w:rightChars="488" w:right="1025" w:firstLineChars="400" w:firstLine="1120"/>
        <w:rPr>
          <w:rFonts w:ascii="Times New Roman" w:hAnsi="Times New Roman"/>
          <w:sz w:val="28"/>
          <w:szCs w:val="28"/>
        </w:rPr>
      </w:pPr>
    </w:p>
    <w:p w14:paraId="2079C02F" w14:textId="5A3B0414" w:rsidR="000806C2" w:rsidRPr="001315AA" w:rsidRDefault="000806C2" w:rsidP="005057CD">
      <w:pPr>
        <w:snapToGrid w:val="0"/>
        <w:ind w:rightChars="488" w:right="1025" w:firstLineChars="400" w:firstLine="1124"/>
        <w:rPr>
          <w:rFonts w:ascii="Times New Roman" w:hAnsi="Times New Roman"/>
          <w:b/>
          <w:sz w:val="28"/>
          <w:szCs w:val="28"/>
          <w:lang w:val="ru-RU"/>
        </w:rPr>
      </w:pPr>
      <w:r w:rsidRPr="001315AA">
        <w:rPr>
          <w:rFonts w:ascii="Times New Roman" w:hAnsi="Times New Roman"/>
          <w:b/>
          <w:sz w:val="28"/>
          <w:szCs w:val="28"/>
          <w:lang w:val="ru-RU"/>
        </w:rPr>
        <w:t xml:space="preserve">1.3.2 </w:t>
      </w:r>
      <w:r w:rsidR="00EF161D">
        <w:rPr>
          <w:rFonts w:ascii="Times New Roman" w:hAnsi="Times New Roman"/>
          <w:b/>
          <w:sz w:val="28"/>
          <w:szCs w:val="28"/>
          <w:lang w:val="ru-RU"/>
        </w:rPr>
        <w:t>Полу-а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втоматический</w:t>
      </w:r>
      <w:r w:rsidR="001315AA" w:rsidRPr="001315A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тип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（</w:t>
      </w:r>
      <w:r w:rsidR="001315AA">
        <w:rPr>
          <w:rFonts w:ascii="Times New Roman" w:hAnsi="Times New Roman"/>
          <w:b/>
          <w:sz w:val="28"/>
          <w:szCs w:val="28"/>
          <w:lang w:val="ru-RU"/>
        </w:rPr>
        <w:t>частичное торможение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）</w:t>
      </w:r>
      <w:r w:rsidR="00B62727">
        <w:rPr>
          <w:rFonts w:ascii="Times New Roman" w:hAnsi="Times New Roman" w:hint="eastAsia"/>
          <w:b/>
          <w:sz w:val="28"/>
          <w:szCs w:val="28"/>
          <w:lang w:val="ru-RU"/>
        </w:rPr>
        <w:t xml:space="preserve"> </w:t>
      </w:r>
      <w:r w:rsidR="00B6272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E0DF7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（</w:t>
      </w:r>
      <w:r w:rsidRPr="00332EA1">
        <w:rPr>
          <w:rFonts w:ascii="Times New Roman" w:hAnsi="Times New Roman"/>
          <w:b/>
          <w:sz w:val="28"/>
          <w:szCs w:val="28"/>
        </w:rPr>
        <w:t>GW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40/50</w:t>
      </w:r>
      <w:r w:rsidRPr="001315AA">
        <w:rPr>
          <w:rFonts w:ascii="Times New Roman" w:hAnsi="Times New Roman"/>
          <w:b/>
          <w:sz w:val="28"/>
          <w:szCs w:val="28"/>
          <w:lang w:val="ru-RU"/>
        </w:rPr>
        <w:t>）</w:t>
      </w:r>
    </w:p>
    <w:p w14:paraId="79CE9254" w14:textId="0AA833D2" w:rsidR="00F72F26" w:rsidRPr="005057CD" w:rsidRDefault="00C720C1" w:rsidP="00F72F26">
      <w:pPr>
        <w:ind w:leftChars="750" w:left="1575" w:rightChars="108" w:right="227"/>
        <w:rPr>
          <w:rFonts w:ascii="Arial" w:hAnsi="Arial"/>
          <w:kern w:val="0"/>
          <w:sz w:val="24"/>
          <w:szCs w:val="24"/>
          <w:lang w:val="ru-RU"/>
        </w:rPr>
      </w:pPr>
      <w:bookmarkStart w:id="1" w:name="OLE_LINK16"/>
      <w:r w:rsidRPr="00C720C1">
        <w:rPr>
          <w:rFonts w:ascii="Arial" w:hAnsi="Arial" w:cs="Arial"/>
          <w:sz w:val="24"/>
          <w:szCs w:val="24"/>
          <w:lang w:val="ru-RU"/>
        </w:rPr>
        <w:t>На станке больше электрических компонентов, чем на станке с ручным типом. Станок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может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управляться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обоими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типами</w:t>
      </w:r>
      <w:r w:rsidRPr="005057CD">
        <w:rPr>
          <w:rFonts w:ascii="Arial" w:hAnsi="Arial" w:cs="Arial"/>
          <w:sz w:val="24"/>
          <w:szCs w:val="24"/>
          <w:lang w:val="ru-RU"/>
        </w:rPr>
        <w:t xml:space="preserve"> </w:t>
      </w:r>
      <w:r w:rsidRPr="00C720C1">
        <w:rPr>
          <w:rFonts w:ascii="Arial" w:hAnsi="Arial" w:cs="Arial"/>
          <w:sz w:val="24"/>
          <w:szCs w:val="24"/>
          <w:lang w:val="ru-RU"/>
        </w:rPr>
        <w:t>регулировки</w:t>
      </w:r>
      <w:r w:rsidRPr="005057CD">
        <w:rPr>
          <w:rFonts w:ascii="Arial" w:hAnsi="Arial" w:cs="Arial"/>
          <w:sz w:val="24"/>
          <w:szCs w:val="24"/>
          <w:lang w:val="ru-RU"/>
        </w:rPr>
        <w:t>.</w:t>
      </w:r>
      <w:bookmarkEnd w:id="1"/>
      <w:r w:rsidR="008E0DF7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Поверните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переключатель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в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положение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 «</w:t>
      </w:r>
      <w:r>
        <w:rPr>
          <w:rFonts w:ascii="Arial" w:hAnsi="Arial"/>
          <w:kern w:val="0"/>
          <w:sz w:val="24"/>
          <w:szCs w:val="24"/>
          <w:lang w:val="ru-RU"/>
        </w:rPr>
        <w:t>Авто</w:t>
      </w:r>
      <w:r w:rsidRPr="005057CD">
        <w:rPr>
          <w:rFonts w:ascii="Arial" w:hAnsi="Arial"/>
          <w:kern w:val="0"/>
          <w:sz w:val="24"/>
          <w:szCs w:val="24"/>
          <w:lang w:val="ru-RU"/>
        </w:rPr>
        <w:t xml:space="preserve">». </w:t>
      </w:r>
      <w:r>
        <w:rPr>
          <w:rFonts w:ascii="Arial" w:hAnsi="Arial"/>
          <w:kern w:val="0"/>
          <w:sz w:val="24"/>
          <w:szCs w:val="24"/>
          <w:lang w:val="ru-RU"/>
        </w:rPr>
        <w:t>Вы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можете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использовать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два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положения</w:t>
      </w:r>
      <w:r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/>
          <w:kern w:val="0"/>
          <w:sz w:val="24"/>
          <w:szCs w:val="24"/>
          <w:lang w:val="ru-RU"/>
        </w:rPr>
        <w:t>пере</w:t>
      </w:r>
      <w:r w:rsidR="00EF161D">
        <w:rPr>
          <w:rFonts w:ascii="Arial" w:hAnsi="Arial"/>
          <w:kern w:val="0"/>
          <w:sz w:val="24"/>
          <w:szCs w:val="24"/>
          <w:lang w:val="ru-RU"/>
        </w:rPr>
        <w:t>ключателя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углов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и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два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ограничительных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блока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рабочем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столе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для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установки рабочего угла</w:t>
      </w:r>
      <w:r w:rsidR="00EF161D" w:rsidRPr="00EF161D">
        <w:rPr>
          <w:rFonts w:ascii="Arial" w:hAnsi="Arial"/>
          <w:kern w:val="0"/>
          <w:sz w:val="24"/>
          <w:szCs w:val="24"/>
          <w:lang w:val="ru-RU"/>
        </w:rPr>
        <w:t>.</w:t>
      </w:r>
      <w:r w:rsidR="00EF161D">
        <w:rPr>
          <w:rFonts w:ascii="Arial" w:hAnsi="Arial"/>
          <w:kern w:val="0"/>
          <w:sz w:val="24"/>
          <w:szCs w:val="24"/>
          <w:lang w:val="ru-RU"/>
        </w:rPr>
        <w:t xml:space="preserve"> При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нажатии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кнопки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рабочий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диск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повернется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по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часовой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стрелке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нужный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угол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и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вернется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в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  <w:r w:rsidR="00EF161D">
        <w:rPr>
          <w:rFonts w:ascii="Arial" w:hAnsi="Arial"/>
          <w:kern w:val="0"/>
          <w:sz w:val="24"/>
          <w:szCs w:val="24"/>
          <w:lang w:val="ru-RU"/>
        </w:rPr>
        <w:t>начальное</w:t>
      </w:r>
      <w:r w:rsidR="00EF161D" w:rsidRPr="005057CD">
        <w:rPr>
          <w:rFonts w:ascii="Arial" w:hAnsi="Arial"/>
          <w:kern w:val="0"/>
          <w:sz w:val="24"/>
          <w:szCs w:val="24"/>
          <w:lang w:val="ru-RU"/>
        </w:rPr>
        <w:t xml:space="preserve"> </w:t>
      </w:r>
    </w:p>
    <w:p w14:paraId="04D096C2" w14:textId="77777777" w:rsidR="00F72F26" w:rsidRPr="005057CD" w:rsidRDefault="00F72F26" w:rsidP="00F72F26">
      <w:pPr>
        <w:snapToGrid w:val="0"/>
        <w:ind w:rightChars="488" w:right="1025" w:firstLineChars="400" w:firstLine="1200"/>
        <w:rPr>
          <w:rFonts w:ascii="Times New Roman" w:hAnsi="Arial"/>
          <w:sz w:val="30"/>
          <w:szCs w:val="30"/>
          <w:lang w:val="ru-RU"/>
        </w:rPr>
      </w:pPr>
    </w:p>
    <w:p w14:paraId="513435DD" w14:textId="77777777" w:rsidR="000B6405" w:rsidRDefault="00F8687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noProof/>
          <w:sz w:val="30"/>
          <w:szCs w:val="30"/>
          <w:lang w:val="ru-RU" w:eastAsia="ru-RU"/>
        </w:rPr>
        <w:drawing>
          <wp:inline distT="0" distB="0" distL="0" distR="0" wp14:anchorId="1E653512" wp14:editId="7ADD6783">
            <wp:extent cx="5372100" cy="2895600"/>
            <wp:effectExtent l="19050" t="0" r="0" b="0"/>
            <wp:docPr id="4" name="Рисунок 4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4"/>
        <w:gridCol w:w="2100"/>
        <w:gridCol w:w="1800"/>
        <w:gridCol w:w="900"/>
        <w:gridCol w:w="1773"/>
      </w:tblGrid>
      <w:tr w:rsidR="00F72F26" w14:paraId="6BAACE2F" w14:textId="77777777" w:rsidTr="000A11B3">
        <w:trPr>
          <w:trHeight w:val="375"/>
        </w:trPr>
        <w:tc>
          <w:tcPr>
            <w:tcW w:w="1734" w:type="dxa"/>
          </w:tcPr>
          <w:p w14:paraId="5B0351A0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О</w:t>
            </w:r>
            <w:r w:rsidR="000A11B3"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бозначение</w:t>
            </w:r>
          </w:p>
        </w:tc>
        <w:tc>
          <w:tcPr>
            <w:tcW w:w="2100" w:type="dxa"/>
          </w:tcPr>
          <w:p w14:paraId="295F4802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800" w:type="dxa"/>
          </w:tcPr>
          <w:p w14:paraId="475A493F" w14:textId="77777777" w:rsidR="00F72F26" w:rsidRPr="001315AA" w:rsidRDefault="001315A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900" w:type="dxa"/>
          </w:tcPr>
          <w:p w14:paraId="6DB8CB87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773" w:type="dxa"/>
          </w:tcPr>
          <w:p w14:paraId="6564EB7C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F72F26" w14:paraId="4B4D42C5" w14:textId="77777777" w:rsidTr="000A11B3">
        <w:trPr>
          <w:trHeight w:val="174"/>
        </w:trPr>
        <w:tc>
          <w:tcPr>
            <w:tcW w:w="1734" w:type="dxa"/>
            <w:vMerge w:val="restart"/>
            <w:vAlign w:val="center"/>
          </w:tcPr>
          <w:p w14:paraId="12B4CE9F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M</w:t>
            </w:r>
          </w:p>
        </w:tc>
        <w:tc>
          <w:tcPr>
            <w:tcW w:w="2100" w:type="dxa"/>
            <w:vMerge w:val="restart"/>
            <w:vAlign w:val="center"/>
          </w:tcPr>
          <w:p w14:paraId="3D6772D1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1800" w:type="dxa"/>
          </w:tcPr>
          <w:p w14:paraId="44AC9996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BB632F"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900" w:type="dxa"/>
          </w:tcPr>
          <w:p w14:paraId="2C8CEB4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52AF030" w14:textId="0B3A990C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GW4</w:t>
            </w:r>
            <w:r w:rsidR="002A07D6" w:rsidRPr="00BB632F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</w:tr>
      <w:tr w:rsidR="00F72F26" w14:paraId="3DD1E1E7" w14:textId="77777777" w:rsidTr="000A11B3">
        <w:trPr>
          <w:trHeight w:val="162"/>
        </w:trPr>
        <w:tc>
          <w:tcPr>
            <w:tcW w:w="1734" w:type="dxa"/>
            <w:vMerge/>
          </w:tcPr>
          <w:p w14:paraId="6E07578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100" w:type="dxa"/>
            <w:vMerge/>
          </w:tcPr>
          <w:p w14:paraId="2AB5DFB0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E533057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2"/>
                <w:attr w:name="UnitName" w:val="l"/>
              </w:smartTagPr>
              <w:r w:rsidRPr="00BB632F"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t>112L</w:t>
              </w:r>
            </w:smartTag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900" w:type="dxa"/>
          </w:tcPr>
          <w:p w14:paraId="7872456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52DE8645" w14:textId="4C377F4B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GW50</w:t>
            </w:r>
          </w:p>
        </w:tc>
      </w:tr>
      <w:tr w:rsidR="00F72F26" w14:paraId="24345315" w14:textId="77777777" w:rsidTr="000A11B3">
        <w:trPr>
          <w:trHeight w:val="340"/>
        </w:trPr>
        <w:tc>
          <w:tcPr>
            <w:tcW w:w="1734" w:type="dxa"/>
          </w:tcPr>
          <w:p w14:paraId="37D436C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KM1</w:t>
            </w:r>
          </w:p>
        </w:tc>
        <w:tc>
          <w:tcPr>
            <w:tcW w:w="2100" w:type="dxa"/>
          </w:tcPr>
          <w:p w14:paraId="634664A8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Контактор</w:t>
            </w:r>
          </w:p>
        </w:tc>
        <w:tc>
          <w:tcPr>
            <w:tcW w:w="1800" w:type="dxa"/>
          </w:tcPr>
          <w:p w14:paraId="1E905E3F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CJ20-2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2(36V)</w:t>
            </w:r>
          </w:p>
        </w:tc>
        <w:tc>
          <w:tcPr>
            <w:tcW w:w="900" w:type="dxa"/>
          </w:tcPr>
          <w:p w14:paraId="237C48D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204260A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C730F9B" w14:textId="77777777" w:rsidTr="000A11B3">
        <w:trPr>
          <w:trHeight w:val="137"/>
        </w:trPr>
        <w:tc>
          <w:tcPr>
            <w:tcW w:w="1734" w:type="dxa"/>
          </w:tcPr>
          <w:p w14:paraId="06641371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KM2</w:t>
            </w:r>
          </w:p>
        </w:tc>
        <w:tc>
          <w:tcPr>
            <w:tcW w:w="2100" w:type="dxa"/>
          </w:tcPr>
          <w:p w14:paraId="484A7C1D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Контактор</w:t>
            </w:r>
          </w:p>
        </w:tc>
        <w:tc>
          <w:tcPr>
            <w:tcW w:w="1800" w:type="dxa"/>
          </w:tcPr>
          <w:p w14:paraId="6C8848DD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CJ20-2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2(36V)</w:t>
            </w:r>
          </w:p>
        </w:tc>
        <w:tc>
          <w:tcPr>
            <w:tcW w:w="900" w:type="dxa"/>
          </w:tcPr>
          <w:p w14:paraId="43602871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5AFC4F17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A20F608" w14:textId="77777777" w:rsidTr="000A11B3">
        <w:trPr>
          <w:trHeight w:val="316"/>
        </w:trPr>
        <w:tc>
          <w:tcPr>
            <w:tcW w:w="1734" w:type="dxa"/>
          </w:tcPr>
          <w:p w14:paraId="052A7684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BK50</w:t>
            </w:r>
          </w:p>
        </w:tc>
        <w:tc>
          <w:tcPr>
            <w:tcW w:w="2100" w:type="dxa"/>
          </w:tcPr>
          <w:p w14:paraId="49116B30" w14:textId="77777777" w:rsidR="00F72F26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Преобразователь</w:t>
            </w:r>
          </w:p>
        </w:tc>
        <w:tc>
          <w:tcPr>
            <w:tcW w:w="1800" w:type="dxa"/>
          </w:tcPr>
          <w:p w14:paraId="3C49E3FC" w14:textId="77777777" w:rsidR="00F72F26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BK55VA/36V</w:t>
            </w:r>
          </w:p>
        </w:tc>
        <w:tc>
          <w:tcPr>
            <w:tcW w:w="900" w:type="dxa"/>
          </w:tcPr>
          <w:p w14:paraId="79BC0253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CB22ACE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50DED9C5" w14:textId="77777777" w:rsidTr="000A11B3">
        <w:trPr>
          <w:trHeight w:val="303"/>
        </w:trPr>
        <w:tc>
          <w:tcPr>
            <w:tcW w:w="1734" w:type="dxa"/>
          </w:tcPr>
          <w:p w14:paraId="7D8B5889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lastRenderedPageBreak/>
              <w:t>JAT</w:t>
            </w:r>
          </w:p>
        </w:tc>
        <w:tc>
          <w:tcPr>
            <w:tcW w:w="2100" w:type="dxa"/>
          </w:tcPr>
          <w:p w14:paraId="65D0727C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Кнопка «Стоп»</w:t>
            </w:r>
          </w:p>
        </w:tc>
        <w:tc>
          <w:tcPr>
            <w:tcW w:w="1800" w:type="dxa"/>
          </w:tcPr>
          <w:p w14:paraId="08C4DC7C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LAY37-11ZS</w:t>
            </w:r>
          </w:p>
        </w:tc>
        <w:tc>
          <w:tcPr>
            <w:tcW w:w="900" w:type="dxa"/>
          </w:tcPr>
          <w:p w14:paraId="034B47EF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eastAsia="Times New Roman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A1348DA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3242D985" w14:textId="77777777" w:rsidTr="000A11B3">
        <w:trPr>
          <w:trHeight w:val="101"/>
        </w:trPr>
        <w:tc>
          <w:tcPr>
            <w:tcW w:w="1734" w:type="dxa"/>
          </w:tcPr>
          <w:p w14:paraId="10552DD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XAQ</w:t>
            </w:r>
          </w:p>
        </w:tc>
        <w:tc>
          <w:tcPr>
            <w:tcW w:w="2100" w:type="dxa"/>
          </w:tcPr>
          <w:p w14:paraId="2ECB56D6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Селектор</w:t>
            </w:r>
          </w:p>
        </w:tc>
        <w:tc>
          <w:tcPr>
            <w:tcW w:w="1800" w:type="dxa"/>
          </w:tcPr>
          <w:p w14:paraId="49CF142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LAY37-11XZ</w:t>
            </w:r>
          </w:p>
        </w:tc>
        <w:tc>
          <w:tcPr>
            <w:tcW w:w="900" w:type="dxa"/>
          </w:tcPr>
          <w:p w14:paraId="2844EFCA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7AFE72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605B3046" w14:textId="77777777" w:rsidTr="000A11B3">
        <w:trPr>
          <w:trHeight w:val="280"/>
        </w:trPr>
        <w:tc>
          <w:tcPr>
            <w:tcW w:w="1734" w:type="dxa"/>
          </w:tcPr>
          <w:p w14:paraId="499F98F6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1XK</w:t>
            </w:r>
          </w:p>
        </w:tc>
        <w:tc>
          <w:tcPr>
            <w:tcW w:w="2100" w:type="dxa"/>
          </w:tcPr>
          <w:p w14:paraId="0ABBE073" w14:textId="77777777" w:rsidR="007E5EBA" w:rsidRPr="000A11B3" w:rsidRDefault="000A11B3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Концевой выключатель</w:t>
            </w:r>
          </w:p>
        </w:tc>
        <w:tc>
          <w:tcPr>
            <w:tcW w:w="1800" w:type="dxa"/>
          </w:tcPr>
          <w:p w14:paraId="649E4F6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LX19</w:t>
            </w:r>
            <w:r w:rsidR="00F63371">
              <w:rPr>
                <w:rFonts w:ascii="Arial" w:hAnsi="Arial" w:cs="Arial"/>
                <w:kern w:val="0"/>
                <w:sz w:val="20"/>
                <w:szCs w:val="20"/>
              </w:rPr>
              <w:t>—</w:t>
            </w: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111</w:t>
            </w:r>
          </w:p>
        </w:tc>
        <w:tc>
          <w:tcPr>
            <w:tcW w:w="900" w:type="dxa"/>
          </w:tcPr>
          <w:p w14:paraId="28590207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773" w:type="dxa"/>
          </w:tcPr>
          <w:p w14:paraId="79AF97B0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7888BE2D" w14:textId="77777777" w:rsidTr="000A11B3">
        <w:trPr>
          <w:trHeight w:val="267"/>
        </w:trPr>
        <w:tc>
          <w:tcPr>
            <w:tcW w:w="1734" w:type="dxa"/>
          </w:tcPr>
          <w:p w14:paraId="2557D8A7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AQ1</w:t>
            </w:r>
          </w:p>
        </w:tc>
        <w:tc>
          <w:tcPr>
            <w:tcW w:w="2100" w:type="dxa"/>
          </w:tcPr>
          <w:p w14:paraId="361F55BC" w14:textId="77777777" w:rsidR="007E5EBA" w:rsidRPr="00BB632F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2" w:name="OLE_LINK13"/>
            <w:bookmarkStart w:id="3" w:name="OLE_LINK14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Кнопка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зеленый</w:t>
            </w:r>
            <w:r w:rsidR="007E5EBA" w:rsidRPr="00BB632F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bookmarkEnd w:id="2"/>
            <w:bookmarkEnd w:id="3"/>
          </w:p>
        </w:tc>
        <w:tc>
          <w:tcPr>
            <w:tcW w:w="1800" w:type="dxa"/>
          </w:tcPr>
          <w:p w14:paraId="6B28E9AE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4" w:name="OLE_LINK15"/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LAY38-11</w:t>
            </w:r>
            <w:bookmarkEnd w:id="4"/>
          </w:p>
        </w:tc>
        <w:tc>
          <w:tcPr>
            <w:tcW w:w="900" w:type="dxa"/>
          </w:tcPr>
          <w:p w14:paraId="1B99B6FE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30DEEA2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38B37E1D" w14:textId="77777777" w:rsidTr="000A11B3">
        <w:trPr>
          <w:trHeight w:val="270"/>
        </w:trPr>
        <w:tc>
          <w:tcPr>
            <w:tcW w:w="1734" w:type="dxa"/>
          </w:tcPr>
          <w:p w14:paraId="30F4B1F8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AQ2</w:t>
            </w:r>
          </w:p>
        </w:tc>
        <w:tc>
          <w:tcPr>
            <w:tcW w:w="2100" w:type="dxa"/>
          </w:tcPr>
          <w:p w14:paraId="365C470B" w14:textId="77777777" w:rsidR="007E5EBA" w:rsidRPr="00BB632F" w:rsidRDefault="00522C78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Button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желтый</w:t>
            </w:r>
            <w:r w:rsidR="007E5EBA" w:rsidRPr="00BB632F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14:paraId="0D1E4392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LAY38-11</w:t>
            </w:r>
          </w:p>
        </w:tc>
        <w:tc>
          <w:tcPr>
            <w:tcW w:w="900" w:type="dxa"/>
          </w:tcPr>
          <w:p w14:paraId="5D12F1F5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3AD92D81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7E5EBA" w14:paraId="79C1750D" w14:textId="77777777" w:rsidTr="000A11B3">
        <w:trPr>
          <w:trHeight w:val="257"/>
        </w:trPr>
        <w:tc>
          <w:tcPr>
            <w:tcW w:w="1734" w:type="dxa"/>
          </w:tcPr>
          <w:p w14:paraId="58F9E69D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JT</w:t>
            </w:r>
          </w:p>
        </w:tc>
        <w:tc>
          <w:tcPr>
            <w:tcW w:w="2100" w:type="dxa"/>
          </w:tcPr>
          <w:p w14:paraId="06110B33" w14:textId="77777777" w:rsidR="007E5EBA" w:rsidRPr="00522C78" w:rsidRDefault="00522C78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Педаль</w:t>
            </w:r>
          </w:p>
        </w:tc>
        <w:tc>
          <w:tcPr>
            <w:tcW w:w="1800" w:type="dxa"/>
          </w:tcPr>
          <w:p w14:paraId="56E76829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TFS-302</w:t>
            </w:r>
          </w:p>
        </w:tc>
        <w:tc>
          <w:tcPr>
            <w:tcW w:w="900" w:type="dxa"/>
          </w:tcPr>
          <w:p w14:paraId="0693D56C" w14:textId="77777777" w:rsidR="007E5EBA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06F529E" w14:textId="77777777" w:rsidR="007E5EBA" w:rsidRPr="00BB632F" w:rsidRDefault="007E5EBA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F72F26" w14:paraId="122C6B50" w14:textId="77777777" w:rsidTr="000A11B3">
        <w:trPr>
          <w:trHeight w:val="245"/>
        </w:trPr>
        <w:tc>
          <w:tcPr>
            <w:tcW w:w="1734" w:type="dxa"/>
          </w:tcPr>
          <w:p w14:paraId="0DB46518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100" w:type="dxa"/>
          </w:tcPr>
          <w:p w14:paraId="5C96F673" w14:textId="77777777" w:rsidR="00F72F26" w:rsidRPr="00522C78" w:rsidRDefault="000A11B3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Розетка</w:t>
            </w:r>
          </w:p>
        </w:tc>
        <w:tc>
          <w:tcPr>
            <w:tcW w:w="1800" w:type="dxa"/>
          </w:tcPr>
          <w:p w14:paraId="2679847A" w14:textId="77777777" w:rsidR="00F72F26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XA220S</w:t>
            </w:r>
          </w:p>
        </w:tc>
        <w:tc>
          <w:tcPr>
            <w:tcW w:w="900" w:type="dxa"/>
          </w:tcPr>
          <w:p w14:paraId="1EDC08F9" w14:textId="77777777" w:rsidR="00F72F26" w:rsidRPr="00BB632F" w:rsidRDefault="002A07D6" w:rsidP="00332EA1">
            <w:pPr>
              <w:ind w:rightChars="-22" w:right="-46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B632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773" w:type="dxa"/>
          </w:tcPr>
          <w:p w14:paraId="7A510B53" w14:textId="77777777" w:rsidR="00F72F26" w:rsidRPr="00BB632F" w:rsidRDefault="00F72F26" w:rsidP="00332EA1">
            <w:pPr>
              <w:ind w:rightChars="-22" w:right="-46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</w:tbl>
    <w:p w14:paraId="4D1D8ECA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01FBB41A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038FF52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15A7B746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5E2EB1AC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40630AFF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2A9A79D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318FF6BF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7AF9C683" w14:textId="77777777" w:rsidR="00F72F26" w:rsidRDefault="00F72F26" w:rsidP="00F72F26">
      <w:pPr>
        <w:snapToGrid w:val="0"/>
        <w:ind w:rightChars="488" w:right="1025"/>
        <w:jc w:val="center"/>
        <w:rPr>
          <w:rFonts w:ascii="Times New Roman" w:hAnsi="Times New Roman"/>
          <w:sz w:val="30"/>
          <w:szCs w:val="30"/>
        </w:rPr>
      </w:pPr>
    </w:p>
    <w:p w14:paraId="0C92B5AC" w14:textId="77777777" w:rsidR="007A50B2" w:rsidRDefault="007A50B2" w:rsidP="00340CD0">
      <w:p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73503FD4" w14:textId="77777777" w:rsidR="000806C2" w:rsidRPr="007A50B2" w:rsidRDefault="000806C2" w:rsidP="005057CD">
      <w:pPr>
        <w:snapToGrid w:val="0"/>
        <w:ind w:rightChars="488" w:right="1025" w:firstLineChars="350" w:firstLine="1124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32"/>
          <w:szCs w:val="32"/>
        </w:rPr>
        <w:t>1.4</w:t>
      </w:r>
      <w:r w:rsidRPr="00E72B05">
        <w:rPr>
          <w:rFonts w:ascii="Times New Roman" w:hAnsi="Times New Roman"/>
          <w:sz w:val="32"/>
          <w:szCs w:val="32"/>
        </w:rPr>
        <w:t xml:space="preserve"> </w:t>
      </w:r>
      <w:r w:rsidR="007A50B2">
        <w:rPr>
          <w:rFonts w:ascii="Times New Roman" w:hAnsi="Times New Roman"/>
          <w:b/>
          <w:sz w:val="32"/>
          <w:szCs w:val="32"/>
          <w:lang w:val="ru-RU"/>
        </w:rPr>
        <w:t>Технические параметры</w:t>
      </w:r>
    </w:p>
    <w:p w14:paraId="68AD98A1" w14:textId="77777777" w:rsidR="001D316F" w:rsidRDefault="001D316F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tbl>
      <w:tblPr>
        <w:tblW w:w="5680" w:type="dxa"/>
        <w:tblInd w:w="93" w:type="dxa"/>
        <w:tblLook w:val="0000" w:firstRow="0" w:lastRow="0" w:firstColumn="0" w:lastColumn="0" w:noHBand="0" w:noVBand="0"/>
      </w:tblPr>
      <w:tblGrid>
        <w:gridCol w:w="1815"/>
        <w:gridCol w:w="985"/>
        <w:gridCol w:w="1440"/>
        <w:gridCol w:w="1440"/>
      </w:tblGrid>
      <w:tr w:rsidR="00340CD0" w:rsidRPr="00181756" w14:paraId="19736206" w14:textId="77777777" w:rsidTr="00340CD0">
        <w:trPr>
          <w:trHeight w:val="28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558FD" w14:textId="77777777" w:rsidR="00340CD0" w:rsidRPr="001D460A" w:rsidRDefault="00340CD0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CF75" w14:textId="754CF488" w:rsidR="00340CD0" w:rsidRPr="00181756" w:rsidRDefault="00340CD0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GW40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7FDD" w14:textId="244E0995" w:rsidR="00340CD0" w:rsidRPr="00181756" w:rsidRDefault="00340CD0" w:rsidP="00181756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GW50</w:t>
            </w:r>
          </w:p>
        </w:tc>
      </w:tr>
      <w:tr w:rsidR="00340CD0" w:rsidRPr="00181756" w14:paraId="0C6D4D50" w14:textId="77777777" w:rsidTr="00340CD0">
        <w:trPr>
          <w:trHeight w:val="544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43081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размер изделия</w:t>
            </w:r>
          </w:p>
          <w:p w14:paraId="3C45CB23" w14:textId="77777777" w:rsidR="00340CD0" w:rsidRPr="00C36080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(</w:t>
            </w:r>
            <w:proofErr w:type="spellStart"/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σb</w:t>
            </w:r>
            <w:proofErr w:type="spellEnd"/>
            <w:r w:rsidRPr="001D460A">
              <w:rPr>
                <w:rFonts w:ascii="SimSun" w:hAnsi="SimSun" w:cs="Arial" w:hint="eastAsia"/>
                <w:kern w:val="0"/>
                <w:sz w:val="20"/>
                <w:szCs w:val="20"/>
                <w:lang w:val="ru-RU"/>
              </w:rPr>
              <w:t>≤</w:t>
            </w: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450</w:t>
            </w: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MPa</w:t>
            </w:r>
            <w:r w:rsidRPr="00C36080">
              <w:rPr>
                <w:rFonts w:cs="Arial"/>
                <w:kern w:val="0"/>
                <w:sz w:val="20"/>
                <w:szCs w:val="20"/>
                <w:lang w:val="ru-RU"/>
              </w:rPr>
              <w:t>), мм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EC45F" w14:textId="093CE7D7" w:rsidR="00340CD0" w:rsidRPr="007F3028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6-3</w:t>
            </w:r>
            <w:r w:rsidR="007F302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7BD5B" w14:textId="77777777" w:rsidR="00340CD0" w:rsidRPr="00181756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6-45</w:t>
            </w:r>
          </w:p>
        </w:tc>
      </w:tr>
      <w:tr w:rsidR="00340CD0" w:rsidRPr="00181756" w14:paraId="12CFDAE9" w14:textId="77777777" w:rsidTr="00340CD0">
        <w:trPr>
          <w:trHeight w:val="561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9DC6" w14:textId="77777777" w:rsidR="00340CD0" w:rsidRPr="00C36080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размер изделия</w:t>
            </w: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σb</w:t>
            </w:r>
            <w:proofErr w:type="spellEnd"/>
            <w:r w:rsidRPr="001D460A">
              <w:rPr>
                <w:rFonts w:ascii="SimSun" w:hAnsi="SimSun" w:cs="Arial" w:hint="eastAsia"/>
                <w:kern w:val="0"/>
                <w:sz w:val="20"/>
                <w:szCs w:val="20"/>
                <w:lang w:val="ru-RU"/>
              </w:rPr>
              <w:t>≤</w:t>
            </w:r>
            <w:r w:rsidRPr="001D460A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650</w:t>
            </w: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MPa</w:t>
            </w:r>
            <w:r w:rsidRPr="00C36080">
              <w:rPr>
                <w:rFonts w:cs="Arial"/>
                <w:kern w:val="0"/>
                <w:sz w:val="20"/>
                <w:szCs w:val="20"/>
                <w:lang w:val="ru-RU"/>
              </w:rPr>
              <w:t>), мм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0991D" w14:textId="77777777" w:rsidR="00340CD0" w:rsidRPr="00181756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2B76" w14:textId="77777777" w:rsidR="00340CD0" w:rsidRPr="00181756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6-36</w:t>
            </w:r>
          </w:p>
        </w:tc>
      </w:tr>
      <w:tr w:rsidR="00340CD0" w:rsidRPr="00181756" w14:paraId="570DC4F0" w14:textId="77777777" w:rsidTr="00340CD0">
        <w:trPr>
          <w:trHeight w:val="28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CD0C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рабочего диска, мм</w:t>
            </w: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02C3C" w14:textId="77777777" w:rsidR="00340CD0" w:rsidRPr="00181756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ABE5" w14:textId="77777777" w:rsidR="00340CD0" w:rsidRPr="00181756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Φ380</w:t>
            </w:r>
          </w:p>
        </w:tc>
      </w:tr>
      <w:tr w:rsidR="00340CD0" w:rsidRPr="00181756" w14:paraId="58EAA896" w14:textId="77777777" w:rsidTr="00340CD0">
        <w:trPr>
          <w:trHeight w:val="285"/>
        </w:trPr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1F1A" w14:textId="77777777" w:rsidR="00340CD0" w:rsidRPr="00C36080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Скорость</w:t>
            </w:r>
            <w:r w:rsidRPr="00C36080">
              <w:rPr>
                <w:rFonts w:cs="Arial"/>
                <w:kern w:val="0"/>
                <w:sz w:val="20"/>
                <w:szCs w:val="20"/>
                <w:lang w:val="ru-RU"/>
              </w:rPr>
              <w:t>, об/мин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B0235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Самая высокая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09C52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DEB2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</w:p>
        </w:tc>
      </w:tr>
      <w:tr w:rsidR="00340CD0" w:rsidRPr="00181756" w14:paraId="273DD98B" w14:textId="77777777" w:rsidTr="00340CD0">
        <w:trPr>
          <w:trHeight w:val="385"/>
        </w:trPr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27A61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A6B1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Самая низкая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AAC5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93E0F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</w:tr>
      <w:tr w:rsidR="00340CD0" w:rsidRPr="00181756" w14:paraId="3AE97A90" w14:textId="77777777" w:rsidTr="00340CD0">
        <w:trPr>
          <w:trHeight w:val="28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82D0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Модель двигателя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2CD1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100L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1CADC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"/>
                <w:attr w:name="UnitName" w:val="l"/>
              </w:smartTagPr>
              <w:r w:rsidRPr="00181756">
                <w:rPr>
                  <w:rFonts w:ascii="Arial" w:hAnsi="Arial" w:cs="Arial"/>
                  <w:kern w:val="0"/>
                  <w:sz w:val="20"/>
                  <w:szCs w:val="20"/>
                </w:rPr>
                <w:t>120L</w:t>
              </w:r>
            </w:smartTag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-4</w:t>
            </w:r>
          </w:p>
        </w:tc>
      </w:tr>
      <w:tr w:rsidR="00340CD0" w:rsidRPr="00181756" w14:paraId="1D60D5B5" w14:textId="77777777" w:rsidTr="00340CD0">
        <w:trPr>
          <w:trHeight w:val="28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C300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Выходная мощность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A4ED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3KW-4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35C12" w14:textId="77777777" w:rsidR="00340CD0" w:rsidRPr="00181756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81756">
              <w:rPr>
                <w:rFonts w:ascii="Arial" w:hAnsi="Arial" w:cs="Arial"/>
                <w:kern w:val="0"/>
                <w:sz w:val="20"/>
                <w:szCs w:val="20"/>
              </w:rPr>
              <w:t>4KW-4</w:t>
            </w:r>
          </w:p>
        </w:tc>
      </w:tr>
      <w:tr w:rsidR="00340CD0" w:rsidRPr="00181756" w14:paraId="4CBD8C4A" w14:textId="77777777" w:rsidTr="00340CD0">
        <w:trPr>
          <w:trHeight w:val="420"/>
        </w:trPr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34517" w14:textId="77777777" w:rsidR="00340CD0" w:rsidRPr="001D460A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Габариты, мм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5001" w14:textId="7439DE51" w:rsidR="00340CD0" w:rsidRPr="005C5EC8" w:rsidRDefault="007F3028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75</w:t>
            </w:r>
            <w:r w:rsidR="00340CD0" w:rsidRPr="005C5EC8">
              <w:rPr>
                <w:rFonts w:ascii="Arial" w:hAnsi="Arial" w:cs="Arial"/>
                <w:kern w:val="0"/>
                <w:sz w:val="20"/>
                <w:szCs w:val="20"/>
              </w:rPr>
              <w:t>0x750x7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2</w:t>
            </w:r>
            <w:r w:rsidR="00340CD0" w:rsidRPr="005C5EC8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D660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990x740x880</w:t>
            </w:r>
          </w:p>
        </w:tc>
      </w:tr>
      <w:tr w:rsidR="00340CD0" w:rsidRPr="00181756" w14:paraId="1CA81973" w14:textId="77777777" w:rsidTr="00340CD0">
        <w:trPr>
          <w:trHeight w:val="420"/>
        </w:trPr>
        <w:tc>
          <w:tcPr>
            <w:tcW w:w="2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DABC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2EB2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5921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40CD0" w:rsidRPr="00181756" w14:paraId="346902C5" w14:textId="77777777" w:rsidTr="00340CD0">
        <w:trPr>
          <w:trHeight w:val="285"/>
        </w:trPr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0E84" w14:textId="77777777" w:rsidR="00340CD0" w:rsidRPr="001D460A" w:rsidRDefault="00340CD0" w:rsidP="001D460A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Вес, кг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E892" w14:textId="04DAE74C" w:rsidR="00340CD0" w:rsidRPr="007F3028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C5EC8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 w:rsidR="007F302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59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9C0D3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410</w:t>
            </w:r>
          </w:p>
        </w:tc>
      </w:tr>
      <w:tr w:rsidR="00340CD0" w:rsidRPr="00181756" w14:paraId="6A723B37" w14:textId="77777777" w:rsidTr="00340CD0">
        <w:trPr>
          <w:trHeight w:val="285"/>
        </w:trPr>
        <w:tc>
          <w:tcPr>
            <w:tcW w:w="2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156F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234E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5FE3" w14:textId="77777777" w:rsidR="00340CD0" w:rsidRPr="005C5EC8" w:rsidRDefault="00340CD0" w:rsidP="00534744">
            <w:pPr>
              <w:widowControl/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14:paraId="0292EB8D" w14:textId="77777777" w:rsidR="001D316F" w:rsidRPr="001D460A" w:rsidRDefault="001D316F" w:rsidP="001D316F">
      <w:p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59632742" w14:textId="77777777" w:rsidR="000806C2" w:rsidRPr="001D460A" w:rsidRDefault="000806C2" w:rsidP="005057CD">
      <w:pPr>
        <w:snapToGrid w:val="0"/>
        <w:ind w:rightChars="488" w:right="1025" w:firstLineChars="345" w:firstLine="1108"/>
        <w:rPr>
          <w:rFonts w:ascii="Times New Roman" w:hAnsi="Times New Roman"/>
          <w:b/>
          <w:sz w:val="32"/>
          <w:szCs w:val="32"/>
          <w:lang w:val="ru-RU"/>
        </w:rPr>
      </w:pPr>
      <w:r w:rsidRPr="00E72B05">
        <w:rPr>
          <w:rFonts w:ascii="Times New Roman" w:hAnsi="Times New Roman"/>
          <w:b/>
          <w:sz w:val="32"/>
          <w:szCs w:val="32"/>
        </w:rPr>
        <w:t xml:space="preserve">1.5 </w:t>
      </w:r>
      <w:r w:rsidR="0047572A">
        <w:rPr>
          <w:rFonts w:ascii="Times New Roman" w:hAnsi="Times New Roman"/>
          <w:b/>
          <w:sz w:val="32"/>
          <w:szCs w:val="32"/>
          <w:lang w:val="ru-RU"/>
        </w:rPr>
        <w:t>Аксессуары</w:t>
      </w:r>
    </w:p>
    <w:p w14:paraId="4BE6012B" w14:textId="14B4380D" w:rsidR="000806C2" w:rsidRPr="0047572A" w:rsidRDefault="000806C2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32"/>
          <w:szCs w:val="32"/>
        </w:rPr>
        <w:t xml:space="preserve">        </w:t>
      </w:r>
      <w:r w:rsidRPr="0047572A">
        <w:rPr>
          <w:rFonts w:ascii="Times New Roman" w:hAnsi="Times New Roman"/>
          <w:b/>
          <w:sz w:val="28"/>
          <w:szCs w:val="28"/>
        </w:rPr>
        <w:t xml:space="preserve">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47572A">
          <w:rPr>
            <w:rFonts w:ascii="Times New Roman" w:hAnsi="Times New Roman"/>
            <w:b/>
            <w:sz w:val="28"/>
            <w:szCs w:val="28"/>
          </w:rPr>
          <w:t>1.5.1</w:t>
        </w:r>
      </w:smartTag>
      <w:r w:rsidRPr="0047572A">
        <w:rPr>
          <w:rFonts w:ascii="Times New Roman" w:hAnsi="Times New Roman"/>
          <w:b/>
          <w:sz w:val="28"/>
          <w:szCs w:val="28"/>
        </w:rPr>
        <w:t xml:space="preserve"> GW40</w:t>
      </w:r>
    </w:p>
    <w:tbl>
      <w:tblPr>
        <w:tblW w:w="8464" w:type="dxa"/>
        <w:tblInd w:w="621" w:type="dxa"/>
        <w:tblLook w:val="0000" w:firstRow="0" w:lastRow="0" w:firstColumn="0" w:lastColumn="0" w:noHBand="0" w:noVBand="0"/>
      </w:tblPr>
      <w:tblGrid>
        <w:gridCol w:w="873"/>
        <w:gridCol w:w="2007"/>
        <w:gridCol w:w="777"/>
        <w:gridCol w:w="1089"/>
        <w:gridCol w:w="2841"/>
        <w:gridCol w:w="877"/>
      </w:tblGrid>
      <w:tr w:rsidR="00181756" w:rsidRPr="00181756" w14:paraId="4CEDBCFA" w14:textId="77777777">
        <w:trPr>
          <w:trHeight w:val="446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B89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8CBB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DE05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1181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315F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C321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181756" w:rsidRPr="00181756" w14:paraId="310CB2F6" w14:textId="77777777">
        <w:trPr>
          <w:trHeight w:val="37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7A38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452C" w14:textId="77777777" w:rsidR="00181756" w:rsidRPr="00A578BC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608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F258E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999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3 Φ43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24DB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2BE2398A" w14:textId="77777777">
        <w:trPr>
          <w:trHeight w:val="36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A533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6781D" w14:textId="77777777" w:rsidR="00181756" w:rsidRPr="00A578BC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Фиксатор планки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A6EF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F3B8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CABF7" w14:textId="77777777" w:rsidR="00181756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Направляющий 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4 Φ43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FF91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</w:tr>
      <w:tr w:rsidR="00181756" w:rsidRPr="00181756" w14:paraId="1694045D" w14:textId="77777777">
        <w:trPr>
          <w:trHeight w:val="354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63123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7C28F" w14:textId="77777777" w:rsidR="00181756" w:rsidRPr="000B2272" w:rsidRDefault="000B2272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Длинный 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E6A7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07480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2388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6233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24E2AF10" w14:textId="77777777">
        <w:trPr>
          <w:trHeight w:val="342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82DD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3E005" w14:textId="77777777" w:rsidR="00181756" w:rsidRPr="00181756" w:rsidRDefault="00C60129" w:rsidP="00C60129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Винтовой ш</w:t>
            </w:r>
            <w:r w:rsidR="00A578BC"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ток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5FD7B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0D1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5B234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Φ73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63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79ED64EA" w14:textId="77777777">
        <w:trPr>
          <w:trHeight w:val="329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B0F0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A9C8A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1 Φ25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1A32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D59D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8E5FE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C01C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181756" w:rsidRPr="00181756" w14:paraId="799C24E6" w14:textId="77777777">
        <w:trPr>
          <w:trHeight w:val="318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5709A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D86B5" w14:textId="77777777" w:rsidR="00181756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2 Φ35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A186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26E5E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DA14" w14:textId="77777777" w:rsidR="00181756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Эксцентриковый стакан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="00181756" w:rsidRPr="00181756">
              <w:rPr>
                <w:rFonts w:ascii="Arial" w:hAnsi="Arial" w:cs="Arial"/>
                <w:kern w:val="0"/>
                <w:sz w:val="24"/>
                <w:szCs w:val="24"/>
              </w:rPr>
              <w:t>Φ98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AE124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58B8FF25" w14:textId="53E03D19" w:rsidR="000806C2" w:rsidRPr="000B2272" w:rsidRDefault="00B62727" w:rsidP="000806C2">
      <w:p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</w:t>
      </w:r>
      <w:r w:rsidR="00EB5E55" w:rsidRPr="000B22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0806C2" w:rsidRPr="000B2272">
          <w:rPr>
            <w:rFonts w:ascii="Times New Roman" w:hAnsi="Times New Roman"/>
            <w:b/>
            <w:sz w:val="28"/>
            <w:szCs w:val="28"/>
          </w:rPr>
          <w:t>1.5.2</w:t>
        </w:r>
      </w:smartTag>
      <w:r w:rsidR="000806C2" w:rsidRPr="000B2272">
        <w:rPr>
          <w:rFonts w:ascii="Times New Roman" w:hAnsi="Times New Roman"/>
          <w:b/>
          <w:sz w:val="28"/>
          <w:szCs w:val="28"/>
        </w:rPr>
        <w:t xml:space="preserve"> GW50</w:t>
      </w:r>
    </w:p>
    <w:tbl>
      <w:tblPr>
        <w:tblW w:w="8460" w:type="dxa"/>
        <w:tblInd w:w="648" w:type="dxa"/>
        <w:tblLook w:val="0000" w:firstRow="0" w:lastRow="0" w:firstColumn="0" w:lastColumn="0" w:noHBand="0" w:noVBand="0"/>
      </w:tblPr>
      <w:tblGrid>
        <w:gridCol w:w="900"/>
        <w:gridCol w:w="1980"/>
        <w:gridCol w:w="777"/>
        <w:gridCol w:w="1023"/>
        <w:gridCol w:w="2880"/>
        <w:gridCol w:w="900"/>
      </w:tblGrid>
      <w:tr w:rsidR="00181756" w:rsidRPr="00181756" w14:paraId="5A51F071" w14:textId="77777777">
        <w:trPr>
          <w:trHeight w:val="4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0954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FC205" w14:textId="77777777" w:rsidR="00181756" w:rsidRPr="001D460A" w:rsidRDefault="001D460A" w:rsidP="001D460A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FFE0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07D9" w14:textId="77777777" w:rsidR="00181756" w:rsidRPr="00181756" w:rsidRDefault="00181756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No.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D0A5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285A" w14:textId="77777777" w:rsidR="00181756" w:rsidRPr="001D460A" w:rsidRDefault="001D460A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К-во</w:t>
            </w:r>
          </w:p>
        </w:tc>
      </w:tr>
      <w:tr w:rsidR="00A578BC" w:rsidRPr="00181756" w14:paraId="45A28672" w14:textId="77777777">
        <w:trPr>
          <w:trHeight w:val="367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200A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070C" w14:textId="77777777" w:rsidR="00A578BC" w:rsidRPr="00A578BC" w:rsidRDefault="00A578BC" w:rsidP="0028509D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Направляющая планка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5084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CD23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BBB3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 Φ43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FE6D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967B523" w14:textId="77777777">
        <w:trPr>
          <w:trHeight w:val="3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C9E02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656F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Фиксатор планки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424D2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37E6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4175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Направляющий 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4 Φ50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1E33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</w:tr>
      <w:tr w:rsidR="00A578BC" w:rsidRPr="00181756" w14:paraId="68F1FC95" w14:textId="77777777">
        <w:trPr>
          <w:trHeight w:val="34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E3F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27C47" w14:textId="77777777" w:rsidR="00A578BC" w:rsidRPr="000B2272" w:rsidRDefault="000B2272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Длинный 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B22B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F790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FDEC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F976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14A9B669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BC5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E2CA1" w14:textId="77777777" w:rsidR="00A578BC" w:rsidRPr="00181756" w:rsidRDefault="00C60129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Винтовой шток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E51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A3EF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D5F9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9C9A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7FCB7AEC" w14:textId="77777777">
        <w:trPr>
          <w:trHeight w:val="33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7944A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B2EC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 Φ30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CF1FB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19E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861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Стакан штока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Φ94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EBA9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A578BC" w:rsidRPr="00181756" w14:paraId="6D2A6BFF" w14:textId="77777777">
        <w:trPr>
          <w:trHeight w:val="32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7A958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6751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 xml:space="preserve">Шток 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2 Φ40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59CE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20357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6C95D" w14:textId="77777777" w:rsidR="00A578BC" w:rsidRPr="00181756" w:rsidRDefault="00EB5E55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ru-RU"/>
              </w:rPr>
              <w:t>Эксцентриковый стакан</w:t>
            </w: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="00A578BC" w:rsidRPr="00181756">
              <w:rPr>
                <w:rFonts w:ascii="Arial" w:hAnsi="Arial" w:cs="Arial"/>
                <w:kern w:val="0"/>
                <w:sz w:val="24"/>
                <w:szCs w:val="24"/>
              </w:rPr>
              <w:t>Φ116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EDCC" w14:textId="77777777" w:rsidR="00A578BC" w:rsidRPr="00181756" w:rsidRDefault="00A578BC" w:rsidP="00181756"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81756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</w:tbl>
    <w:p w14:paraId="2B4F58EA" w14:textId="73ED674F" w:rsidR="001D316F" w:rsidRPr="00B62727" w:rsidRDefault="000806C2" w:rsidP="000806C2">
      <w:pPr>
        <w:snapToGrid w:val="0"/>
        <w:ind w:rightChars="488" w:right="1025"/>
        <w:rPr>
          <w:rFonts w:ascii="Times New Roman" w:hAnsi="Times New Roman"/>
          <w:sz w:val="28"/>
          <w:szCs w:val="28"/>
          <w:lang w:val="ru-RU"/>
        </w:rPr>
      </w:pPr>
      <w:r w:rsidRPr="00E72B05">
        <w:rPr>
          <w:rFonts w:ascii="Times New Roman" w:hAnsi="Times New Roman"/>
          <w:sz w:val="28"/>
          <w:szCs w:val="28"/>
        </w:rPr>
        <w:t xml:space="preserve">       </w:t>
      </w:r>
    </w:p>
    <w:p w14:paraId="1E12CC39" w14:textId="77777777" w:rsidR="0047572A" w:rsidRPr="0047572A" w:rsidRDefault="009F6D3E" w:rsidP="0047572A">
      <w:pPr>
        <w:numPr>
          <w:ilvl w:val="2"/>
          <w:numId w:val="14"/>
        </w:numPr>
        <w:tabs>
          <w:tab w:val="clear" w:pos="2846"/>
          <w:tab w:val="num" w:pos="1276"/>
        </w:tabs>
        <w:snapToGrid w:val="0"/>
        <w:ind w:left="1134" w:rightChars="488" w:right="1025"/>
        <w:jc w:val="left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36"/>
          <w:szCs w:val="36"/>
          <w:lang w:val="ru-RU"/>
        </w:rPr>
        <w:t>Монтаж и обслуживание</w:t>
      </w:r>
    </w:p>
    <w:p w14:paraId="5231578F" w14:textId="77777777" w:rsidR="00181756" w:rsidRPr="0047572A" w:rsidRDefault="009F6D3E" w:rsidP="0047572A">
      <w:pPr>
        <w:numPr>
          <w:ilvl w:val="2"/>
          <w:numId w:val="14"/>
        </w:numPr>
        <w:tabs>
          <w:tab w:val="clear" w:pos="2846"/>
          <w:tab w:val="num" w:pos="1276"/>
        </w:tabs>
        <w:snapToGrid w:val="0"/>
        <w:ind w:left="1134" w:rightChars="488" w:right="1025"/>
        <w:jc w:val="left"/>
        <w:rPr>
          <w:rFonts w:ascii="Times New Roman" w:hAnsi="Times New Roman"/>
          <w:b/>
          <w:sz w:val="28"/>
          <w:szCs w:val="28"/>
        </w:rPr>
      </w:pPr>
      <w:r w:rsidRPr="0047572A">
        <w:rPr>
          <w:rFonts w:ascii="Times New Roman" w:hAnsi="Times New Roman"/>
          <w:b/>
          <w:sz w:val="28"/>
          <w:szCs w:val="28"/>
          <w:lang w:val="ru-RU"/>
        </w:rPr>
        <w:t>Таблица</w:t>
      </w:r>
      <w:r w:rsidR="000B2272" w:rsidRPr="0047572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0B2272" w:rsidRPr="0047572A">
        <w:rPr>
          <w:rFonts w:ascii="Times New Roman" w:hAnsi="Times New Roman"/>
          <w:b/>
          <w:sz w:val="28"/>
          <w:szCs w:val="28"/>
          <w:lang w:val="ru-RU"/>
        </w:rPr>
        <w:t>лэйблов</w:t>
      </w:r>
      <w:proofErr w:type="spellEnd"/>
    </w:p>
    <w:p w14:paraId="49F8F346" w14:textId="77777777" w:rsidR="009F6D3E" w:rsidRPr="00762414" w:rsidRDefault="009F6D3E" w:rsidP="009F6D3E">
      <w:pPr>
        <w:snapToGrid w:val="0"/>
        <w:ind w:left="405" w:right="-1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применением изучите таблицу для безопасной работы.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7"/>
        <w:gridCol w:w="3363"/>
        <w:gridCol w:w="1953"/>
        <w:gridCol w:w="3157"/>
      </w:tblGrid>
      <w:tr w:rsidR="007547E9" w14:paraId="796193E4" w14:textId="77777777" w:rsidTr="00340CD0">
        <w:trPr>
          <w:trHeight w:val="525"/>
        </w:trPr>
        <w:tc>
          <w:tcPr>
            <w:tcW w:w="2147" w:type="dxa"/>
          </w:tcPr>
          <w:p w14:paraId="6E99949A" w14:textId="77777777" w:rsidR="00291C4B" w:rsidRPr="009F6D3E" w:rsidRDefault="009F6D3E" w:rsidP="007547E9">
            <w:pPr>
              <w:tabs>
                <w:tab w:val="left" w:pos="-108"/>
              </w:tabs>
              <w:snapToGrid w:val="0"/>
              <w:ind w:left="-108" w:rightChars="-51" w:right="-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Обозначение</w:t>
            </w:r>
          </w:p>
        </w:tc>
        <w:tc>
          <w:tcPr>
            <w:tcW w:w="3363" w:type="dxa"/>
          </w:tcPr>
          <w:p w14:paraId="14E6BF6D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</w:p>
          <w:p w14:paraId="734A663A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3" w:type="dxa"/>
          </w:tcPr>
          <w:p w14:paraId="0840B0AA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Обозначение</w:t>
            </w:r>
          </w:p>
          <w:p w14:paraId="34C62B52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7" w:type="dxa"/>
          </w:tcPr>
          <w:p w14:paraId="3178C028" w14:textId="77777777" w:rsidR="00291C4B" w:rsidRPr="009F6D3E" w:rsidRDefault="009F6D3E" w:rsidP="007547E9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</w:p>
          <w:p w14:paraId="0070906F" w14:textId="77777777" w:rsidR="00291C4B" w:rsidRDefault="00291C4B" w:rsidP="007547E9">
            <w:pPr>
              <w:snapToGrid w:val="0"/>
              <w:ind w:rightChars="488" w:right="10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47E9" w:rsidRPr="004C7287" w14:paraId="4B6C0FEC" w14:textId="77777777" w:rsidTr="00340CD0">
        <w:trPr>
          <w:trHeight w:val="926"/>
        </w:trPr>
        <w:tc>
          <w:tcPr>
            <w:tcW w:w="2147" w:type="dxa"/>
          </w:tcPr>
          <w:p w14:paraId="6EEADBD6" w14:textId="77777777" w:rsidR="00291C4B" w:rsidRPr="00291C4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 wp14:anchorId="02A742B2" wp14:editId="1AD904E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93345</wp:posOffset>
                  </wp:positionV>
                  <wp:extent cx="1233805" cy="429260"/>
                  <wp:effectExtent l="19050" t="0" r="4445" b="0"/>
                  <wp:wrapNone/>
                  <wp:docPr id="29" name="Рисунок 29" descr="../../Application%20Data/Microsoft/Application%20Data/Tencent/Users/305300223/QQ/WinTemp/RichOle/NBXK%25NRCPYKSO%25_HMN78%7d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Application%20Data/Microsoft/Application%20Data/Tencent/Users/305300223/QQ/WinTemp/RichOle/NBXK%25NRCPYKSO%25_HMN78%7d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</w:tcPr>
          <w:p w14:paraId="4300A48B" w14:textId="77777777" w:rsidR="00D307F3" w:rsidRPr="00501B50" w:rsidRDefault="00D307F3" w:rsidP="00D307F3">
            <w:pPr>
              <w:adjustRightInd w:val="0"/>
              <w:snapToGrid w:val="0"/>
              <w:spacing w:line="240" w:lineRule="atLeast"/>
              <w:ind w:left="34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 использованием прочтите инструкцию</w:t>
            </w:r>
          </w:p>
          <w:p w14:paraId="0AB52F75" w14:textId="77777777" w:rsidR="00D307F3" w:rsidRPr="00B14A62" w:rsidRDefault="00D307F3" w:rsidP="00D307F3">
            <w:pPr>
              <w:adjustRightInd w:val="0"/>
              <w:snapToGrid w:val="0"/>
              <w:spacing w:line="240" w:lineRule="atLeast"/>
              <w:ind w:left="34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Избегайте инородных предметов при смазке</w:t>
            </w:r>
          </w:p>
          <w:p w14:paraId="63EA4F81" w14:textId="77777777" w:rsidR="00291C4B" w:rsidRPr="00D307F3" w:rsidRDefault="00D307F3" w:rsidP="00D307F3">
            <w:pPr>
              <w:tabs>
                <w:tab w:val="left" w:pos="4104"/>
                <w:tab w:val="left" w:pos="4284"/>
              </w:tabs>
              <w:adjustRightInd w:val="0"/>
              <w:snapToGrid w:val="0"/>
              <w:spacing w:line="240" w:lineRule="atLeast"/>
              <w:ind w:rightChars="-51" w:right="-10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Следите за положением тела при использовании</w:t>
            </w:r>
          </w:p>
        </w:tc>
        <w:tc>
          <w:tcPr>
            <w:tcW w:w="1953" w:type="dxa"/>
          </w:tcPr>
          <w:p w14:paraId="2EF8E3F4" w14:textId="77777777" w:rsidR="00291C4B" w:rsidRPr="00D307F3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1FACE8C1" wp14:editId="129EC72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93345</wp:posOffset>
                  </wp:positionV>
                  <wp:extent cx="1070610" cy="462280"/>
                  <wp:effectExtent l="19050" t="0" r="0" b="0"/>
                  <wp:wrapNone/>
                  <wp:docPr id="34" name="Рисунок 34" descr="../../Application%20Data/Microsoft/Application%20Data/Tencent/Users/305300223/QQ/WinTemp/RichOle/3W)MFN@LBHL$(6EZMD2%7dK%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Application%20Data/Microsoft/Application%20Data/Tencent/Users/305300223/QQ/WinTemp/RichOle/3W)MFN@LBHL$(6EZMD2%7dK%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 w14:paraId="1D4DC42F" w14:textId="77777777" w:rsidR="00291C4B" w:rsidRPr="008F0B7B" w:rsidRDefault="008F0B7B" w:rsidP="00D307F3">
            <w:pPr>
              <w:snapToGrid w:val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Направление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движения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если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диаметр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стального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бруска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больше</w:t>
            </w:r>
            <w:r w:rsidRPr="008F0B7B">
              <w:rPr>
                <w:rFonts w:ascii="Arial" w:hAnsi="Arial" w:cs="Arial"/>
                <w:sz w:val="20"/>
                <w:szCs w:val="20"/>
                <w:lang w:val="ru-RU"/>
              </w:rPr>
              <w:t xml:space="preserve"> 28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  <w:tr w:rsidR="007547E9" w14:paraId="25DD07B9" w14:textId="77777777" w:rsidTr="00340CD0">
        <w:trPr>
          <w:trHeight w:val="1142"/>
        </w:trPr>
        <w:tc>
          <w:tcPr>
            <w:tcW w:w="2147" w:type="dxa"/>
          </w:tcPr>
          <w:p w14:paraId="0BABAA34" w14:textId="77777777" w:rsidR="00291C4B" w:rsidRPr="008F0B7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847969A" wp14:editId="704AC87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80645</wp:posOffset>
                  </wp:positionV>
                  <wp:extent cx="956310" cy="429260"/>
                  <wp:effectExtent l="19050" t="0" r="0" b="0"/>
                  <wp:wrapNone/>
                  <wp:docPr id="32" name="Рисунок 32" descr="../../Application%20Data/Microsoft/Application%20Data/Tencent/Users/305300223/QQ/WinTemp/RichOle/(TQL(4YZ_G%60KV6Q%25%7bLA~J9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Application%20Data/Microsoft/Application%20Data/Tencent/Users/305300223/QQ/WinTemp/RichOle/(TQL(4YZ_G%60KV6Q%25%7bLA~J9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</w:tcPr>
          <w:p w14:paraId="53AD3BB8" w14:textId="77777777" w:rsidR="00291C4B" w:rsidRPr="008F0B7B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7D8EFD7" w14:textId="2FC36BD5" w:rsidR="00291C4B" w:rsidRPr="00340CD0" w:rsidRDefault="008F0B7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</w:t>
            </w:r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 xml:space="preserve"> 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="00291C4B" w:rsidRPr="007560E5">
                <w:rPr>
                  <w:rFonts w:ascii="Arial" w:hAnsi="Arial" w:cs="Arial" w:hint="eastAsia"/>
                  <w:sz w:val="20"/>
                  <w:szCs w:val="20"/>
                </w:rPr>
                <w:t>40A</w:t>
              </w:r>
            </w:smartTag>
            <w:r w:rsidR="00340CD0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</w:p>
          <w:p w14:paraId="1875D776" w14:textId="488D87DF" w:rsidR="00291C4B" w:rsidRPr="007560E5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560E5">
              <w:rPr>
                <w:rFonts w:ascii="Arial" w:hAnsi="Arial" w:cs="Arial" w:hint="eastAsia"/>
                <w:sz w:val="20"/>
                <w:szCs w:val="20"/>
              </w:rPr>
              <w:t>GW50</w:t>
            </w:r>
          </w:p>
        </w:tc>
        <w:tc>
          <w:tcPr>
            <w:tcW w:w="1953" w:type="dxa"/>
          </w:tcPr>
          <w:p w14:paraId="7BD780DC" w14:textId="77777777" w:rsidR="00291C4B" w:rsidRPr="007560E5" w:rsidRDefault="00F86876" w:rsidP="007547E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4E5C0695" wp14:editId="7FFA020D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124129</wp:posOffset>
                  </wp:positionV>
                  <wp:extent cx="1198604" cy="436880"/>
                  <wp:effectExtent l="0" t="0" r="0" b="0"/>
                  <wp:wrapNone/>
                  <wp:docPr id="30" name="Рисунок 30" descr="../../Application%20Data/Microsoft/Application%20Data/Tencent/Users/305300223/QQ/WinTemp/RichOle/5IR07)%25LKQUCWW~YZ63%25%7d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Application%20Data/Microsoft/Application%20Data/Tencent/Users/305300223/QQ/WinTemp/RichOle/5IR07)%25LKQUCWW~YZ63%25%7d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68" cy="43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57" w:type="dxa"/>
          </w:tcPr>
          <w:p w14:paraId="15778491" w14:textId="77777777" w:rsidR="00291C4B" w:rsidRPr="007560E5" w:rsidRDefault="00291C4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5255FE8" w14:textId="77777777" w:rsidR="00291C4B" w:rsidRPr="007560E5" w:rsidRDefault="008F0B7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Смазываемые механизмы</w:t>
            </w:r>
          </w:p>
        </w:tc>
      </w:tr>
      <w:tr w:rsidR="007547E9" w14:paraId="530A7904" w14:textId="77777777" w:rsidTr="00340CD0">
        <w:trPr>
          <w:trHeight w:val="931"/>
        </w:trPr>
        <w:tc>
          <w:tcPr>
            <w:tcW w:w="2147" w:type="dxa"/>
          </w:tcPr>
          <w:p w14:paraId="2B7DFFC7" w14:textId="77777777" w:rsidR="00291C4B" w:rsidRPr="00291C4B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3" w:type="dxa"/>
          </w:tcPr>
          <w:p w14:paraId="1BCA3848" w14:textId="77777777" w:rsidR="00291C4B" w:rsidRPr="007560E5" w:rsidRDefault="00291C4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7DDE478" w14:textId="636330C6" w:rsidR="00291C4B" w:rsidRPr="007560E5" w:rsidRDefault="008F0B7B" w:rsidP="00D307F3">
            <w:pPr>
              <w:snapToGrid w:val="0"/>
              <w:ind w:rightChars="23" w:right="4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Кнопки</w:t>
            </w:r>
            <w:r w:rsidR="00291C4B" w:rsidRPr="007560E5">
              <w:rPr>
                <w:rFonts w:ascii="Arial" w:hAnsi="Arial" w:cs="Arial" w:hint="eastAsia"/>
                <w:sz w:val="20"/>
                <w:szCs w:val="20"/>
              </w:rPr>
              <w:t xml:space="preserve"> GW40,GW50</w:t>
            </w:r>
          </w:p>
        </w:tc>
        <w:tc>
          <w:tcPr>
            <w:tcW w:w="1953" w:type="dxa"/>
          </w:tcPr>
          <w:p w14:paraId="56929FEA" w14:textId="77777777" w:rsidR="00291C4B" w:rsidRPr="007560E5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144" behindDoc="0" locked="0" layoutInCell="1" allowOverlap="1" wp14:anchorId="205BCA82" wp14:editId="352DB82A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50165</wp:posOffset>
                  </wp:positionV>
                  <wp:extent cx="626110" cy="502920"/>
                  <wp:effectExtent l="19050" t="0" r="2540" b="0"/>
                  <wp:wrapNone/>
                  <wp:docPr id="27" name="Рисунок 27" descr="../../Application%20Data/Microsoft/Application%20Data/Tencent/Users/305300223/QQ/WinTemp/RichOle/0VQ%7b2NO)LRRBA_00@%25QFU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Application%20Data/Microsoft/Application%20Data/Tencent/Users/305300223/QQ/WinTemp/RichOle/0VQ%7b2NO)LRRBA_00@%25QFU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 wp14:anchorId="235267DA" wp14:editId="35FEFE7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51435</wp:posOffset>
                  </wp:positionV>
                  <wp:extent cx="626110" cy="502920"/>
                  <wp:effectExtent l="19050" t="0" r="2540" b="0"/>
                  <wp:wrapNone/>
                  <wp:docPr id="7" name="Рисунок 28" descr="../../Application%20Data/Microsoft/Application%20Data/Tencent/Users/305300223/QQ/WinTemp/RichOle/0VQ%7b2NO)LRRBA_00@%25QFU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Application%20Data/Microsoft/Application%20Data/Tencent/Users/305300223/QQ/WinTemp/RichOle/0VQ%7b2NO)LRRBA_00@%25QFU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 w14:paraId="520DC96B" w14:textId="77777777" w:rsidR="00D307F3" w:rsidRDefault="00D307F3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5F4FFE9" w14:textId="77777777" w:rsidR="00291C4B" w:rsidRPr="008F0B7B" w:rsidRDefault="00291C4B" w:rsidP="00D307F3">
            <w:pPr>
              <w:snapToGrid w:val="0"/>
              <w:ind w:rightChars="488" w:right="1025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560E5">
              <w:rPr>
                <w:rFonts w:ascii="Arial" w:hAnsi="Arial" w:cs="Arial"/>
                <w:sz w:val="20"/>
                <w:szCs w:val="20"/>
              </w:rPr>
              <w:t>Hoisting</w:t>
            </w:r>
            <w:r w:rsidRPr="007560E5">
              <w:rPr>
                <w:rFonts w:ascii="Arial" w:hAnsi="Arial" w:cs="Arial" w:hint="eastAsia"/>
                <w:sz w:val="20"/>
                <w:szCs w:val="20"/>
              </w:rPr>
              <w:t xml:space="preserve"> Position</w:t>
            </w:r>
            <w:r w:rsidR="008F0B7B">
              <w:rPr>
                <w:rFonts w:ascii="Arial" w:hAnsi="Arial" w:cs="Arial"/>
                <w:sz w:val="20"/>
                <w:szCs w:val="20"/>
                <w:lang w:val="ru-RU"/>
              </w:rPr>
              <w:t>, Подъем</w:t>
            </w:r>
          </w:p>
        </w:tc>
      </w:tr>
      <w:tr w:rsidR="007547E9" w:rsidRPr="004C7287" w14:paraId="55A74111" w14:textId="77777777" w:rsidTr="00340CD0">
        <w:trPr>
          <w:trHeight w:val="1088"/>
        </w:trPr>
        <w:tc>
          <w:tcPr>
            <w:tcW w:w="2147" w:type="dxa"/>
          </w:tcPr>
          <w:p w14:paraId="6B429CE9" w14:textId="77777777" w:rsidR="00291C4B" w:rsidRPr="00291C4B" w:rsidRDefault="00F86876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63339B88" wp14:editId="1274376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76835</wp:posOffset>
                  </wp:positionV>
                  <wp:extent cx="1119505" cy="471170"/>
                  <wp:effectExtent l="19050" t="0" r="4445" b="0"/>
                  <wp:wrapNone/>
                  <wp:docPr id="35" name="Рисунок 35" descr="../../Application%20Data/Microsoft/Application%20Data/Tencent/Users/305300223/QQ/WinTemp/RichOle/FVPT%5d9TMVPWD94%5b_L5SVR%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Application%20Data/Microsoft/Application%20Data/Tencent/Users/305300223/QQ/WinTemp/RichOle/FVPT%5d9TMVPWD94%5b_L5SVR%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3" w:type="dxa"/>
          </w:tcPr>
          <w:p w14:paraId="758A9977" w14:textId="77777777" w:rsidR="00291C4B" w:rsidRPr="005057CD" w:rsidRDefault="00291C4B" w:rsidP="00D307F3">
            <w:pPr>
              <w:tabs>
                <w:tab w:val="left" w:pos="3132"/>
              </w:tabs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12E7020" w14:textId="77777777" w:rsidR="00291C4B" w:rsidRPr="005057CD" w:rsidRDefault="006C7759" w:rsidP="006C7759">
            <w:pPr>
              <w:tabs>
                <w:tab w:val="left" w:pos="3132"/>
              </w:tabs>
              <w:snapToGrid w:val="0"/>
              <w:ind w:rightChars="34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Закрывайте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дверцу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машины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во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время</w:t>
            </w:r>
            <w:r w:rsidRPr="005057C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применения</w:t>
            </w:r>
          </w:p>
        </w:tc>
        <w:tc>
          <w:tcPr>
            <w:tcW w:w="1953" w:type="dxa"/>
          </w:tcPr>
          <w:p w14:paraId="4D906C3E" w14:textId="77777777" w:rsidR="00291C4B" w:rsidRPr="005057CD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3157" w:type="dxa"/>
          </w:tcPr>
          <w:p w14:paraId="38956097" w14:textId="77777777" w:rsidR="00291C4B" w:rsidRPr="005057CD" w:rsidRDefault="00291C4B" w:rsidP="007547E9">
            <w:pPr>
              <w:snapToGrid w:val="0"/>
              <w:ind w:rightChars="488" w:right="10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14:paraId="0C781C92" w14:textId="77777777" w:rsidR="0047572A" w:rsidRDefault="0047572A" w:rsidP="005057CD">
      <w:pPr>
        <w:snapToGrid w:val="0"/>
        <w:ind w:leftChars="706" w:left="1483" w:rightChars="488" w:right="1025" w:firstLineChars="250" w:firstLine="703"/>
        <w:rPr>
          <w:rFonts w:ascii="Times New Roman" w:hAnsi="Times New Roman"/>
          <w:b/>
          <w:sz w:val="28"/>
          <w:szCs w:val="28"/>
          <w:lang w:val="ru-RU"/>
        </w:rPr>
      </w:pPr>
    </w:p>
    <w:p w14:paraId="76ECB606" w14:textId="77777777" w:rsidR="0047572A" w:rsidRDefault="0047572A" w:rsidP="005057CD">
      <w:pPr>
        <w:snapToGrid w:val="0"/>
        <w:ind w:leftChars="706" w:left="1483" w:rightChars="488" w:right="1025" w:firstLineChars="250" w:firstLine="703"/>
        <w:rPr>
          <w:rFonts w:ascii="Times New Roman" w:hAnsi="Times New Roman"/>
          <w:b/>
          <w:sz w:val="28"/>
          <w:szCs w:val="28"/>
          <w:lang w:val="ru-RU"/>
        </w:rPr>
      </w:pPr>
    </w:p>
    <w:p w14:paraId="720FEBBA" w14:textId="77777777" w:rsidR="00181756" w:rsidRPr="00D26CF5" w:rsidRDefault="00D43D4A" w:rsidP="005057CD">
      <w:pPr>
        <w:snapToGrid w:val="0"/>
        <w:ind w:leftChars="67" w:left="141" w:rightChars="488" w:right="1025" w:firstLineChars="253" w:firstLine="711"/>
        <w:rPr>
          <w:rFonts w:ascii="Times New Roman" w:hAnsi="Times New Roman"/>
          <w:b/>
          <w:sz w:val="28"/>
          <w:szCs w:val="28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EA7B2D">
          <w:rPr>
            <w:rFonts w:ascii="Times New Roman" w:hAnsi="Times New Roman" w:hint="eastAsia"/>
            <w:b/>
            <w:sz w:val="28"/>
            <w:szCs w:val="28"/>
          </w:rPr>
          <w:t>2.1.2</w:t>
        </w:r>
      </w:smartTag>
      <w:r w:rsidRPr="00EA7B2D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D26CF5">
        <w:rPr>
          <w:rFonts w:ascii="Times New Roman" w:hAnsi="Times New Roman"/>
          <w:b/>
          <w:sz w:val="28"/>
          <w:szCs w:val="28"/>
          <w:lang w:val="ru-RU"/>
        </w:rPr>
        <w:t>Меры предосторожности</w:t>
      </w:r>
    </w:p>
    <w:p w14:paraId="67D33FF8" w14:textId="77777777" w:rsidR="00D307F3" w:rsidRDefault="00D307F3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использовать при</w:t>
      </w:r>
      <w:r w:rsidRPr="00054D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перегрузке</w:t>
      </w:r>
      <w:r w:rsidRPr="007C1B3F">
        <w:rPr>
          <w:rFonts w:ascii="Arial" w:hAnsi="Arial" w:cs="Arial" w:hint="eastAsia"/>
          <w:sz w:val="24"/>
          <w:szCs w:val="24"/>
        </w:rPr>
        <w:t xml:space="preserve"> </w:t>
      </w:r>
    </w:p>
    <w:p w14:paraId="2E4A019C" w14:textId="77777777" w:rsidR="00D307F3" w:rsidRPr="00D307F3" w:rsidRDefault="00D307F3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Только для обученного персонала</w:t>
      </w:r>
      <w:r w:rsidRPr="00054D57">
        <w:rPr>
          <w:rFonts w:ascii="Arial" w:hAnsi="Arial" w:cs="Arial"/>
          <w:sz w:val="24"/>
          <w:szCs w:val="24"/>
        </w:rPr>
        <w:t xml:space="preserve"> </w:t>
      </w:r>
    </w:p>
    <w:p w14:paraId="682C8274" w14:textId="77777777" w:rsidR="00EA7B2D" w:rsidRPr="00D307F3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Долейте</w:t>
      </w:r>
      <w:r w:rsidR="00EA7B2D" w:rsidRPr="00D307F3">
        <w:rPr>
          <w:rFonts w:ascii="Arial" w:hAnsi="Arial" w:cs="Arial"/>
          <w:sz w:val="24"/>
          <w:szCs w:val="24"/>
          <w:lang w:val="ru-RU"/>
        </w:rPr>
        <w:t xml:space="preserve"> 30# </w:t>
      </w:r>
      <w:r w:rsidR="00D307F3">
        <w:rPr>
          <w:rFonts w:ascii="Arial" w:hAnsi="Arial" w:cs="Arial"/>
          <w:sz w:val="24"/>
          <w:szCs w:val="24"/>
          <w:lang w:val="ru-RU"/>
        </w:rPr>
        <w:t>трансмиссионное</w:t>
      </w:r>
      <w:r w:rsidR="00D307F3" w:rsidRPr="00D307F3">
        <w:rPr>
          <w:rFonts w:ascii="Arial" w:hAnsi="Arial" w:cs="Arial"/>
          <w:sz w:val="24"/>
          <w:szCs w:val="24"/>
          <w:lang w:val="ru-RU"/>
        </w:rPr>
        <w:t xml:space="preserve"> </w:t>
      </w:r>
      <w:r w:rsidR="00D307F3">
        <w:rPr>
          <w:rFonts w:ascii="Arial" w:hAnsi="Arial" w:cs="Arial"/>
          <w:sz w:val="24"/>
          <w:szCs w:val="24"/>
          <w:lang w:val="ru-RU"/>
        </w:rPr>
        <w:t>масло</w:t>
      </w:r>
      <w:r w:rsidR="00D307F3" w:rsidRPr="00D307F3">
        <w:rPr>
          <w:rFonts w:ascii="Arial" w:hAnsi="Arial" w:cs="Arial"/>
          <w:sz w:val="24"/>
          <w:szCs w:val="24"/>
          <w:lang w:val="ru-RU"/>
        </w:rPr>
        <w:t xml:space="preserve"> </w:t>
      </w:r>
      <w:r w:rsidR="00EA7B2D" w:rsidRPr="00D307F3">
        <w:rPr>
          <w:rFonts w:ascii="Arial" w:hAnsi="Arial" w:cs="Arial"/>
          <w:sz w:val="24"/>
          <w:szCs w:val="24"/>
          <w:lang w:val="ru-RU"/>
        </w:rPr>
        <w:t>(</w:t>
      </w:r>
      <w:r w:rsidR="00EA7B2D" w:rsidRPr="007C1B3F">
        <w:rPr>
          <w:rFonts w:ascii="Arial" w:hAnsi="Arial" w:cs="Arial"/>
          <w:sz w:val="24"/>
          <w:szCs w:val="24"/>
        </w:rPr>
        <w:t>SYSB</w:t>
      </w:r>
      <w:r w:rsidR="00EA7B2D" w:rsidRPr="00D307F3">
        <w:rPr>
          <w:rFonts w:ascii="Arial" w:hAnsi="Arial" w:cs="Arial"/>
          <w:sz w:val="24"/>
          <w:szCs w:val="24"/>
          <w:lang w:val="ru-RU"/>
        </w:rPr>
        <w:t>62</w:t>
      </w:r>
      <w:r w:rsidR="00EA7B2D" w:rsidRPr="007C1B3F">
        <w:rPr>
          <w:rFonts w:ascii="Arial" w:hAnsi="Arial" w:cs="Arial"/>
          <w:sz w:val="24"/>
          <w:szCs w:val="24"/>
        </w:rPr>
        <w:t>S</w:t>
      </w:r>
      <w:r w:rsidR="00EA7B2D" w:rsidRPr="00D307F3">
        <w:rPr>
          <w:rFonts w:ascii="Arial" w:hAnsi="Arial" w:cs="Arial"/>
          <w:sz w:val="24"/>
          <w:szCs w:val="24"/>
          <w:lang w:val="ru-RU"/>
        </w:rPr>
        <w:t>)(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l"/>
        </w:smartTagPr>
        <w:r w:rsidR="00EA7B2D" w:rsidRPr="00D307F3">
          <w:rPr>
            <w:rFonts w:ascii="Arial" w:hAnsi="Arial" w:cs="Arial"/>
            <w:sz w:val="24"/>
            <w:szCs w:val="24"/>
            <w:lang w:val="ru-RU"/>
          </w:rPr>
          <w:t>15</w:t>
        </w:r>
        <w:r w:rsidR="00EA7B2D" w:rsidRPr="007C1B3F">
          <w:rPr>
            <w:rFonts w:ascii="Arial" w:hAnsi="Arial" w:cs="Arial"/>
            <w:sz w:val="24"/>
            <w:szCs w:val="24"/>
          </w:rPr>
          <w:t>L</w:t>
        </w:r>
      </w:smartTag>
      <w:r w:rsidR="00EA7B2D" w:rsidRPr="00D307F3">
        <w:rPr>
          <w:rFonts w:ascii="Arial" w:hAnsi="Arial" w:cs="Arial"/>
          <w:sz w:val="24"/>
          <w:szCs w:val="24"/>
          <w:lang w:val="ru-RU"/>
        </w:rPr>
        <w:t xml:space="preserve">) </w:t>
      </w:r>
      <w:r w:rsidR="00D307F3">
        <w:rPr>
          <w:rFonts w:ascii="Arial" w:hAnsi="Arial" w:cs="Arial"/>
          <w:sz w:val="24"/>
          <w:szCs w:val="24"/>
          <w:lang w:val="ru-RU"/>
        </w:rPr>
        <w:t>перед применением</w:t>
      </w:r>
    </w:p>
    <w:p w14:paraId="0E95929B" w14:textId="77777777" w:rsidR="00EA7B2D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защитного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кожуха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двигателя</w:t>
      </w:r>
    </w:p>
    <w:p w14:paraId="1B25FE75" w14:textId="77777777" w:rsidR="006C7759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использовать без установленного устройства заземления </w:t>
      </w:r>
    </w:p>
    <w:p w14:paraId="1B9F802F" w14:textId="77777777" w:rsidR="00EA7B2D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когда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дверца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машины</w:t>
      </w:r>
      <w:r w:rsidRPr="006C775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открыта</w:t>
      </w:r>
    </w:p>
    <w:p w14:paraId="51054EF5" w14:textId="77777777" w:rsidR="00EA7B2D" w:rsidRPr="00937240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Не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используйте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инструменты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низкоскоростной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гибки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="00937240"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sz w:val="24"/>
          <w:szCs w:val="24"/>
          <w:lang w:val="ru-RU"/>
        </w:rPr>
        <w:t>высокоскоростной</w:t>
      </w:r>
      <w:r w:rsidR="00937240"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sz w:val="24"/>
          <w:szCs w:val="24"/>
          <w:lang w:val="ru-RU"/>
        </w:rPr>
        <w:t>гибки</w:t>
      </w:r>
    </w:p>
    <w:p w14:paraId="53B2FC92" w14:textId="77777777" w:rsidR="00EA7B2D" w:rsidRPr="006C7759" w:rsidRDefault="006C7759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Держите руки в стороне от рабочей зоны</w:t>
      </w:r>
    </w:p>
    <w:p w14:paraId="149058A4" w14:textId="77777777" w:rsidR="00EA7B2D" w:rsidRPr="00EF161D" w:rsidRDefault="00937240" w:rsidP="00EA7B2D">
      <w:pPr>
        <w:numPr>
          <w:ilvl w:val="0"/>
          <w:numId w:val="2"/>
        </w:numPr>
        <w:tabs>
          <w:tab w:val="clear" w:pos="1320"/>
          <w:tab w:val="left" w:pos="1080"/>
        </w:tabs>
        <w:ind w:left="2" w:firstLineChars="300" w:firstLine="720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станок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отключен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электропитания</w:t>
      </w:r>
      <w:r w:rsidRPr="009372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 обслуживании и по окончанию работ</w:t>
      </w:r>
      <w:r w:rsidR="00EA7B2D" w:rsidRPr="00937240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7E2A214D" w14:textId="77777777" w:rsidR="00EF161D" w:rsidRPr="00937240" w:rsidRDefault="00EF161D" w:rsidP="00EF161D">
      <w:pPr>
        <w:tabs>
          <w:tab w:val="left" w:pos="1080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14:paraId="314C8C6C" w14:textId="77777777" w:rsidR="000806C2" w:rsidRDefault="00937240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Монтаж</w:t>
      </w:r>
    </w:p>
    <w:p w14:paraId="60B3D20A" w14:textId="77777777" w:rsidR="00D43D4A" w:rsidRPr="0064482F" w:rsidRDefault="00D43D4A" w:rsidP="00D43D4A">
      <w:pPr>
        <w:snapToGrid w:val="0"/>
        <w:ind w:leftChars="506" w:left="1063" w:rightChars="488" w:right="1025" w:firstLineChars="98" w:firstLine="275"/>
        <w:rPr>
          <w:rFonts w:ascii="Arial" w:hAnsi="Arial" w:cs="Arial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D43D4A">
          <w:rPr>
            <w:rFonts w:ascii="Times New Roman" w:hAnsi="Times New Roman" w:hint="eastAsia"/>
            <w:b/>
            <w:sz w:val="28"/>
            <w:szCs w:val="28"/>
          </w:rPr>
          <w:t>2.2.1</w:t>
        </w:r>
      </w:smartTag>
      <w:r w:rsidR="00E87A10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Переместите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станок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на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рабочее</w:t>
      </w:r>
      <w:r w:rsidR="00937240" w:rsidRPr="00D26CF5">
        <w:rPr>
          <w:rFonts w:ascii="Arial" w:hAnsi="Arial" w:cs="Arial"/>
          <w:sz w:val="24"/>
          <w:szCs w:val="24"/>
        </w:rPr>
        <w:t xml:space="preserve"> </w:t>
      </w:r>
      <w:r w:rsidR="00937240" w:rsidRPr="00D26CF5">
        <w:rPr>
          <w:rFonts w:ascii="Arial" w:hAnsi="Arial" w:cs="Arial"/>
          <w:sz w:val="24"/>
          <w:szCs w:val="24"/>
          <w:lang w:val="ru-RU"/>
        </w:rPr>
        <w:t>место</w:t>
      </w:r>
    </w:p>
    <w:p w14:paraId="6D8DBC6C" w14:textId="77777777" w:rsidR="00D43D4A" w:rsidRPr="005057CD" w:rsidRDefault="00D43D4A" w:rsidP="00D43D4A">
      <w:pPr>
        <w:snapToGrid w:val="0"/>
        <w:ind w:leftChars="506" w:left="1063" w:rightChars="488" w:right="1025" w:firstLineChars="98" w:firstLine="275"/>
        <w:rPr>
          <w:rFonts w:ascii="Times New Roman" w:hAnsi="Times New Roman"/>
          <w:b/>
          <w:sz w:val="28"/>
          <w:szCs w:val="28"/>
          <w:lang w:val="ru-RU"/>
        </w:rPr>
      </w:pPr>
      <w:r w:rsidRPr="005057CD">
        <w:rPr>
          <w:rFonts w:ascii="Times New Roman" w:hAnsi="Times New Roman" w:hint="eastAsia"/>
          <w:b/>
          <w:sz w:val="28"/>
          <w:szCs w:val="28"/>
          <w:lang w:val="ru-RU"/>
        </w:rPr>
        <w:t>2.2.2</w:t>
      </w:r>
      <w:r w:rsidR="0064482F" w:rsidRPr="005057CD">
        <w:rPr>
          <w:rFonts w:ascii="Times New Roman" w:hAnsi="Times New Roman" w:hint="eastAsia"/>
          <w:b/>
          <w:sz w:val="28"/>
          <w:szCs w:val="28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Снимите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колеса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и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установите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станок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на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горизонтальную</w:t>
      </w:r>
      <w:r w:rsidR="00937240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37240">
        <w:rPr>
          <w:rFonts w:ascii="Arial" w:hAnsi="Arial" w:cs="Arial"/>
          <w:bCs/>
          <w:sz w:val="24"/>
          <w:szCs w:val="24"/>
          <w:lang w:val="ru-RU"/>
        </w:rPr>
        <w:t>поверхность</w:t>
      </w:r>
    </w:p>
    <w:p w14:paraId="71825F90" w14:textId="77777777" w:rsidR="00D43D4A" w:rsidRPr="00E0570C" w:rsidRDefault="00D43D4A" w:rsidP="005057CD">
      <w:pPr>
        <w:ind w:leftChars="630" w:left="2082" w:hangingChars="270" w:hanging="759"/>
        <w:rPr>
          <w:rFonts w:ascii="Arial" w:hAnsi="Arial" w:cs="Arial"/>
          <w:bCs/>
          <w:sz w:val="24"/>
          <w:szCs w:val="24"/>
          <w:lang w:val="ru-RU"/>
        </w:rPr>
      </w:pPr>
      <w:r w:rsidRPr="005057CD">
        <w:rPr>
          <w:rFonts w:ascii="Times New Roman" w:hAnsi="Times New Roman" w:hint="eastAsia"/>
          <w:b/>
          <w:sz w:val="28"/>
          <w:szCs w:val="28"/>
          <w:lang w:val="ru-RU"/>
        </w:rPr>
        <w:t>2.2.3</w:t>
      </w:r>
      <w:r w:rsidR="0064482F" w:rsidRPr="005057CD">
        <w:rPr>
          <w:rFonts w:ascii="Times New Roman" w:hAnsi="Times New Roman" w:hint="eastAsia"/>
          <w:b/>
          <w:sz w:val="28"/>
          <w:szCs w:val="28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Соберите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стойку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подачи</w:t>
      </w:r>
      <w:r w:rsidR="0064482F" w:rsidRPr="005057CD">
        <w:rPr>
          <w:rFonts w:ascii="Arial" w:hAnsi="Arial" w:cs="Arial"/>
          <w:bCs/>
          <w:sz w:val="24"/>
          <w:szCs w:val="24"/>
          <w:lang w:val="ru-RU"/>
        </w:rPr>
        <w:t>: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стойка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подачи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должна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быть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установлена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на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той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же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высоте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E0570C">
        <w:rPr>
          <w:rFonts w:ascii="Arial" w:hAnsi="Arial" w:cs="Arial"/>
          <w:bCs/>
          <w:sz w:val="24"/>
          <w:szCs w:val="24"/>
          <w:lang w:val="ru-RU"/>
        </w:rPr>
        <w:t>что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и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вспомогательный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вал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(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выше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>/</w:t>
      </w:r>
      <w:r w:rsidR="00E0570C">
        <w:rPr>
          <w:rFonts w:ascii="Arial" w:hAnsi="Arial" w:cs="Arial"/>
          <w:bCs/>
          <w:sz w:val="24"/>
          <w:szCs w:val="24"/>
          <w:lang w:val="ru-RU"/>
        </w:rPr>
        <w:t>ниже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 8 </w:t>
      </w:r>
      <w:r w:rsidR="00E0570C">
        <w:rPr>
          <w:rFonts w:ascii="Arial" w:hAnsi="Arial" w:cs="Arial"/>
          <w:bCs/>
          <w:sz w:val="24"/>
          <w:szCs w:val="24"/>
          <w:lang w:val="ru-RU"/>
        </w:rPr>
        <w:t>мм</w:t>
      </w:r>
      <w:r w:rsidR="00E0570C" w:rsidRPr="005057CD">
        <w:rPr>
          <w:rFonts w:ascii="Arial" w:hAnsi="Arial" w:cs="Arial"/>
          <w:bCs/>
          <w:sz w:val="24"/>
          <w:szCs w:val="24"/>
          <w:lang w:val="ru-RU"/>
        </w:rPr>
        <w:t xml:space="preserve">). </w:t>
      </w:r>
      <w:r w:rsidR="00E0570C">
        <w:rPr>
          <w:rFonts w:ascii="Arial" w:hAnsi="Arial" w:cs="Arial"/>
          <w:bCs/>
          <w:sz w:val="24"/>
          <w:szCs w:val="24"/>
          <w:lang w:val="ru-RU"/>
        </w:rPr>
        <w:t>Вы можете выбрать одну или две стойки подачи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>, но не за</w:t>
      </w:r>
      <w:r w:rsidR="00E0570C">
        <w:rPr>
          <w:rFonts w:ascii="Arial" w:hAnsi="Arial" w:cs="Arial"/>
          <w:bCs/>
          <w:sz w:val="24"/>
          <w:szCs w:val="24"/>
          <w:lang w:val="ru-RU"/>
        </w:rPr>
        <w:t>гораживайте кноп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>к</w:t>
      </w:r>
      <w:r w:rsidR="00E0570C">
        <w:rPr>
          <w:rFonts w:ascii="Arial" w:hAnsi="Arial" w:cs="Arial"/>
          <w:bCs/>
          <w:sz w:val="24"/>
          <w:szCs w:val="24"/>
          <w:lang w:val="ru-RU"/>
        </w:rPr>
        <w:t>и.</w:t>
      </w:r>
    </w:p>
    <w:p w14:paraId="3198F98B" w14:textId="77777777" w:rsidR="0064482F" w:rsidRPr="00E0570C" w:rsidRDefault="00D43D4A" w:rsidP="005057CD">
      <w:pPr>
        <w:snapToGrid w:val="0"/>
        <w:ind w:leftChars="637" w:left="2167" w:rightChars="488" w:right="1025" w:hangingChars="295" w:hanging="829"/>
        <w:jc w:val="left"/>
        <w:rPr>
          <w:rFonts w:ascii="Arial" w:hAnsi="Arial" w:cs="Arial"/>
          <w:bCs/>
          <w:sz w:val="24"/>
          <w:szCs w:val="24"/>
          <w:lang w:val="ru-RU"/>
        </w:rPr>
      </w:pPr>
      <w:r w:rsidRPr="00E0570C">
        <w:rPr>
          <w:rFonts w:ascii="Times New Roman" w:hAnsi="Times New Roman" w:hint="eastAsia"/>
          <w:b/>
          <w:sz w:val="28"/>
          <w:szCs w:val="28"/>
          <w:lang w:val="ru-RU"/>
        </w:rPr>
        <w:t>2.2.4</w:t>
      </w:r>
      <w:r w:rsidR="00E0570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26CF5">
        <w:rPr>
          <w:rFonts w:ascii="Arial" w:hAnsi="Arial" w:cs="Arial"/>
          <w:bCs/>
          <w:sz w:val="24"/>
          <w:szCs w:val="24"/>
          <w:lang w:val="ru-RU"/>
        </w:rPr>
        <w:t>Подключите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D26CF5">
        <w:rPr>
          <w:rFonts w:ascii="Arial" w:hAnsi="Arial" w:cs="Arial"/>
          <w:bCs/>
          <w:sz w:val="24"/>
          <w:szCs w:val="24"/>
          <w:lang w:val="ru-RU"/>
        </w:rPr>
        <w:t>электропитание</w:t>
      </w:r>
      <w:r w:rsidR="00E0570C" w:rsidRPr="00E0570C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D26CF5">
        <w:rPr>
          <w:rFonts w:ascii="Arial" w:hAnsi="Arial" w:cs="Arial"/>
          <w:bCs/>
          <w:sz w:val="24"/>
          <w:szCs w:val="24"/>
          <w:lang w:val="ru-RU"/>
        </w:rPr>
        <w:t>предварительно организовав заземление</w:t>
      </w:r>
    </w:p>
    <w:p w14:paraId="54AA286E" w14:textId="77777777" w:rsidR="00D43D4A" w:rsidRPr="00E0570C" w:rsidRDefault="0064482F" w:rsidP="0064482F">
      <w:pPr>
        <w:snapToGrid w:val="0"/>
        <w:ind w:leftChars="904" w:left="2126" w:rightChars="488" w:right="1025" w:hangingChars="95" w:hanging="228"/>
        <w:rPr>
          <w:rFonts w:ascii="Arial" w:hAnsi="Arial" w:cs="Arial"/>
          <w:bCs/>
          <w:szCs w:val="21"/>
          <w:lang w:val="ru-RU"/>
        </w:rPr>
      </w:pPr>
      <w:r w:rsidRPr="00E0570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E0570C">
        <w:rPr>
          <w:rFonts w:ascii="Arial" w:hAnsi="Arial" w:cs="Arial"/>
          <w:bCs/>
          <w:szCs w:val="21"/>
          <w:lang w:val="ru-RU"/>
        </w:rPr>
        <w:t>(</w:t>
      </w:r>
      <w:r w:rsidR="00E0570C">
        <w:rPr>
          <w:rFonts w:ascii="Arial" w:hAnsi="Arial" w:cs="Arial"/>
          <w:b/>
          <w:bCs/>
          <w:szCs w:val="21"/>
          <w:lang w:val="ru-RU"/>
        </w:rPr>
        <w:t>Внимание</w:t>
      </w:r>
      <w:r w:rsidR="00E0570C" w:rsidRPr="00332B4C">
        <w:rPr>
          <w:rFonts w:ascii="Arial" w:hAnsi="Arial" w:cs="Arial"/>
          <w:b/>
          <w:bCs/>
          <w:szCs w:val="21"/>
          <w:lang w:val="ru-RU"/>
        </w:rPr>
        <w:t xml:space="preserve">: </w:t>
      </w:r>
      <w:r w:rsidR="00E0570C">
        <w:rPr>
          <w:rFonts w:ascii="Arial" w:hAnsi="Arial" w:cs="Arial"/>
          <w:b/>
          <w:bCs/>
          <w:szCs w:val="21"/>
          <w:lang w:val="ru-RU"/>
        </w:rPr>
        <w:t xml:space="preserve">отсутствие </w:t>
      </w:r>
      <w:r w:rsidR="00D26CF5">
        <w:rPr>
          <w:rFonts w:ascii="Arial" w:hAnsi="Arial" w:cs="Arial"/>
          <w:b/>
          <w:bCs/>
          <w:szCs w:val="21"/>
          <w:lang w:val="ru-RU"/>
        </w:rPr>
        <w:t>заземления</w:t>
      </w:r>
      <w:r w:rsidR="00E0570C">
        <w:rPr>
          <w:rFonts w:ascii="Arial" w:hAnsi="Arial" w:cs="Arial"/>
          <w:b/>
          <w:bCs/>
          <w:szCs w:val="21"/>
          <w:lang w:val="ru-RU"/>
        </w:rPr>
        <w:t xml:space="preserve"> может </w:t>
      </w:r>
      <w:r w:rsidR="00D26CF5">
        <w:rPr>
          <w:rFonts w:ascii="Arial" w:hAnsi="Arial" w:cs="Arial"/>
          <w:b/>
          <w:bCs/>
          <w:szCs w:val="21"/>
          <w:lang w:val="ru-RU"/>
        </w:rPr>
        <w:t>повлечь травмы</w:t>
      </w:r>
      <w:r w:rsidRPr="00E0570C">
        <w:rPr>
          <w:rFonts w:ascii="Arial" w:hAnsi="Arial" w:cs="Arial"/>
          <w:bCs/>
          <w:szCs w:val="21"/>
          <w:lang w:val="ru-RU"/>
        </w:rPr>
        <w:t>)</w:t>
      </w:r>
    </w:p>
    <w:p w14:paraId="1EDDE31F" w14:textId="77777777" w:rsidR="0064482F" w:rsidRPr="00E0570C" w:rsidRDefault="0064482F" w:rsidP="005057CD">
      <w:pPr>
        <w:snapToGrid w:val="0"/>
        <w:ind w:leftChars="904" w:left="2165" w:rightChars="488" w:right="1025" w:hangingChars="95" w:hanging="267"/>
        <w:rPr>
          <w:rFonts w:ascii="Times New Roman" w:hAnsi="Times New Roman"/>
          <w:b/>
          <w:sz w:val="28"/>
          <w:szCs w:val="28"/>
          <w:lang w:val="ru-RU"/>
        </w:rPr>
      </w:pPr>
    </w:p>
    <w:p w14:paraId="415EE9F6" w14:textId="194A8140" w:rsidR="000806C2" w:rsidRDefault="00937240" w:rsidP="0064482F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Смазка</w:t>
      </w:r>
      <w:r w:rsidR="00621AB9">
        <w:rPr>
          <w:rFonts w:ascii="Times New Roman" w:hAnsi="Times New Roman" w:hint="eastAsia"/>
          <w:b/>
          <w:sz w:val="32"/>
          <w:szCs w:val="32"/>
        </w:rPr>
        <w:t>（</w:t>
      </w:r>
      <w:r>
        <w:rPr>
          <w:rFonts w:ascii="Times New Roman" w:hAnsi="Times New Roman" w:hint="eastAsia"/>
          <w:b/>
          <w:sz w:val="32"/>
          <w:szCs w:val="32"/>
        </w:rPr>
        <w:t>GW40</w:t>
      </w:r>
      <w:r w:rsidR="00621AB9">
        <w:rPr>
          <w:rFonts w:ascii="Times New Roman" w:hAnsi="Times New Roman" w:hint="eastAsia"/>
          <w:b/>
          <w:sz w:val="32"/>
          <w:szCs w:val="32"/>
        </w:rPr>
        <w:t>）</w:t>
      </w:r>
    </w:p>
    <w:p w14:paraId="71426A11" w14:textId="77777777" w:rsidR="00D43D4A" w:rsidRPr="00E0570C" w:rsidRDefault="00E0570C" w:rsidP="00E22AE0">
      <w:pPr>
        <w:numPr>
          <w:ilvl w:val="2"/>
          <w:numId w:val="14"/>
        </w:numPr>
        <w:snapToGrid w:val="0"/>
        <w:ind w:rightChars="488" w:right="1025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Перед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применением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необходимо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залить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масло,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как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показано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E057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рисунке</w:t>
      </w:r>
      <w:r w:rsidRPr="00E0570C">
        <w:rPr>
          <w:rFonts w:ascii="Arial" w:hAnsi="Arial" w:cs="Arial"/>
          <w:szCs w:val="21"/>
          <w:lang w:val="ru-RU"/>
        </w:rPr>
        <w:t>.</w:t>
      </w:r>
    </w:p>
    <w:p w14:paraId="1BEBF701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466F9956" w14:textId="77777777" w:rsidR="00E22AE0" w:rsidRPr="00E0570C" w:rsidRDefault="00F86876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 wp14:anchorId="09CF82AE" wp14:editId="0F7F2C8A">
            <wp:simplePos x="0" y="0"/>
            <wp:positionH relativeFrom="column">
              <wp:posOffset>2171700</wp:posOffset>
            </wp:positionH>
            <wp:positionV relativeFrom="paragraph">
              <wp:posOffset>55245</wp:posOffset>
            </wp:positionV>
            <wp:extent cx="2171700" cy="1419225"/>
            <wp:effectExtent l="19050" t="0" r="0" b="0"/>
            <wp:wrapNone/>
            <wp:docPr id="36" name="Рисунок 36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5A4605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1C3CF620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69BAE7F7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4261CD5D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3D10526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36374A83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0232436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5D51A382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p w14:paraId="1FFA962F" w14:textId="77777777" w:rsidR="00E22AE0" w:rsidRPr="00E0570C" w:rsidRDefault="00E22AE0" w:rsidP="00E22AE0">
      <w:pPr>
        <w:snapToGrid w:val="0"/>
        <w:ind w:rightChars="488" w:right="1025"/>
        <w:rPr>
          <w:rFonts w:ascii="Arial" w:hAnsi="Arial" w:cs="Arial"/>
          <w:szCs w:val="21"/>
          <w:lang w:val="ru-RU"/>
        </w:rPr>
      </w:pPr>
    </w:p>
    <w:tbl>
      <w:tblPr>
        <w:tblpPr w:leftFromText="180" w:rightFromText="180" w:vertAnchor="text" w:horzAnchor="margin" w:tblpXSpec="center" w:tblpY="144"/>
        <w:tblW w:w="6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800"/>
        <w:gridCol w:w="2931"/>
      </w:tblGrid>
      <w:tr w:rsidR="00340CD0" w14:paraId="0AD2F53C" w14:textId="77777777" w:rsidTr="001220C3">
        <w:trPr>
          <w:trHeight w:val="405"/>
        </w:trPr>
        <w:tc>
          <w:tcPr>
            <w:tcW w:w="1620" w:type="dxa"/>
          </w:tcPr>
          <w:p w14:paraId="6B605F64" w14:textId="77777777" w:rsidR="00340CD0" w:rsidRPr="00E0570C" w:rsidRDefault="00340CD0" w:rsidP="00E22AE0">
            <w:pPr>
              <w:snapToGrid w:val="0"/>
              <w:ind w:rightChars="-51" w:right="-10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800" w:type="dxa"/>
          </w:tcPr>
          <w:p w14:paraId="6B3862C1" w14:textId="39959F0D" w:rsidR="00340CD0" w:rsidRPr="003F24E2" w:rsidRDefault="00340CD0" w:rsidP="00340CD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GW40</w:t>
            </w:r>
          </w:p>
        </w:tc>
        <w:tc>
          <w:tcPr>
            <w:tcW w:w="2931" w:type="dxa"/>
          </w:tcPr>
          <w:p w14:paraId="20342097" w14:textId="2C151518" w:rsidR="00340CD0" w:rsidRPr="003F24E2" w:rsidRDefault="00340CD0" w:rsidP="00340CD0">
            <w:pPr>
              <w:snapToGrid w:val="0"/>
              <w:ind w:rightChars="-51" w:right="-10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4E2">
              <w:rPr>
                <w:rFonts w:ascii="Times New Roman" w:hAnsi="Times New Roman"/>
                <w:b/>
                <w:sz w:val="24"/>
                <w:szCs w:val="24"/>
              </w:rPr>
              <w:t>GW50</w:t>
            </w:r>
          </w:p>
        </w:tc>
      </w:tr>
      <w:tr w:rsidR="00340CD0" w14:paraId="59A7B692" w14:textId="77777777" w:rsidTr="00DA0FE0">
        <w:trPr>
          <w:trHeight w:val="341"/>
        </w:trPr>
        <w:tc>
          <w:tcPr>
            <w:tcW w:w="1620" w:type="dxa"/>
          </w:tcPr>
          <w:p w14:paraId="5A16B0FF" w14:textId="77777777" w:rsidR="00340CD0" w:rsidRPr="00E0570C" w:rsidRDefault="00340CD0" w:rsidP="00E22AE0">
            <w:pPr>
              <w:snapToGrid w:val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Литры</w:t>
            </w:r>
          </w:p>
        </w:tc>
        <w:tc>
          <w:tcPr>
            <w:tcW w:w="1800" w:type="dxa"/>
          </w:tcPr>
          <w:p w14:paraId="33911B4D" w14:textId="77777777" w:rsidR="00340CD0" w:rsidRPr="003F24E2" w:rsidRDefault="00340CD0" w:rsidP="00340CD0">
            <w:pPr>
              <w:snapToGrid w:val="0"/>
              <w:ind w:rightChars="-51" w:right="-10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24E2">
              <w:rPr>
                <w:rFonts w:ascii="Arial" w:hAnsi="Arial" w:cs="Arial"/>
                <w:b/>
                <w:sz w:val="24"/>
                <w:szCs w:val="24"/>
              </w:rPr>
              <w:t>14-16</w:t>
            </w:r>
          </w:p>
        </w:tc>
        <w:tc>
          <w:tcPr>
            <w:tcW w:w="2931" w:type="dxa"/>
          </w:tcPr>
          <w:p w14:paraId="53861385" w14:textId="28F169BF" w:rsidR="00340CD0" w:rsidRPr="003F24E2" w:rsidRDefault="00340CD0" w:rsidP="00340CD0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24E2">
              <w:rPr>
                <w:rFonts w:ascii="Arial" w:hAnsi="Arial" w:cs="Arial"/>
                <w:b/>
                <w:sz w:val="24"/>
                <w:szCs w:val="24"/>
              </w:rPr>
              <w:t>16-18</w:t>
            </w:r>
          </w:p>
        </w:tc>
      </w:tr>
      <w:tr w:rsidR="00E22AE0" w:rsidRPr="004C7287" w14:paraId="36F65CC6" w14:textId="77777777">
        <w:trPr>
          <w:trHeight w:val="900"/>
        </w:trPr>
        <w:tc>
          <w:tcPr>
            <w:tcW w:w="1620" w:type="dxa"/>
          </w:tcPr>
          <w:p w14:paraId="1213F667" w14:textId="77777777" w:rsidR="00E22AE0" w:rsidRPr="00E0570C" w:rsidRDefault="00E0570C" w:rsidP="00E22AE0">
            <w:pPr>
              <w:tabs>
                <w:tab w:val="left" w:pos="0"/>
              </w:tabs>
              <w:snapToGrid w:val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4731" w:type="dxa"/>
            <w:gridSpan w:val="2"/>
          </w:tcPr>
          <w:p w14:paraId="22E08E75" w14:textId="77777777" w:rsidR="00E22AE0" w:rsidRPr="00E0570C" w:rsidRDefault="00E0570C" w:rsidP="00E22AE0">
            <w:pPr>
              <w:tabs>
                <w:tab w:val="left" w:pos="3672"/>
              </w:tabs>
              <w:snapToGrid w:val="0"/>
              <w:ind w:rightChars="-51" w:right="-107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Рекомендации</w:t>
            </w:r>
          </w:p>
          <w:p w14:paraId="1BC5EB75" w14:textId="27445616" w:rsidR="00E22AE0" w:rsidRPr="00B45C6E" w:rsidRDefault="006818FC" w:rsidP="00E22AE0">
            <w:pPr>
              <w:snapToGrid w:val="0"/>
              <w:rPr>
                <w:rFonts w:ascii="Arial" w:hAnsi="Arial" w:cs="Arial"/>
                <w:szCs w:val="21"/>
                <w:lang w:val="ru-RU"/>
              </w:rPr>
            </w:pPr>
            <w:r w:rsidRPr="006818FC">
              <w:rPr>
                <w:rFonts w:ascii="Arial" w:hAnsi="Arial" w:cs="Arial"/>
                <w:szCs w:val="21"/>
                <w:lang w:val="ru-RU"/>
              </w:rPr>
              <w:t>1.</w:t>
            </w:r>
            <w:r w:rsidR="00B45C6E">
              <w:rPr>
                <w:rFonts w:ascii="Arial" w:hAnsi="Arial" w:cs="Arial"/>
                <w:szCs w:val="21"/>
                <w:lang w:val="ru-RU"/>
              </w:rPr>
              <w:t xml:space="preserve"> 85</w:t>
            </w:r>
            <w:r w:rsidR="00B45C6E">
              <w:rPr>
                <w:rFonts w:ascii="Arial" w:hAnsi="Arial" w:cs="Arial"/>
                <w:szCs w:val="21"/>
              </w:rPr>
              <w:t>W</w:t>
            </w:r>
            <w:r w:rsidR="00B45C6E" w:rsidRPr="00B45C6E">
              <w:rPr>
                <w:rFonts w:ascii="Arial" w:hAnsi="Arial" w:cs="Arial"/>
                <w:szCs w:val="21"/>
                <w:lang w:val="ru-RU"/>
              </w:rPr>
              <w:t xml:space="preserve">90 </w:t>
            </w:r>
            <w:r w:rsidR="00B45C6E">
              <w:rPr>
                <w:rFonts w:ascii="Arial" w:hAnsi="Arial" w:cs="Arial"/>
                <w:szCs w:val="21"/>
                <w:lang w:val="ru-RU"/>
              </w:rPr>
              <w:t>трансмиссионное масло</w:t>
            </w:r>
          </w:p>
          <w:p w14:paraId="12E6AFE3" w14:textId="77777777" w:rsidR="00E22AE0" w:rsidRPr="006818FC" w:rsidRDefault="00E22AE0" w:rsidP="006818FC">
            <w:pPr>
              <w:snapToGrid w:val="0"/>
              <w:ind w:rightChars="58" w:right="122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818FC">
              <w:rPr>
                <w:rFonts w:ascii="Arial" w:hAnsi="Arial" w:cs="Arial"/>
                <w:szCs w:val="21"/>
                <w:lang w:val="ru-RU"/>
              </w:rPr>
              <w:t>2.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46 </w:t>
            </w:r>
            <w:r w:rsidR="006818FC">
              <w:rPr>
                <w:rFonts w:ascii="Arial" w:hAnsi="Arial" w:cs="Arial"/>
                <w:color w:val="000000"/>
                <w:szCs w:val="21"/>
                <w:lang w:val="ru-RU"/>
              </w:rPr>
              <w:t>трансмиссионное масло для червячных передач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(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GW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a"/>
              </w:smartTagPr>
              <w:r w:rsidRPr="006818FC">
                <w:rPr>
                  <w:rFonts w:ascii="Arial" w:hAnsi="Arial" w:cs="Arial"/>
                  <w:color w:val="000000"/>
                  <w:szCs w:val="21"/>
                  <w:lang w:val="ru-RU"/>
                </w:rPr>
                <w:t>40</w:t>
              </w:r>
              <w:r w:rsidRPr="00A76479">
                <w:rPr>
                  <w:rFonts w:ascii="Arial" w:hAnsi="Arial" w:cs="Arial"/>
                  <w:color w:val="000000"/>
                  <w:szCs w:val="21"/>
                </w:rPr>
                <w:t>A</w:t>
              </w:r>
            </w:smartTag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>/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B</w:t>
            </w:r>
            <w:r w:rsidRPr="006818FC">
              <w:rPr>
                <w:rFonts w:ascii="Arial" w:hAnsi="Arial" w:cs="Arial"/>
                <w:color w:val="000000"/>
                <w:szCs w:val="21"/>
                <w:lang w:val="ru-RU"/>
              </w:rPr>
              <w:t>/50</w:t>
            </w:r>
            <w:r w:rsidRPr="00A76479">
              <w:rPr>
                <w:rFonts w:ascii="Arial" w:hAnsi="Arial" w:cs="Arial"/>
                <w:color w:val="000000"/>
                <w:szCs w:val="21"/>
              </w:rPr>
              <w:t>B</w:t>
            </w:r>
            <w:r w:rsidR="006818FC">
              <w:rPr>
                <w:rFonts w:ascii="Arial" w:hAnsi="Arial" w:cs="Arial"/>
                <w:color w:val="000000"/>
                <w:szCs w:val="21"/>
                <w:lang w:val="ru-RU"/>
              </w:rPr>
              <w:t>)</w:t>
            </w:r>
          </w:p>
        </w:tc>
      </w:tr>
    </w:tbl>
    <w:p w14:paraId="2451F272" w14:textId="77777777" w:rsidR="00E22AE0" w:rsidRPr="006818FC" w:rsidRDefault="00E22AE0" w:rsidP="00E22AE0">
      <w:pPr>
        <w:snapToGrid w:val="0"/>
        <w:ind w:left="2126" w:rightChars="488" w:right="1025"/>
        <w:rPr>
          <w:rFonts w:ascii="Arial" w:hAnsi="Arial" w:cs="Arial"/>
          <w:szCs w:val="21"/>
          <w:lang w:val="ru-RU"/>
        </w:rPr>
      </w:pPr>
    </w:p>
    <w:p w14:paraId="76CEC312" w14:textId="77777777" w:rsidR="00621AB9" w:rsidRPr="006818FC" w:rsidRDefault="00621AB9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                            </w:t>
      </w:r>
    </w:p>
    <w:p w14:paraId="751E8A90" w14:textId="77777777" w:rsidR="00CD3587" w:rsidRPr="006818FC" w:rsidRDefault="00D43D4A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</w:t>
      </w:r>
    </w:p>
    <w:p w14:paraId="2FB6AE6D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0E4E45AC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6BD38231" w14:textId="77777777" w:rsidR="00CD3587" w:rsidRPr="006818FC" w:rsidRDefault="00CD3587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2C36802C" w14:textId="77777777" w:rsidR="00D26CF5" w:rsidRDefault="00D26CF5" w:rsidP="006818FC">
      <w:pPr>
        <w:snapToGrid w:val="0"/>
        <w:ind w:left="1063"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</w:p>
    <w:p w14:paraId="41DFE0E4" w14:textId="1ED4A813" w:rsidR="00D43D4A" w:rsidRPr="006818FC" w:rsidRDefault="00D43D4A" w:rsidP="006818FC">
      <w:pPr>
        <w:snapToGrid w:val="0"/>
        <w:ind w:left="1063" w:rightChars="488" w:right="1025"/>
        <w:jc w:val="left"/>
        <w:rPr>
          <w:rFonts w:ascii="Times New Roman" w:hAnsi="Times New Roman"/>
          <w:b/>
          <w:sz w:val="32"/>
          <w:szCs w:val="32"/>
          <w:lang w:val="ru-RU"/>
        </w:rPr>
      </w:pPr>
      <w:r w:rsidRPr="006818FC">
        <w:rPr>
          <w:rFonts w:ascii="Times New Roman" w:hAnsi="Times New Roman" w:hint="eastAsia"/>
          <w:b/>
          <w:sz w:val="32"/>
          <w:szCs w:val="32"/>
          <w:lang w:val="ru-RU"/>
        </w:rPr>
        <w:t>2.3.2</w:t>
      </w:r>
      <w:r w:rsidR="00D26CF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Смазывайте</w:t>
      </w:r>
      <w:r w:rsidR="006818FC" w:rsidRPr="006818FC">
        <w:rPr>
          <w:rFonts w:ascii="Arial" w:hAnsi="Arial" w:cs="Arial"/>
          <w:sz w:val="24"/>
          <w:szCs w:val="24"/>
          <w:lang w:val="ru-RU"/>
        </w:rPr>
        <w:t xml:space="preserve"> </w:t>
      </w:r>
      <w:r w:rsidR="003F24E2" w:rsidRPr="006818FC">
        <w:rPr>
          <w:rFonts w:ascii="Arial" w:hAnsi="Arial" w:cs="Arial"/>
          <w:sz w:val="24"/>
          <w:szCs w:val="24"/>
          <w:lang w:val="ru-RU"/>
        </w:rPr>
        <w:t>10#</w:t>
      </w:r>
      <w:r w:rsidR="006818FC" w:rsidRPr="006818FC">
        <w:rPr>
          <w:rFonts w:ascii="Arial" w:hAnsi="Arial" w:cs="Arial"/>
          <w:sz w:val="24"/>
          <w:szCs w:val="24"/>
          <w:lang w:val="ru-RU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машинным маслом каждые</w:t>
      </w:r>
      <w:r w:rsidR="003F24E2" w:rsidRPr="006818FC">
        <w:rPr>
          <w:rFonts w:ascii="Arial" w:hAnsi="Arial" w:cs="Arial"/>
          <w:sz w:val="24"/>
          <w:szCs w:val="24"/>
          <w:lang w:val="ru-RU"/>
        </w:rPr>
        <w:t xml:space="preserve"> 4 </w:t>
      </w:r>
      <w:r w:rsidR="006818FC">
        <w:rPr>
          <w:rFonts w:ascii="Arial" w:hAnsi="Arial" w:cs="Arial"/>
          <w:sz w:val="24"/>
          <w:szCs w:val="24"/>
          <w:lang w:val="ru-RU"/>
        </w:rPr>
        <w:t xml:space="preserve">часа </w:t>
      </w:r>
    </w:p>
    <w:p w14:paraId="44C35A8D" w14:textId="77777777" w:rsidR="00E22AE0" w:rsidRPr="006818FC" w:rsidRDefault="00F86876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1DA23BF5" wp14:editId="1CDC58BE">
            <wp:simplePos x="0" y="0"/>
            <wp:positionH relativeFrom="column">
              <wp:posOffset>2171700</wp:posOffset>
            </wp:positionH>
            <wp:positionV relativeFrom="paragraph">
              <wp:posOffset>41275</wp:posOffset>
            </wp:positionV>
            <wp:extent cx="2181225" cy="1333500"/>
            <wp:effectExtent l="19050" t="0" r="9525" b="0"/>
            <wp:wrapNone/>
            <wp:docPr id="37" name="Рисунок 37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AE0" w:rsidRPr="006818FC">
        <w:rPr>
          <w:rFonts w:ascii="Times New Roman" w:hAnsi="Times New Roman" w:hint="eastAsia"/>
          <w:b/>
          <w:sz w:val="32"/>
          <w:szCs w:val="32"/>
          <w:lang w:val="ru-RU"/>
        </w:rPr>
        <w:t xml:space="preserve">   </w:t>
      </w:r>
    </w:p>
    <w:p w14:paraId="1575B741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6003FEE5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14567F92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5568B87D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2D7A72F2" w14:textId="77777777" w:rsidR="00E22AE0" w:rsidRPr="006818FC" w:rsidRDefault="00E22AE0" w:rsidP="00D43D4A">
      <w:pPr>
        <w:snapToGrid w:val="0"/>
        <w:ind w:left="1063" w:rightChars="488" w:right="1025"/>
        <w:rPr>
          <w:rFonts w:ascii="Times New Roman" w:hAnsi="Times New Roman"/>
          <w:b/>
          <w:sz w:val="32"/>
          <w:szCs w:val="32"/>
          <w:lang w:val="ru-RU"/>
        </w:rPr>
      </w:pPr>
    </w:p>
    <w:p w14:paraId="52FCDF9A" w14:textId="77777777" w:rsidR="00B62727" w:rsidRPr="004C7287" w:rsidRDefault="00B62727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sz w:val="32"/>
          <w:szCs w:val="32"/>
          <w:lang w:val="ru-RU"/>
        </w:rPr>
      </w:pPr>
    </w:p>
    <w:p w14:paraId="089C6949" w14:textId="77777777" w:rsidR="00B62727" w:rsidRPr="004C7287" w:rsidRDefault="00B62727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sz w:val="32"/>
          <w:szCs w:val="32"/>
          <w:lang w:val="ru-RU"/>
        </w:rPr>
      </w:pPr>
    </w:p>
    <w:p w14:paraId="4D987818" w14:textId="4A1AFE59" w:rsidR="00D43D4A" w:rsidRPr="006818FC" w:rsidRDefault="00D43D4A" w:rsidP="005057CD">
      <w:pPr>
        <w:snapToGrid w:val="0"/>
        <w:ind w:leftChars="506" w:left="1063" w:rightChars="488" w:right="1025" w:firstLineChars="98" w:firstLine="315"/>
        <w:rPr>
          <w:rFonts w:ascii="Arial" w:hAnsi="Arial" w:cs="Arial"/>
          <w:sz w:val="24"/>
          <w:szCs w:val="24"/>
          <w:lang w:val="ru-RU"/>
        </w:rPr>
      </w:pPr>
      <w:r w:rsidRPr="004C7287">
        <w:rPr>
          <w:rFonts w:ascii="Times New Roman" w:hAnsi="Times New Roman" w:hint="eastAsia"/>
          <w:b/>
          <w:sz w:val="32"/>
          <w:szCs w:val="32"/>
          <w:lang w:val="ru-RU"/>
        </w:rPr>
        <w:lastRenderedPageBreak/>
        <w:t>2.3.3</w:t>
      </w:r>
      <w:r w:rsidR="006818FC">
        <w:rPr>
          <w:rFonts w:ascii="Arial" w:hAnsi="Arial" w:cs="Arial"/>
          <w:sz w:val="24"/>
          <w:szCs w:val="24"/>
          <w:lang w:val="ru-RU"/>
        </w:rPr>
        <w:t xml:space="preserve"> Смазывайте шестерни</w:t>
      </w:r>
      <w:r w:rsidR="007560E5" w:rsidRPr="004C7287">
        <w:rPr>
          <w:rFonts w:ascii="Arial" w:hAnsi="Arial" w:cs="Arial"/>
          <w:sz w:val="24"/>
          <w:szCs w:val="24"/>
          <w:lang w:val="ru-RU"/>
        </w:rPr>
        <w:t xml:space="preserve"> 0#</w:t>
      </w:r>
      <w:r w:rsidR="00067D4D" w:rsidRPr="004C7287">
        <w:rPr>
          <w:rFonts w:ascii="Arial" w:hAnsi="Arial" w:cs="Arial"/>
          <w:sz w:val="24"/>
          <w:szCs w:val="24"/>
          <w:lang w:val="ru-RU"/>
        </w:rPr>
        <w:t xml:space="preserve"> </w:t>
      </w:r>
      <w:r w:rsidR="006818FC">
        <w:rPr>
          <w:rFonts w:ascii="Arial" w:hAnsi="Arial" w:cs="Arial"/>
          <w:sz w:val="24"/>
          <w:szCs w:val="24"/>
          <w:lang w:val="ru-RU"/>
        </w:rPr>
        <w:t>литиевой смазкой</w:t>
      </w:r>
    </w:p>
    <w:p w14:paraId="6D4403D0" w14:textId="77777777" w:rsidR="00E22AE0" w:rsidRPr="004C7287" w:rsidRDefault="00F86876" w:rsidP="00E22AE0">
      <w:pPr>
        <w:snapToGrid w:val="0"/>
        <w:ind w:leftChars="506" w:left="1063" w:rightChars="488" w:right="1025" w:firstLineChars="98" w:firstLine="206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641C6E8E" wp14:editId="4C4523C0">
            <wp:simplePos x="0" y="0"/>
            <wp:positionH relativeFrom="column">
              <wp:posOffset>2171700</wp:posOffset>
            </wp:positionH>
            <wp:positionV relativeFrom="paragraph">
              <wp:posOffset>94615</wp:posOffset>
            </wp:positionV>
            <wp:extent cx="2286000" cy="1441450"/>
            <wp:effectExtent l="19050" t="0" r="0" b="0"/>
            <wp:wrapNone/>
            <wp:docPr id="38" name="Рисунок 38" descr="QQ图片2013112213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图片201311221323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32D42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42FC2FFE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5FC9F624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61F4BF3C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055939D1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4B0BB24F" w14:textId="77777777" w:rsidR="00E22AE0" w:rsidRPr="004C7287" w:rsidRDefault="00E22AE0" w:rsidP="005057CD">
      <w:pPr>
        <w:snapToGrid w:val="0"/>
        <w:ind w:leftChars="506" w:left="1063" w:rightChars="488" w:right="1025" w:firstLineChars="98" w:firstLine="315"/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1AC4610F" w14:textId="77777777" w:rsidR="000806C2" w:rsidRDefault="006818FC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Выбор комплектующих</w:t>
      </w:r>
    </w:p>
    <w:p w14:paraId="7ACC468D" w14:textId="77777777" w:rsidR="00E22AE0" w:rsidRPr="005057CD" w:rsidRDefault="007E40DE" w:rsidP="00E22AE0">
      <w:pPr>
        <w:snapToGrid w:val="0"/>
        <w:ind w:left="1783" w:rightChars="488" w:right="1025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Замечание</w:t>
      </w:r>
      <w:r w:rsidR="00327FAD" w:rsidRPr="005057CD">
        <w:rPr>
          <w:rFonts w:ascii="Arial" w:hAnsi="Times New Roman" w:cs="Arial"/>
          <w:szCs w:val="21"/>
          <w:lang w:val="ru-RU"/>
        </w:rPr>
        <w:t>：</w:t>
      </w:r>
      <w:r>
        <w:rPr>
          <w:rFonts w:ascii="Arial" w:hAnsi="Times New Roman" w:cs="Arial"/>
          <w:szCs w:val="21"/>
          <w:lang w:val="ru-RU"/>
        </w:rPr>
        <w:t>выбор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комплектующих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зависит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от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диаметра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и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коэффициента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расширения</w:t>
      </w:r>
      <w:r w:rsidRPr="005057CD">
        <w:rPr>
          <w:rFonts w:ascii="Arial" w:hAnsi="Times New Roman" w:cs="Arial"/>
          <w:szCs w:val="21"/>
          <w:lang w:val="ru-RU"/>
        </w:rPr>
        <w:t xml:space="preserve"> </w:t>
      </w:r>
      <w:r>
        <w:rPr>
          <w:rFonts w:ascii="Arial" w:hAnsi="Times New Roman" w:cs="Arial"/>
          <w:szCs w:val="21"/>
          <w:lang w:val="ru-RU"/>
        </w:rPr>
        <w:t>стали</w:t>
      </w:r>
      <w:r w:rsidRPr="005057CD">
        <w:rPr>
          <w:rFonts w:ascii="Arial" w:hAnsi="Arial" w:cs="Arial"/>
          <w:szCs w:val="21"/>
          <w:lang w:val="ru-RU"/>
        </w:rPr>
        <w:t>.</w:t>
      </w:r>
      <w:r w:rsidR="00327FAD" w:rsidRPr="005057CD">
        <w:rPr>
          <w:rFonts w:ascii="Arial" w:hAnsi="Arial" w:cs="Arial" w:hint="eastAsia"/>
          <w:szCs w:val="21"/>
          <w:lang w:val="ru-RU"/>
        </w:rPr>
        <w:t xml:space="preserve"> </w:t>
      </w:r>
    </w:p>
    <w:p w14:paraId="09BB81B7" w14:textId="77777777" w:rsidR="00067D4D" w:rsidRPr="007E40DE" w:rsidRDefault="00E22AE0" w:rsidP="00E22AE0">
      <w:pPr>
        <w:snapToGrid w:val="0"/>
        <w:ind w:left="1783" w:rightChars="488" w:right="1025"/>
        <w:rPr>
          <w:rFonts w:ascii="Arial" w:hAnsi="Arial" w:cs="Arial"/>
          <w:b/>
          <w:szCs w:val="21"/>
          <w:lang w:val="ru-RU"/>
        </w:rPr>
      </w:pPr>
      <w:r w:rsidRPr="007E40DE">
        <w:rPr>
          <w:rFonts w:ascii="Arial" w:hAnsi="Arial" w:cs="Arial" w:hint="eastAsia"/>
          <w:b/>
          <w:szCs w:val="21"/>
          <w:lang w:val="ru-RU"/>
        </w:rPr>
        <w:t>（</w:t>
      </w:r>
      <w:r w:rsidR="007E40DE">
        <w:rPr>
          <w:rFonts w:ascii="Arial" w:hAnsi="Arial" w:cs="Arial"/>
          <w:b/>
          <w:szCs w:val="21"/>
          <w:lang w:val="ru-RU"/>
        </w:rPr>
        <w:t>Для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гибки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низкоуглеродистой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стали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, </w:t>
      </w:r>
      <w:r w:rsidR="007E40DE">
        <w:rPr>
          <w:rFonts w:ascii="Arial" w:hAnsi="Arial" w:cs="Arial"/>
          <w:b/>
          <w:szCs w:val="21"/>
          <w:lang w:val="ru-RU"/>
        </w:rPr>
        <w:t>диаметр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стакана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штока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должен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быть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в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2.5 </w:t>
      </w:r>
      <w:r w:rsidR="007E40DE">
        <w:rPr>
          <w:rFonts w:ascii="Arial" w:hAnsi="Arial" w:cs="Arial"/>
          <w:b/>
          <w:szCs w:val="21"/>
          <w:lang w:val="ru-RU"/>
        </w:rPr>
        <w:t>раза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больше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, </w:t>
      </w:r>
      <w:r w:rsidR="007E40DE">
        <w:rPr>
          <w:rFonts w:ascii="Arial" w:hAnsi="Arial" w:cs="Arial"/>
          <w:b/>
          <w:szCs w:val="21"/>
          <w:lang w:val="ru-RU"/>
        </w:rPr>
        <w:t>чем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диаметр</w:t>
      </w:r>
      <w:r w:rsidR="007E40DE" w:rsidRPr="007E40DE">
        <w:rPr>
          <w:rFonts w:ascii="Arial" w:hAnsi="Arial" w:cs="Arial"/>
          <w:b/>
          <w:szCs w:val="21"/>
          <w:lang w:val="ru-RU"/>
        </w:rPr>
        <w:t xml:space="preserve"> </w:t>
      </w:r>
      <w:r w:rsidR="007E40DE">
        <w:rPr>
          <w:rFonts w:ascii="Arial" w:hAnsi="Arial" w:cs="Arial"/>
          <w:b/>
          <w:szCs w:val="21"/>
          <w:lang w:val="ru-RU"/>
        </w:rPr>
        <w:t>арматуры</w:t>
      </w:r>
      <w:r w:rsidR="007E40DE" w:rsidRPr="007E40DE">
        <w:rPr>
          <w:rFonts w:ascii="Arial" w:hAnsi="Arial" w:cs="Arial"/>
          <w:b/>
          <w:szCs w:val="21"/>
          <w:lang w:val="ru-RU"/>
        </w:rPr>
        <w:t>.</w:t>
      </w:r>
      <w:r w:rsidR="007E40DE">
        <w:rPr>
          <w:rFonts w:ascii="Arial" w:hAnsi="Arial" w:cs="Arial"/>
          <w:b/>
          <w:szCs w:val="21"/>
          <w:lang w:val="ru-RU"/>
        </w:rPr>
        <w:t xml:space="preserve"> Для гибки арматуры типа А3, диаметр стакана штока должен быть в 3 раза больше, чем диаметр стали</w:t>
      </w:r>
      <w:r w:rsidR="00327FAD" w:rsidRPr="007E40DE">
        <w:rPr>
          <w:rFonts w:ascii="Arial" w:hAnsi="Arial" w:cs="Arial" w:hint="eastAsia"/>
          <w:b/>
          <w:szCs w:val="21"/>
          <w:lang w:val="ru-RU"/>
        </w:rPr>
        <w:t>）</w:t>
      </w:r>
    </w:p>
    <w:p w14:paraId="796C11EF" w14:textId="77777777" w:rsidR="00327FAD" w:rsidRPr="007E40DE" w:rsidRDefault="00327FAD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41F8F077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062DDBC7" w14:textId="77777777" w:rsidR="00DC1E36" w:rsidRPr="007E40DE" w:rsidRDefault="00F86876" w:rsidP="0047572A">
      <w:pPr>
        <w:snapToGrid w:val="0"/>
        <w:ind w:rightChars="488" w:right="1025"/>
        <w:jc w:val="center"/>
        <w:rPr>
          <w:rFonts w:ascii="Arial" w:hAnsi="Arial" w:cs="Arial"/>
          <w:color w:val="FF0000"/>
          <w:szCs w:val="21"/>
          <w:lang w:val="ru-RU"/>
        </w:rPr>
      </w:pPr>
      <w:r>
        <w:rPr>
          <w:rFonts w:ascii="Arial" w:hAnsi="Arial" w:cs="Arial" w:hint="eastAsia"/>
          <w:noProof/>
          <w:color w:val="FF0000"/>
          <w:szCs w:val="21"/>
          <w:lang w:val="ru-RU" w:eastAsia="ru-RU"/>
        </w:rPr>
        <w:drawing>
          <wp:inline distT="0" distB="0" distL="0" distR="0" wp14:anchorId="35584F93" wp14:editId="13795578">
            <wp:extent cx="2867025" cy="1905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50CE7" w14:textId="77777777" w:rsidR="00DC1E36" w:rsidRPr="007E40DE" w:rsidRDefault="004F6E7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  <w:r>
        <w:rPr>
          <w:rFonts w:ascii="Arial" w:hAnsi="Arial" w:cs="Arial"/>
          <w:color w:val="FF0000"/>
          <w:szCs w:val="21"/>
          <w:lang w:val="ru-RU"/>
        </w:rPr>
        <w:t xml:space="preserve">                                                               </w:t>
      </w:r>
    </w:p>
    <w:p w14:paraId="61DCC8D1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6E10DE07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1822A629" w14:textId="77777777" w:rsidR="00DC1E36" w:rsidRPr="007E40DE" w:rsidRDefault="00DC1E36" w:rsidP="00327FAD">
      <w:pPr>
        <w:snapToGrid w:val="0"/>
        <w:ind w:left="1783"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044D30DD" w14:textId="77777777" w:rsidR="00327FAD" w:rsidRPr="007E40DE" w:rsidRDefault="00327FAD" w:rsidP="007947B4">
      <w:pPr>
        <w:snapToGrid w:val="0"/>
        <w:ind w:rightChars="488" w:right="1025"/>
        <w:rPr>
          <w:rFonts w:ascii="Arial" w:hAnsi="Arial" w:cs="Arial"/>
          <w:color w:val="FF0000"/>
          <w:szCs w:val="21"/>
          <w:lang w:val="ru-RU"/>
        </w:rPr>
      </w:pPr>
    </w:p>
    <w:p w14:paraId="20584A15" w14:textId="45FB58DD" w:rsidR="000806C2" w:rsidRPr="007947B4" w:rsidRDefault="007947B4" w:rsidP="000E6E45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Пример использования </w:t>
      </w:r>
      <w:r w:rsidR="000806C2" w:rsidRPr="00E72B05">
        <w:rPr>
          <w:rFonts w:ascii="Times New Roman" w:hAnsi="Times New Roman"/>
          <w:b/>
          <w:sz w:val="32"/>
          <w:szCs w:val="32"/>
        </w:rPr>
        <w:t>GW</w:t>
      </w:r>
      <w:r w:rsidR="000806C2" w:rsidRPr="007947B4">
        <w:rPr>
          <w:rFonts w:ascii="Times New Roman" w:hAnsi="Times New Roman"/>
          <w:b/>
          <w:sz w:val="32"/>
          <w:szCs w:val="32"/>
          <w:lang w:val="ru-RU"/>
        </w:rPr>
        <w:t>40</w:t>
      </w:r>
    </w:p>
    <w:p w14:paraId="761EB927" w14:textId="77777777" w:rsidR="007E7329" w:rsidRPr="000E6E45" w:rsidRDefault="000E6E45" w:rsidP="000E6E45">
      <w:pPr>
        <w:snapToGrid w:val="0"/>
        <w:ind w:left="405"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Включите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и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проверьте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электрические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компоненты,</w:t>
      </w:r>
      <w:r w:rsidRPr="005D68D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F161D">
        <w:rPr>
          <w:rFonts w:ascii="Arial" w:hAnsi="Arial" w:cs="Arial"/>
          <w:bCs/>
          <w:sz w:val="24"/>
          <w:szCs w:val="24"/>
          <w:lang w:val="ru-RU"/>
        </w:rPr>
        <w:t>сравнив со схемами</w:t>
      </w:r>
      <w:r w:rsidRPr="005D68D7">
        <w:rPr>
          <w:rFonts w:ascii="Arial" w:hAnsi="Arial" w:cs="Arial"/>
          <w:bCs/>
          <w:sz w:val="24"/>
          <w:szCs w:val="24"/>
          <w:lang w:val="ru-RU"/>
        </w:rPr>
        <w:t>,</w:t>
      </w:r>
      <w:r>
        <w:rPr>
          <w:rFonts w:ascii="Arial" w:hAnsi="Arial" w:cs="Arial"/>
          <w:bCs/>
          <w:sz w:val="24"/>
          <w:szCs w:val="24"/>
          <w:lang w:val="ru-RU"/>
        </w:rPr>
        <w:t xml:space="preserve"> очередность дана в таблице 2.1.1</w:t>
      </w:r>
      <w:r w:rsidR="007E7329" w:rsidRPr="000E6E45">
        <w:rPr>
          <w:rFonts w:ascii="Arial" w:hAnsi="Arial" w:cs="Arial"/>
          <w:bCs/>
          <w:sz w:val="24"/>
          <w:szCs w:val="24"/>
          <w:lang w:val="ru-RU"/>
        </w:rPr>
        <w:t>，</w:t>
      </w:r>
      <w:proofErr w:type="spellStart"/>
      <w:r w:rsidR="00EF161D">
        <w:rPr>
          <w:rFonts w:ascii="Arial" w:hAnsi="Arial" w:cs="Arial"/>
          <w:bCs/>
          <w:sz w:val="24"/>
          <w:szCs w:val="24"/>
          <w:lang w:val="ru-RU"/>
        </w:rPr>
        <w:t>обеспечте</w:t>
      </w:r>
      <w:proofErr w:type="spellEnd"/>
      <w:r>
        <w:rPr>
          <w:rFonts w:ascii="Arial" w:hAnsi="Arial" w:cs="Arial"/>
          <w:bCs/>
          <w:sz w:val="24"/>
          <w:szCs w:val="24"/>
          <w:lang w:val="ru-RU"/>
        </w:rPr>
        <w:t xml:space="preserve"> вращение в том направлении, которое указано на предупреждающем лейбле.</w:t>
      </w:r>
    </w:p>
    <w:p w14:paraId="13B20FD9" w14:textId="77777777" w:rsidR="00E22AE0" w:rsidRPr="000E6E45" w:rsidRDefault="0047572A" w:rsidP="0047572A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  <w:r>
        <w:object w:dxaOrig="15" w:dyaOrig="15" w14:anchorId="291EA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32" o:title=""/>
          </v:shape>
          <o:OLEObject Type="Embed" ProgID="Photoshop.Image.10" ShapeID="_x0000_i1025" DrawAspect="Content" ObjectID="_1736857053" r:id="rId33">
            <o:FieldCodes>\s</o:FieldCodes>
          </o:OLEObject>
        </w:object>
      </w:r>
      <w:r w:rsidR="00F86876">
        <w:rPr>
          <w:noProof/>
          <w:lang w:val="ru-RU" w:eastAsia="ru-RU"/>
        </w:rPr>
        <w:drawing>
          <wp:inline distT="0" distB="0" distL="0" distR="0" wp14:anchorId="18281256" wp14:editId="30D09278">
            <wp:extent cx="2152650" cy="1600200"/>
            <wp:effectExtent l="19050" t="0" r="0" b="0"/>
            <wp:docPr id="84" name="Рисунок 84" descr="C:\Documents and Settings\Admin\Рабочий стол\Работа\МАРТ\Каталог\Арматура 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Рабочий стол\Работа\МАРТ\Каталог\Арматура 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6A2EB" w14:textId="77777777" w:rsidR="00E22AE0" w:rsidRPr="000E6E45" w:rsidRDefault="00E22AE0" w:rsidP="000E6E45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C8A2F78" w14:textId="77777777" w:rsidR="005C5973" w:rsidRDefault="005C5973" w:rsidP="00041455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</w:p>
    <w:p w14:paraId="37EFB2AF" w14:textId="77777777" w:rsidR="005C5973" w:rsidRDefault="005C5973" w:rsidP="00041455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</w:p>
    <w:p w14:paraId="7638CC1B" w14:textId="77777777" w:rsidR="005C5973" w:rsidRDefault="005C5973" w:rsidP="00041455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</w:p>
    <w:p w14:paraId="6C21250C" w14:textId="77777777" w:rsidR="005C5973" w:rsidRDefault="005C5973" w:rsidP="00041455">
      <w:pPr>
        <w:snapToGrid w:val="0"/>
        <w:ind w:rightChars="488" w:right="1025"/>
        <w:jc w:val="center"/>
        <w:rPr>
          <w:rFonts w:ascii="Arial" w:hAnsi="Arial" w:cs="Arial"/>
          <w:sz w:val="24"/>
          <w:szCs w:val="24"/>
          <w:lang w:val="ru-RU"/>
        </w:rPr>
      </w:pPr>
    </w:p>
    <w:p w14:paraId="4C74D5DB" w14:textId="7BFB20AA" w:rsidR="007E7329" w:rsidRPr="00041455" w:rsidRDefault="000E6E45" w:rsidP="00041455">
      <w:pPr>
        <w:snapToGrid w:val="0"/>
        <w:ind w:rightChars="488" w:right="1025"/>
        <w:jc w:val="center"/>
        <w:rPr>
          <w:rFonts w:ascii="Arial" w:hAnsi="Times New Roman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Возьмите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гибочные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приспособления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коробки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инструментов</w:t>
      </w:r>
      <w:r w:rsidRPr="00041455">
        <w:rPr>
          <w:rFonts w:ascii="Arial" w:hAnsi="Arial" w:cs="Arial"/>
          <w:sz w:val="24"/>
          <w:szCs w:val="24"/>
          <w:lang w:val="ru-RU"/>
        </w:rPr>
        <w:t xml:space="preserve"> (</w:t>
      </w:r>
      <w:r w:rsidR="005A0D74">
        <w:rPr>
          <w:rFonts w:ascii="Arial" w:hAnsi="Arial" w:cs="Arial"/>
          <w:sz w:val="24"/>
          <w:szCs w:val="24"/>
          <w:lang w:val="ru-RU"/>
        </w:rPr>
        <w:t>которая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041455">
        <w:rPr>
          <w:rFonts w:ascii="Arial" w:hAnsi="Arial" w:cs="Arial"/>
          <w:sz w:val="24"/>
          <w:szCs w:val="24"/>
          <w:lang w:val="ru-RU"/>
        </w:rPr>
        <w:t xml:space="preserve">  </w:t>
      </w:r>
      <w:r w:rsidR="005A0D74">
        <w:rPr>
          <w:rFonts w:ascii="Arial" w:hAnsi="Arial" w:cs="Arial"/>
          <w:sz w:val="24"/>
          <w:szCs w:val="24"/>
          <w:lang w:val="ru-RU"/>
        </w:rPr>
        <w:t>находится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5A0D74">
        <w:rPr>
          <w:rFonts w:ascii="Arial" w:hAnsi="Arial" w:cs="Arial"/>
          <w:sz w:val="24"/>
          <w:szCs w:val="24"/>
          <w:lang w:val="ru-RU"/>
        </w:rPr>
        <w:t>внутри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 </w:t>
      </w:r>
      <w:r w:rsidR="005A0D74">
        <w:rPr>
          <w:rFonts w:ascii="Arial" w:hAnsi="Arial" w:cs="Arial"/>
          <w:sz w:val="24"/>
          <w:szCs w:val="24"/>
          <w:lang w:val="ru-RU"/>
        </w:rPr>
        <w:t>станка</w:t>
      </w:r>
      <w:r w:rsidR="005A0D74" w:rsidRPr="00041455">
        <w:rPr>
          <w:rFonts w:ascii="Arial" w:hAnsi="Arial" w:cs="Arial"/>
          <w:sz w:val="24"/>
          <w:szCs w:val="24"/>
          <w:lang w:val="ru-RU"/>
        </w:rPr>
        <w:t xml:space="preserve">), </w:t>
      </w:r>
      <w:r w:rsidR="005A0D74">
        <w:rPr>
          <w:rFonts w:ascii="Arial" w:hAnsi="Arial" w:cs="Arial"/>
          <w:sz w:val="24"/>
          <w:szCs w:val="24"/>
          <w:lang w:val="ru-RU"/>
        </w:rPr>
        <w:t>и</w:t>
      </w:r>
      <w:r w:rsidR="00041455">
        <w:rPr>
          <w:rFonts w:ascii="Arial" w:hAnsi="Arial" w:cs="Arial"/>
          <w:sz w:val="24"/>
          <w:szCs w:val="24"/>
          <w:lang w:val="ru-RU"/>
        </w:rPr>
        <w:t xml:space="preserve"> установите ее обратно.</w:t>
      </w:r>
    </w:p>
    <w:p w14:paraId="393D0D26" w14:textId="77777777" w:rsidR="007E7329" w:rsidRPr="00041455" w:rsidRDefault="00F86876" w:rsidP="007E7329">
      <w:pPr>
        <w:snapToGrid w:val="0"/>
        <w:ind w:left="2126" w:rightChars="488" w:right="102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hint="eastAsia"/>
          <w:noProof/>
          <w:sz w:val="28"/>
          <w:szCs w:val="28"/>
          <w:lang w:val="ru-RU" w:eastAsia="ru-RU"/>
        </w:rPr>
        <w:drawing>
          <wp:inline distT="0" distB="0" distL="0" distR="0" wp14:anchorId="3AFF1E70" wp14:editId="4C8FD012">
            <wp:extent cx="4352925" cy="1524000"/>
            <wp:effectExtent l="19050" t="0" r="9525" b="0"/>
            <wp:docPr id="88" name="Рисунок 88" descr="C:\Documents and Settings\Admin\Рабочий стол\Работа\МАРТ\Каталог\Арматура 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Рабочий стол\Работа\МАРТ\Каталог\Арматура 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E356E" w14:textId="77777777" w:rsidR="000806C2" w:rsidRPr="00D26CF5" w:rsidRDefault="007E7329" w:rsidP="007E7329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 w:rsidRPr="00D26CF5">
        <w:rPr>
          <w:rFonts w:ascii="Arial" w:hAnsi="Times New Roman" w:cs="Arial" w:hint="eastAsia"/>
          <w:b/>
          <w:sz w:val="24"/>
          <w:szCs w:val="24"/>
          <w:lang w:val="ru-RU"/>
        </w:rPr>
        <w:t xml:space="preserve"> </w:t>
      </w:r>
      <w:r w:rsidR="00041455" w:rsidRPr="00D26CF5">
        <w:rPr>
          <w:rFonts w:ascii="Times New Roman" w:hAnsi="Times New Roman"/>
          <w:b/>
          <w:sz w:val="28"/>
          <w:szCs w:val="28"/>
          <w:lang w:val="ru-RU"/>
        </w:rPr>
        <w:t xml:space="preserve">Ручной 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>режим</w:t>
      </w:r>
    </w:p>
    <w:p w14:paraId="65C4B9DD" w14:textId="77777777" w:rsidR="007E7329" w:rsidRPr="003549AA" w:rsidRDefault="00514C3B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Переключите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преобразователь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 xml:space="preserve">положение </w:t>
      </w:r>
      <w:r w:rsidRPr="003549AA">
        <w:rPr>
          <w:rFonts w:ascii="Arial" w:hAnsi="Arial" w:cs="Arial"/>
          <w:sz w:val="24"/>
          <w:szCs w:val="24"/>
          <w:lang w:val="ru-RU"/>
        </w:rPr>
        <w:t>«</w:t>
      </w:r>
      <w:r>
        <w:rPr>
          <w:rFonts w:ascii="Arial" w:hAnsi="Arial" w:cs="Arial"/>
          <w:sz w:val="24"/>
          <w:szCs w:val="24"/>
          <w:lang w:val="ru-RU"/>
        </w:rPr>
        <w:t>Ручной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тип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«</w:t>
      </w:r>
      <w:r>
        <w:rPr>
          <w:rFonts w:ascii="Arial" w:hAnsi="Arial" w:cs="Arial"/>
          <w:sz w:val="24"/>
          <w:szCs w:val="24"/>
          <w:lang w:val="ru-RU"/>
        </w:rPr>
        <w:t>Старт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установки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диска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стартовую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затем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установите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стальной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брусок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рабочую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поверхность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расстояние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между</w:t>
      </w:r>
      <w:r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штоком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и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бруском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</w:t>
      </w:r>
      <w:r w:rsidR="003549AA">
        <w:rPr>
          <w:rFonts w:ascii="Arial" w:hAnsi="Arial" w:cs="Arial"/>
          <w:sz w:val="24"/>
          <w:szCs w:val="24"/>
          <w:lang w:val="ru-RU"/>
        </w:rPr>
        <w:t>стали</w:t>
      </w:r>
      <w:r w:rsidR="003549AA" w:rsidRPr="003549AA">
        <w:rPr>
          <w:rFonts w:ascii="Arial" w:hAnsi="Arial" w:cs="Arial"/>
          <w:sz w:val="24"/>
          <w:szCs w:val="24"/>
          <w:lang w:val="ru-RU"/>
        </w:rPr>
        <w:t xml:space="preserve"> 2-10 </w:t>
      </w:r>
      <w:r w:rsidR="003549AA">
        <w:rPr>
          <w:rFonts w:ascii="Arial" w:hAnsi="Arial" w:cs="Arial"/>
          <w:sz w:val="24"/>
          <w:szCs w:val="24"/>
          <w:lang w:val="ru-RU"/>
        </w:rPr>
        <w:t>мм</w:t>
      </w:r>
      <w:r w:rsidR="003549AA" w:rsidRPr="003549AA">
        <w:rPr>
          <w:rFonts w:ascii="Arial" w:hAnsi="Arial" w:cs="Arial"/>
          <w:sz w:val="24"/>
          <w:szCs w:val="24"/>
          <w:lang w:val="ru-RU"/>
        </w:rPr>
        <w:t>.</w:t>
      </w:r>
      <w:bookmarkStart w:id="5" w:name="OLE_LINK18"/>
      <w:bookmarkStart w:id="6" w:name="OLE_LINK19"/>
      <w:r w:rsidR="007E7329" w:rsidRPr="003549AA">
        <w:rPr>
          <w:rFonts w:ascii="Arial" w:hAnsi="Arial" w:cs="Arial"/>
          <w:sz w:val="24"/>
          <w:szCs w:val="24"/>
          <w:lang w:val="ru-RU"/>
        </w:rPr>
        <w:t xml:space="preserve"> </w:t>
      </w:r>
    </w:p>
    <w:bookmarkEnd w:id="5"/>
    <w:bookmarkEnd w:id="6"/>
    <w:p w14:paraId="471B4BB2" w14:textId="77777777" w:rsidR="007E7329" w:rsidRPr="003549AA" w:rsidRDefault="007E7329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7D33C187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5945E64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67F5F007" w14:textId="43DCE70F" w:rsidR="00E22AE0" w:rsidRPr="003549AA" w:rsidRDefault="004C7287" w:rsidP="0047572A">
      <w:pPr>
        <w:snapToGrid w:val="0"/>
        <w:ind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drawing>
          <wp:inline distT="0" distB="0" distL="0" distR="0" wp14:anchorId="0C991500" wp14:editId="00FBFE44">
            <wp:extent cx="6480175" cy="1489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243E" w14:textId="77777777" w:rsidR="00E22AE0" w:rsidRPr="003549AA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3A94759" w14:textId="77777777" w:rsidR="007E7329" w:rsidRPr="005057CD" w:rsidRDefault="003549AA" w:rsidP="0028509D">
      <w:pPr>
        <w:snapToGrid w:val="0"/>
        <w:ind w:left="2126" w:rightChars="488" w:right="1025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и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держите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до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тех</w:t>
      </w:r>
      <w:r w:rsidR="0028509D"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 w:rsidR="0028509D">
        <w:rPr>
          <w:rFonts w:ascii="Arial" w:hAnsi="Arial" w:cs="Arial"/>
          <w:sz w:val="24"/>
          <w:szCs w:val="24"/>
          <w:lang w:val="ru-RU"/>
        </w:rPr>
        <w:t>пор, пока стальной брусок не согнется до нужной формы. Затем нажмите другую кнопку и держите до тех пор, пока рабочий диск не вернется в начальное положение.</w:t>
      </w:r>
    </w:p>
    <w:p w14:paraId="5022FF97" w14:textId="77777777" w:rsidR="007E7329" w:rsidRDefault="00F86876" w:rsidP="001020FC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771BA7F3" wp14:editId="3B2E2271">
            <wp:extent cx="6477000" cy="1419225"/>
            <wp:effectExtent l="19050" t="0" r="0" b="0"/>
            <wp:docPr id="90" name="Рисунок 90" descr="C:\Documents and Settings\Admin\Рабочий стол\Работа\МАРТ\Каталог\Арматура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\Рабочий стол\Работа\МАРТ\Каталог\Арматура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69B43106" w14:textId="77777777" w:rsidR="00E22AE0" w:rsidRDefault="00E22AE0" w:rsidP="00327FAD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0C9A5F8" w14:textId="77777777" w:rsidR="000806C2" w:rsidRPr="001F0999" w:rsidRDefault="0028509D" w:rsidP="000806C2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Автоматический </w:t>
      </w:r>
      <w:r w:rsidR="00D26CF5">
        <w:rPr>
          <w:rFonts w:ascii="Times New Roman" w:hAnsi="Times New Roman"/>
          <w:b/>
          <w:sz w:val="28"/>
          <w:szCs w:val="28"/>
          <w:lang w:val="ru-RU"/>
        </w:rPr>
        <w:t>режим</w:t>
      </w:r>
    </w:p>
    <w:p w14:paraId="12F0FF6D" w14:textId="77777777" w:rsidR="001F0999" w:rsidRPr="005057CD" w:rsidRDefault="0028509D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Переключите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преобразователь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положение</w:t>
      </w:r>
      <w:r w:rsidRPr="0028509D">
        <w:rPr>
          <w:rFonts w:ascii="Arial" w:hAnsi="Arial" w:cs="Arial"/>
          <w:sz w:val="24"/>
          <w:szCs w:val="24"/>
          <w:lang w:val="ru-RU"/>
        </w:rPr>
        <w:t xml:space="preserve"> «</w:t>
      </w:r>
      <w:r>
        <w:rPr>
          <w:rFonts w:ascii="Arial" w:hAnsi="Arial" w:cs="Arial"/>
          <w:sz w:val="24"/>
          <w:szCs w:val="24"/>
          <w:lang w:val="ru-RU"/>
        </w:rPr>
        <w:t>Авто</w:t>
      </w:r>
      <w:r w:rsidRPr="0028509D">
        <w:rPr>
          <w:rFonts w:ascii="Arial" w:hAnsi="Arial" w:cs="Arial"/>
          <w:sz w:val="24"/>
          <w:szCs w:val="24"/>
          <w:lang w:val="ru-RU"/>
        </w:rPr>
        <w:t>».</w:t>
      </w:r>
      <w:r>
        <w:rPr>
          <w:rFonts w:ascii="Arial" w:hAnsi="Arial" w:cs="Arial"/>
          <w:sz w:val="24"/>
          <w:szCs w:val="24"/>
          <w:lang w:val="ru-RU"/>
        </w:rPr>
        <w:t xml:space="preserve"> Отрегулируйте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позицию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винта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</w:t>
      </w:r>
      <w:r w:rsidRPr="00E731B1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образной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рабочей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поверхности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таким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образом</w:t>
      </w:r>
      <w:r w:rsidRPr="00E731B1">
        <w:rPr>
          <w:rFonts w:ascii="Arial" w:hAnsi="Arial" w:cs="Arial"/>
          <w:sz w:val="24"/>
          <w:szCs w:val="24"/>
          <w:lang w:val="ru-RU"/>
        </w:rPr>
        <w:t>,</w:t>
      </w:r>
      <w:r w:rsidR="00E731B1">
        <w:rPr>
          <w:rFonts w:ascii="Arial" w:hAnsi="Arial" w:cs="Arial"/>
          <w:sz w:val="24"/>
          <w:szCs w:val="24"/>
          <w:lang w:val="ru-RU"/>
        </w:rPr>
        <w:t xml:space="preserve"> что</w:t>
      </w:r>
      <w:r w:rsidR="00D26CF5">
        <w:rPr>
          <w:rFonts w:ascii="Arial" w:hAnsi="Arial" w:cs="Arial"/>
          <w:sz w:val="24"/>
          <w:szCs w:val="24"/>
          <w:lang w:val="ru-RU"/>
        </w:rPr>
        <w:t>бы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  <w:r w:rsidR="00E731B1">
        <w:rPr>
          <w:rFonts w:ascii="Arial" w:hAnsi="Arial" w:cs="Arial"/>
          <w:sz w:val="24"/>
          <w:szCs w:val="24"/>
          <w:lang w:val="ru-RU"/>
        </w:rPr>
        <w:t xml:space="preserve">один поворот </w:t>
      </w:r>
      <w:r w:rsidR="00D26CF5">
        <w:rPr>
          <w:rFonts w:ascii="Arial" w:hAnsi="Arial" w:cs="Arial"/>
          <w:sz w:val="24"/>
          <w:szCs w:val="24"/>
          <w:lang w:val="ru-RU"/>
        </w:rPr>
        <w:t>устанавливал стартовую позицию, другой -</w:t>
      </w:r>
      <w:r w:rsidR="00E731B1">
        <w:rPr>
          <w:rFonts w:ascii="Arial" w:hAnsi="Arial" w:cs="Arial"/>
          <w:sz w:val="24"/>
          <w:szCs w:val="24"/>
          <w:lang w:val="ru-RU"/>
        </w:rPr>
        <w:t xml:space="preserve"> требуемое угловое положение. Затем положите стальной брусок на рабочую поверхность и убедитесь, что расстояние между штоком и бруском 2-10 мм.</w:t>
      </w:r>
      <w:r w:rsidRPr="00E731B1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4283B464" w14:textId="77777777" w:rsidR="001F0999" w:rsidRDefault="00F86876" w:rsidP="007D0553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D063E2" wp14:editId="73EC1733">
            <wp:extent cx="6477000" cy="1476375"/>
            <wp:effectExtent l="19050" t="0" r="0" b="0"/>
            <wp:docPr id="91" name="Рисунок 91" descr="C:\Documents and Settings\Admin\Рабочий стол\Работа\МАРТ\Каталог\Арматура 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\Рабочий стол\Работа\МАРТ\Каталог\Арматура 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C3838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56F598A8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26EE367B" w14:textId="77777777" w:rsidR="001F0999" w:rsidRDefault="001F0999" w:rsidP="006C29D1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1BACD12C" w14:textId="77777777" w:rsidR="00874BCA" w:rsidRDefault="00874BCA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FE13935" w14:textId="77777777" w:rsidR="001F0999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</w:rPr>
      </w:pPr>
    </w:p>
    <w:p w14:paraId="424CD1FF" w14:textId="77777777" w:rsidR="00B45C6E" w:rsidRDefault="00B45C6E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0E5C9740" w14:textId="03A73FF2" w:rsidR="006C29D1" w:rsidRPr="004F6E76" w:rsidRDefault="00E731B1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надавите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педаль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рабочий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диск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начнет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вращаться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гнуть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стальной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брусок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 w:rsidR="004F6E76">
        <w:rPr>
          <w:rFonts w:ascii="Arial" w:hAnsi="Arial" w:cs="Arial"/>
          <w:sz w:val="24"/>
          <w:szCs w:val="24"/>
          <w:lang w:val="ru-RU"/>
        </w:rPr>
        <w:t>в нужную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форму</w:t>
      </w:r>
      <w:r w:rsidR="004F6E76">
        <w:rPr>
          <w:rFonts w:ascii="Arial" w:hAnsi="Arial" w:cs="Arial"/>
          <w:sz w:val="24"/>
          <w:szCs w:val="24"/>
          <w:lang w:val="ru-RU"/>
        </w:rPr>
        <w:t>,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вернется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стартовое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положение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автоматически</w:t>
      </w:r>
      <w:r w:rsidRPr="004F6E76">
        <w:rPr>
          <w:rFonts w:ascii="Arial" w:hAnsi="Arial" w:cs="Arial"/>
          <w:sz w:val="24"/>
          <w:szCs w:val="24"/>
          <w:lang w:val="ru-RU"/>
        </w:rPr>
        <w:t>.</w:t>
      </w:r>
    </w:p>
    <w:p w14:paraId="1123226F" w14:textId="77777777" w:rsidR="00B805B9" w:rsidRPr="004F6E76" w:rsidRDefault="00F86876" w:rsidP="007D0553">
      <w:pPr>
        <w:snapToGrid w:val="0"/>
        <w:ind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DE4F8BC" wp14:editId="4342EAAD">
            <wp:extent cx="6477000" cy="1343025"/>
            <wp:effectExtent l="19050" t="0" r="0" b="0"/>
            <wp:docPr id="92" name="Рисунок 92" descr="C:\Documents and Settings\Admin\Рабочий стол\Работа\МАРТ\Каталог\Арматура 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Рабочий стол\Работа\МАРТ\Каталог\Арматура 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CA7F0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10F34ABA" w14:textId="77777777" w:rsidR="00B805B9" w:rsidRPr="004F6E76" w:rsidRDefault="004F6E76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станке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находятся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2 </w:t>
      </w:r>
      <w:r>
        <w:rPr>
          <w:rFonts w:ascii="Arial" w:hAnsi="Arial" w:cs="Arial"/>
          <w:sz w:val="24"/>
          <w:szCs w:val="24"/>
          <w:lang w:val="ru-RU"/>
        </w:rPr>
        <w:t>кнопки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аварийного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отключения</w:t>
      </w:r>
      <w:r w:rsidRPr="004F6E76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оператор должен нажать аварийную кнопку, если случится авария или по другим причинам, где необходима остановка машины.</w:t>
      </w:r>
    </w:p>
    <w:p w14:paraId="60867F4F" w14:textId="77777777" w:rsidR="00B805B9" w:rsidRPr="004F6E76" w:rsidRDefault="00F86876" w:rsidP="007D0553">
      <w:pPr>
        <w:snapToGrid w:val="0"/>
        <w:ind w:left="1134" w:rightChars="488" w:right="1025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BEFB40F" wp14:editId="7931BF18">
            <wp:extent cx="5172075" cy="1533525"/>
            <wp:effectExtent l="19050" t="0" r="9525" b="0"/>
            <wp:docPr id="93" name="Рисунок 93" descr="C:\Documents and Settings\Admin\Рабочий стол\Работа\МАРТ\Каталог\Арматура 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Рабочий стол\Работа\МАРТ\Каталог\Арматура 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EED51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7772FA50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10F9D09E" w14:textId="77777777" w:rsidR="001F0999" w:rsidRPr="004F6E76" w:rsidRDefault="001F0999" w:rsidP="00874BCA">
      <w:pPr>
        <w:snapToGrid w:val="0"/>
        <w:ind w:left="212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5AC4F31F" w14:textId="77777777" w:rsidR="000806C2" w:rsidRPr="00D26CF5" w:rsidRDefault="004F6E76" w:rsidP="000806C2">
      <w:pPr>
        <w:numPr>
          <w:ilvl w:val="1"/>
          <w:numId w:val="14"/>
        </w:num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ru-RU"/>
        </w:rPr>
        <w:t>Регулировка скорости гибки</w:t>
      </w:r>
    </w:p>
    <w:p w14:paraId="50AFCF2B" w14:textId="6EC31B3A" w:rsidR="000806C2" w:rsidRDefault="004F6E76" w:rsidP="0089455D">
      <w:pPr>
        <w:numPr>
          <w:ilvl w:val="2"/>
          <w:numId w:val="14"/>
        </w:numPr>
        <w:snapToGrid w:val="0"/>
        <w:ind w:rightChars="488" w:right="1025"/>
        <w:rPr>
          <w:rFonts w:ascii="Times New Roman" w:hAnsi="Times New Roman"/>
          <w:sz w:val="28"/>
          <w:szCs w:val="28"/>
        </w:rPr>
      </w:pPr>
      <w:r w:rsidRPr="00D26CF5">
        <w:rPr>
          <w:rFonts w:ascii="Times New Roman" w:hAnsi="Times New Roman"/>
          <w:b/>
          <w:sz w:val="28"/>
          <w:szCs w:val="28"/>
          <w:lang w:val="ru-RU"/>
        </w:rPr>
        <w:t>Регулировка в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 xml:space="preserve"> станках с </w:t>
      </w:r>
      <w:r w:rsidRPr="00D26CF5">
        <w:rPr>
          <w:rFonts w:ascii="Times New Roman" w:hAnsi="Times New Roman"/>
          <w:b/>
          <w:sz w:val="28"/>
          <w:szCs w:val="28"/>
          <w:lang w:val="ru-RU"/>
        </w:rPr>
        <w:t>ч</w:t>
      </w:r>
      <w:r w:rsidR="00D26CF5" w:rsidRPr="00D26CF5">
        <w:rPr>
          <w:rFonts w:ascii="Times New Roman" w:hAnsi="Times New Roman"/>
          <w:b/>
          <w:sz w:val="28"/>
          <w:szCs w:val="28"/>
          <w:lang w:val="ru-RU"/>
        </w:rPr>
        <w:t>ервячным валом</w:t>
      </w:r>
      <w:r w:rsidRPr="00D26CF5">
        <w:rPr>
          <w:rFonts w:ascii="Times New Roman" w:hAnsi="Times New Roman"/>
          <w:b/>
          <w:sz w:val="28"/>
          <w:szCs w:val="28"/>
          <w:lang w:val="ru-RU"/>
        </w:rPr>
        <w:t>.</w:t>
      </w:r>
      <w:r w:rsidR="000806C2" w:rsidRPr="00D26CF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806C2" w:rsidRPr="00E72B05">
        <w:rPr>
          <w:rFonts w:ascii="Times New Roman" w:hAnsi="Times New Roman"/>
          <w:sz w:val="28"/>
          <w:szCs w:val="28"/>
        </w:rPr>
        <w:t>(GW40/50)</w:t>
      </w:r>
    </w:p>
    <w:p w14:paraId="03AB7579" w14:textId="77777777" w:rsidR="00B805B9" w:rsidRDefault="000F6365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Регулирование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гибки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зависит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изменения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позиции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зубчатого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колеса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существует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3 </w:t>
      </w:r>
      <w:r>
        <w:rPr>
          <w:rFonts w:ascii="Arial" w:hAnsi="Arial" w:cs="Arial"/>
          <w:sz w:val="24"/>
          <w:szCs w:val="24"/>
          <w:lang w:val="ru-RU"/>
        </w:rPr>
        <w:t>рабочих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скорости. Основная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это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низкая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>может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регулироваться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предпочтениям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оператора).</w:t>
      </w:r>
    </w:p>
    <w:p w14:paraId="63C6560E" w14:textId="77777777" w:rsidR="000B2272" w:rsidRPr="000F6365" w:rsidRDefault="000B2272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AE052A4" w14:textId="77777777" w:rsidR="001F0999" w:rsidRPr="000F6365" w:rsidRDefault="000F6365" w:rsidP="0089455D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Низкая</w:t>
      </w:r>
      <w:r w:rsidRPr="000F636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0D5540" w:rsidRPr="000F6365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0D5540" w:rsidRPr="000F6365">
        <w:rPr>
          <w:rFonts w:ascii="Arial" w:hAnsi="Arial" w:cs="Arial" w:hint="eastAsia"/>
          <w:sz w:val="24"/>
          <w:szCs w:val="24"/>
          <w:lang w:val="ru-RU"/>
        </w:rPr>
        <w:t>: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 w:rsidRPr="000F6365">
        <w:rPr>
          <w:rFonts w:ascii="Arial" w:hAnsi="Arial" w:cs="Arial" w:hint="eastAsia"/>
          <w:sz w:val="24"/>
          <w:szCs w:val="24"/>
          <w:lang w:val="ru-RU"/>
        </w:rPr>
        <w:t xml:space="preserve">23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длинном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валу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, 33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="000D5540" w:rsidRPr="000F636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или 19 на коротком валу, 37 шестерен на червячном вале, рабочая скорость около 5 об./мин. </w:t>
      </w:r>
      <w:r w:rsidRPr="000F6365">
        <w:rPr>
          <w:rFonts w:ascii="Arial" w:hAnsi="Arial" w:cs="Arial"/>
          <w:sz w:val="24"/>
          <w:szCs w:val="24"/>
          <w:lang w:val="ru-RU"/>
        </w:rPr>
        <w:lastRenderedPageBreak/>
        <w:t>(</w:t>
      </w:r>
      <w:r>
        <w:rPr>
          <w:rFonts w:ascii="Arial" w:hAnsi="Arial" w:cs="Arial"/>
          <w:sz w:val="24"/>
          <w:szCs w:val="24"/>
          <w:lang w:val="ru-RU"/>
        </w:rPr>
        <w:t>Примечание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рекомендуемая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диаметром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стали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больше</w:t>
      </w:r>
      <w:r w:rsidRPr="000F6365">
        <w:rPr>
          <w:rFonts w:ascii="Arial" w:hAnsi="Arial" w:cs="Arial"/>
          <w:sz w:val="24"/>
          <w:szCs w:val="24"/>
          <w:lang w:val="ru-RU"/>
        </w:rPr>
        <w:t xml:space="preserve"> 28 </w:t>
      </w:r>
      <w:r>
        <w:rPr>
          <w:rFonts w:ascii="Arial" w:hAnsi="Arial" w:cs="Arial"/>
          <w:sz w:val="24"/>
          <w:szCs w:val="24"/>
          <w:lang w:val="ru-RU"/>
        </w:rPr>
        <w:t>мм</w:t>
      </w:r>
      <w:r w:rsidRPr="000F6365">
        <w:rPr>
          <w:rFonts w:ascii="Arial" w:hAnsi="Arial" w:cs="Arial"/>
          <w:sz w:val="24"/>
          <w:szCs w:val="24"/>
          <w:lang w:val="ru-RU"/>
        </w:rPr>
        <w:t>)</w:t>
      </w:r>
      <w:r>
        <w:rPr>
          <w:noProof/>
          <w:lang w:val="ru-RU"/>
        </w:rPr>
        <w:t>.</w:t>
      </w:r>
    </w:p>
    <w:p w14:paraId="1ACF4B93" w14:textId="77777777" w:rsidR="001F0999" w:rsidRPr="000F6365" w:rsidRDefault="00F86876" w:rsidP="007D0553">
      <w:pPr>
        <w:snapToGrid w:val="0"/>
        <w:ind w:left="2268" w:rightChars="488" w:right="1025" w:hanging="85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10B2CDF0" wp14:editId="047CEA2B">
            <wp:extent cx="1571625" cy="1905000"/>
            <wp:effectExtent l="19050" t="0" r="9525" b="0"/>
            <wp:docPr id="94" name="Рисунок 94" descr="C:\Documents and Settings\Admin\Рабочий стол\Работа\МАРТ\Каталог\Арматура 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Рабочий стол\Работа\МАРТ\Каталог\Арматура 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312C2" w14:textId="77777777" w:rsidR="001F0999" w:rsidRPr="000F6365" w:rsidRDefault="001F0999" w:rsidP="00B805B9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2E43537A" w14:textId="77777777" w:rsidR="000D5540" w:rsidRPr="00454A05" w:rsidRDefault="000F6365" w:rsidP="00454A05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Средняя</w:t>
      </w:r>
      <w:r w:rsidRPr="00454A0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0D5540" w:rsidRPr="00454A05">
        <w:rPr>
          <w:rFonts w:ascii="Arial" w:hAnsi="Arial" w:cs="Arial" w:hint="eastAsia"/>
          <w:sz w:val="24"/>
          <w:szCs w:val="24"/>
          <w:lang w:val="ru-RU"/>
        </w:rPr>
        <w:t>: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3</w:t>
      </w:r>
      <w:r w:rsidR="000D5540" w:rsidRPr="00454A05">
        <w:rPr>
          <w:rFonts w:ascii="Arial" w:hAnsi="Arial" w:cs="Arial" w:hint="eastAsia"/>
          <w:sz w:val="24"/>
          <w:szCs w:val="24"/>
          <w:lang w:val="ru-RU"/>
        </w:rPr>
        <w:t xml:space="preserve">3 </w:t>
      </w:r>
      <w:r w:rsidR="00454A05">
        <w:rPr>
          <w:rFonts w:ascii="Arial" w:hAnsi="Arial" w:cs="Arial"/>
          <w:sz w:val="24"/>
          <w:szCs w:val="24"/>
          <w:lang w:val="ru-RU"/>
        </w:rPr>
        <w:t>шестерни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на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длинном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 xml:space="preserve">валу, 23 шестерни или 19 на коротком валу, 37 шестерен на червячном вале, рабочая скорость около 10 об./мин. </w:t>
      </w:r>
      <w:r w:rsidR="00454A05" w:rsidRPr="00454A05">
        <w:rPr>
          <w:rFonts w:ascii="Arial" w:hAnsi="Arial" w:cs="Arial"/>
          <w:sz w:val="24"/>
          <w:szCs w:val="24"/>
          <w:lang w:val="ru-RU"/>
        </w:rPr>
        <w:t>(</w:t>
      </w:r>
      <w:r w:rsidR="00454A05">
        <w:rPr>
          <w:rFonts w:ascii="Arial" w:hAnsi="Arial" w:cs="Arial"/>
          <w:sz w:val="24"/>
          <w:szCs w:val="24"/>
          <w:lang w:val="ru-RU"/>
        </w:rPr>
        <w:t>Примечание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: </w:t>
      </w:r>
      <w:r w:rsidR="00454A05">
        <w:rPr>
          <w:rFonts w:ascii="Arial" w:hAnsi="Arial" w:cs="Arial"/>
          <w:sz w:val="24"/>
          <w:szCs w:val="24"/>
          <w:lang w:val="ru-RU"/>
        </w:rPr>
        <w:t>рекомендуемая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скорость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диаметром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стали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454A05">
        <w:rPr>
          <w:rFonts w:ascii="Arial" w:hAnsi="Arial" w:cs="Arial"/>
          <w:sz w:val="24"/>
          <w:szCs w:val="24"/>
          <w:lang w:val="ru-RU"/>
        </w:rPr>
        <w:t>между</w:t>
      </w:r>
      <w:r w:rsidR="00454A05" w:rsidRPr="00454A05">
        <w:rPr>
          <w:rFonts w:ascii="Arial" w:hAnsi="Arial" w:cs="Arial"/>
          <w:sz w:val="24"/>
          <w:szCs w:val="24"/>
          <w:lang w:val="ru-RU"/>
        </w:rPr>
        <w:t xml:space="preserve"> 18-28 </w:t>
      </w:r>
      <w:r w:rsidR="00454A05">
        <w:rPr>
          <w:rFonts w:ascii="Arial" w:hAnsi="Arial" w:cs="Arial"/>
          <w:sz w:val="24"/>
          <w:szCs w:val="24"/>
          <w:lang w:val="ru-RU"/>
        </w:rPr>
        <w:t>мм</w:t>
      </w:r>
      <w:r w:rsidR="00454A05" w:rsidRPr="00454A05">
        <w:rPr>
          <w:rFonts w:ascii="Arial" w:hAnsi="Arial" w:cs="Arial"/>
          <w:sz w:val="24"/>
          <w:szCs w:val="24"/>
          <w:lang w:val="ru-RU"/>
        </w:rPr>
        <w:t>)</w:t>
      </w:r>
      <w:r w:rsidR="00454A05">
        <w:rPr>
          <w:rFonts w:ascii="Arial" w:hAnsi="Arial" w:cs="Arial"/>
          <w:sz w:val="24"/>
          <w:szCs w:val="24"/>
          <w:lang w:val="ru-RU"/>
        </w:rPr>
        <w:t>.</w:t>
      </w:r>
    </w:p>
    <w:p w14:paraId="67E62F3B" w14:textId="77777777" w:rsidR="007D599A" w:rsidRPr="00454A05" w:rsidRDefault="00F86876" w:rsidP="007D0553">
      <w:pPr>
        <w:snapToGrid w:val="0"/>
        <w:ind w:left="2846" w:rightChars="488" w:right="1025" w:hanging="1145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45AF43B9" wp14:editId="47301D35">
            <wp:extent cx="1657350" cy="2009775"/>
            <wp:effectExtent l="19050" t="0" r="0" b="0"/>
            <wp:docPr id="98" name="Рисунок 98" descr="C:\Documents and Settings\Admin\Рабочий стол\Работа\МАРТ\Каталог\Арматура 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min\Рабочий стол\Работа\МАРТ\Каталог\Арматура 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EE851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451324E5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0A7B4B3F" w14:textId="77777777" w:rsidR="007D599A" w:rsidRPr="00454A05" w:rsidRDefault="00454A05" w:rsidP="007D599A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Высокая</w:t>
      </w:r>
      <w:r w:rsidRPr="00454A0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скорость</w:t>
      </w:r>
      <w:r w:rsidR="007D599A" w:rsidRPr="00454A05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:23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длинном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33 </w:t>
      </w:r>
      <w:r>
        <w:rPr>
          <w:rFonts w:ascii="Arial" w:hAnsi="Arial" w:cs="Arial"/>
          <w:sz w:val="24"/>
          <w:szCs w:val="24"/>
          <w:lang w:val="ru-RU"/>
        </w:rPr>
        <w:t>шестерни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37 </w:t>
      </w:r>
      <w:r>
        <w:rPr>
          <w:rFonts w:ascii="Arial" w:hAnsi="Arial" w:cs="Arial"/>
          <w:sz w:val="24"/>
          <w:szCs w:val="24"/>
          <w:lang w:val="ru-RU"/>
        </w:rPr>
        <w:t>шестерен на коротком 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19 </w:t>
      </w:r>
      <w:r>
        <w:rPr>
          <w:rFonts w:ascii="Arial" w:hAnsi="Arial" w:cs="Arial"/>
          <w:sz w:val="24"/>
          <w:szCs w:val="24"/>
          <w:lang w:val="ru-RU"/>
        </w:rPr>
        <w:t>шестерен на червячном валу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рабочая скорость около 18об./мин.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Pr="00454A05">
        <w:rPr>
          <w:rFonts w:ascii="Arial" w:hAnsi="Arial" w:cs="Arial" w:hint="eastAsia"/>
          <w:sz w:val="24"/>
          <w:szCs w:val="24"/>
          <w:lang w:val="ru-RU"/>
        </w:rPr>
        <w:t>(</w:t>
      </w:r>
      <w:r>
        <w:rPr>
          <w:rFonts w:ascii="Arial" w:hAnsi="Arial" w:cs="Arial"/>
          <w:sz w:val="24"/>
          <w:szCs w:val="24"/>
          <w:lang w:val="ru-RU"/>
        </w:rPr>
        <w:t>Примечание</w:t>
      </w:r>
      <w:r w:rsidR="007D599A" w:rsidRPr="00454A05">
        <w:rPr>
          <w:rFonts w:ascii="Arial" w:hAnsi="Arial" w:cs="Arial" w:hint="eastAsia"/>
          <w:sz w:val="24"/>
          <w:szCs w:val="24"/>
          <w:lang w:val="ru-RU"/>
        </w:rPr>
        <w:t>: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рекомендуемая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диаметром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стали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меньше чем 18</w:t>
      </w:r>
      <w:r w:rsidRPr="00454A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мм).</w:t>
      </w:r>
    </w:p>
    <w:p w14:paraId="37027280" w14:textId="77777777" w:rsidR="007D599A" w:rsidRPr="00454A05" w:rsidRDefault="00F86876" w:rsidP="007D0553">
      <w:pPr>
        <w:snapToGrid w:val="0"/>
        <w:ind w:left="2846" w:rightChars="488" w:right="1025" w:hanging="1145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170C9BE5" wp14:editId="1BDD4CD4">
            <wp:extent cx="1704975" cy="2066925"/>
            <wp:effectExtent l="19050" t="0" r="9525" b="0"/>
            <wp:docPr id="101" name="Рисунок 101" descr="C:\Documents and Settings\Admin\Рабочий стол\Работа\МАРТ\Каталог\Арматура 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min\Рабочий стол\Работа\МАРТ\Каталог\Арматура 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F5E55" w14:textId="77777777" w:rsidR="001F0999" w:rsidRPr="00454A05" w:rsidRDefault="001F0999" w:rsidP="000D5540">
      <w:pPr>
        <w:snapToGrid w:val="0"/>
        <w:ind w:left="2846" w:rightChars="488" w:right="1025"/>
        <w:rPr>
          <w:rFonts w:ascii="Arial" w:hAnsi="Arial" w:cs="Arial"/>
          <w:sz w:val="24"/>
          <w:szCs w:val="24"/>
          <w:lang w:val="ru-RU"/>
        </w:rPr>
      </w:pPr>
    </w:p>
    <w:p w14:paraId="3F67DC9E" w14:textId="77777777" w:rsidR="00EF161D" w:rsidRPr="00EF161D" w:rsidRDefault="00EF161D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  <w:lang w:val="ru-RU"/>
        </w:rPr>
      </w:pPr>
    </w:p>
    <w:p w14:paraId="0E876D06" w14:textId="77777777" w:rsidR="00C02B93" w:rsidRDefault="00C02B93" w:rsidP="00C02B93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</w:rPr>
      </w:pPr>
    </w:p>
    <w:p w14:paraId="7D3D9305" w14:textId="76B45A82" w:rsidR="001F0999" w:rsidRPr="00340CD0" w:rsidRDefault="007D599A" w:rsidP="00340CD0">
      <w:pPr>
        <w:snapToGrid w:val="0"/>
        <w:ind w:left="2126" w:rightChars="488" w:right="1025" w:firstLine="57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</w:p>
    <w:p w14:paraId="3E3E2CCA" w14:textId="77777777" w:rsidR="001F0999" w:rsidRDefault="001F0999" w:rsidP="001F0999">
      <w:pPr>
        <w:snapToGrid w:val="0"/>
        <w:ind w:rightChars="488" w:right="1025"/>
        <w:rPr>
          <w:rFonts w:ascii="Arial" w:hAnsi="Arial" w:cs="Arial"/>
          <w:sz w:val="24"/>
          <w:szCs w:val="24"/>
        </w:rPr>
      </w:pPr>
    </w:p>
    <w:p w14:paraId="72491287" w14:textId="77777777" w:rsidR="00C02B93" w:rsidRPr="00E72B05" w:rsidRDefault="00C02B93" w:rsidP="000806C2">
      <w:pPr>
        <w:snapToGrid w:val="0"/>
        <w:ind w:rightChars="488" w:right="1025"/>
        <w:rPr>
          <w:rFonts w:ascii="Times New Roman" w:hAnsi="Times New Roman"/>
          <w:b/>
          <w:sz w:val="32"/>
          <w:szCs w:val="32"/>
        </w:rPr>
      </w:pPr>
    </w:p>
    <w:p w14:paraId="7858BA61" w14:textId="77777777" w:rsidR="0031504F" w:rsidRPr="00E72B05" w:rsidRDefault="0031504F" w:rsidP="005057CD">
      <w:pPr>
        <w:numPr>
          <w:ilvl w:val="0"/>
          <w:numId w:val="14"/>
        </w:numPr>
        <w:adjustRightInd w:val="0"/>
        <w:snapToGrid w:val="0"/>
        <w:spacing w:beforeLines="50" w:before="190" w:afterLines="50" w:after="190"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ru-RU"/>
        </w:rPr>
        <w:t>Техническое обслуживание и ремонт</w:t>
      </w:r>
    </w:p>
    <w:p w14:paraId="7EF30675" w14:textId="77777777" w:rsidR="000806C2" w:rsidRDefault="0031504F" w:rsidP="00EA7B2D">
      <w:pPr>
        <w:numPr>
          <w:ilvl w:val="1"/>
          <w:numId w:val="14"/>
        </w:num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Техническое обслуживание</w:t>
      </w:r>
    </w:p>
    <w:p w14:paraId="4C4BB402" w14:textId="77777777" w:rsidR="00EA7B2D" w:rsidRDefault="00EA7B2D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color w:val="FF0000"/>
          <w:sz w:val="24"/>
          <w:szCs w:val="24"/>
        </w:rPr>
      </w:pPr>
    </w:p>
    <w:p w14:paraId="0F459429" w14:textId="77777777" w:rsidR="006D5A54" w:rsidRPr="0031504F" w:rsidRDefault="0031504F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Замените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смазочное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масло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через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200 </w:t>
      </w:r>
      <w:r>
        <w:rPr>
          <w:rFonts w:ascii="Arial" w:hAnsi="Arial" w:cs="Arial"/>
          <w:bCs/>
          <w:sz w:val="24"/>
          <w:szCs w:val="24"/>
          <w:lang w:val="ru-RU"/>
        </w:rPr>
        <w:t>часов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работы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в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первый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раз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>
        <w:rPr>
          <w:rFonts w:ascii="Arial" w:hAnsi="Arial" w:cs="Arial"/>
          <w:bCs/>
          <w:sz w:val="24"/>
          <w:szCs w:val="24"/>
          <w:lang w:val="ru-RU"/>
        </w:rPr>
        <w:t>затем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через</w:t>
      </w:r>
      <w:r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год</w:t>
      </w:r>
      <w:r w:rsidRPr="0031504F">
        <w:rPr>
          <w:rFonts w:ascii="Arial" w:hAnsi="Arial" w:cs="Arial"/>
          <w:bCs/>
          <w:sz w:val="24"/>
          <w:szCs w:val="24"/>
          <w:lang w:val="ru-RU"/>
        </w:rPr>
        <w:t>.</w:t>
      </w:r>
      <w:r w:rsidR="00E02005" w:rsidRPr="0031504F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7B519DCA" w14:textId="77777777" w:rsidR="00E02005" w:rsidRPr="007B324C" w:rsidRDefault="0031504F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При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замене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масла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7B324C">
        <w:rPr>
          <w:rFonts w:ascii="Arial" w:hAnsi="Arial" w:cs="Arial"/>
          <w:bCs/>
          <w:sz w:val="24"/>
          <w:szCs w:val="24"/>
          <w:lang w:val="ru-RU"/>
        </w:rPr>
        <w:t>откройте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пробку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на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червячном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вале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или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в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коробке</w:t>
      </w:r>
      <w:r w:rsidR="007B324C"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B324C">
        <w:rPr>
          <w:rFonts w:ascii="Arial" w:hAnsi="Arial" w:cs="Arial"/>
          <w:bCs/>
          <w:sz w:val="24"/>
          <w:szCs w:val="24"/>
          <w:lang w:val="ru-RU"/>
        </w:rPr>
        <w:t>передач, мало вытечет.</w:t>
      </w:r>
    </w:p>
    <w:p w14:paraId="051F57BB" w14:textId="77777777" w:rsidR="00882B58" w:rsidRPr="007B324C" w:rsidRDefault="00F86876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2FF6F86" wp14:editId="13D91AF0">
            <wp:simplePos x="0" y="0"/>
            <wp:positionH relativeFrom="column">
              <wp:posOffset>1828800</wp:posOffset>
            </wp:positionH>
            <wp:positionV relativeFrom="paragraph">
              <wp:posOffset>132080</wp:posOffset>
            </wp:positionV>
            <wp:extent cx="1943100" cy="1393825"/>
            <wp:effectExtent l="19050" t="0" r="0" b="0"/>
            <wp:wrapNone/>
            <wp:docPr id="61" name="Рисунок 61" descr="QQ图片201312091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Q图片201312091007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755277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15E9552F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33759729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4134C461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205E97D4" w14:textId="77777777" w:rsidR="00882B58" w:rsidRPr="007B324C" w:rsidRDefault="00882B58" w:rsidP="00882B58">
      <w:pPr>
        <w:adjustRightInd w:val="0"/>
        <w:snapToGrid w:val="0"/>
        <w:spacing w:line="240" w:lineRule="atLeast"/>
        <w:rPr>
          <w:rFonts w:ascii="Arial" w:hAnsi="Arial" w:cs="Arial"/>
          <w:bCs/>
          <w:sz w:val="24"/>
          <w:szCs w:val="24"/>
          <w:lang w:val="ru-RU"/>
        </w:rPr>
      </w:pPr>
    </w:p>
    <w:p w14:paraId="67F36AA4" w14:textId="77777777" w:rsidR="00EA7B2D" w:rsidRPr="007B324C" w:rsidRDefault="00EA7B2D" w:rsidP="00882B58">
      <w:pPr>
        <w:adjustRightInd w:val="0"/>
        <w:snapToGrid w:val="0"/>
        <w:spacing w:line="240" w:lineRule="atLeast"/>
        <w:rPr>
          <w:rFonts w:ascii="Arial" w:hAnsi="Arial" w:cs="Arial"/>
          <w:bCs/>
          <w:sz w:val="24"/>
          <w:szCs w:val="24"/>
          <w:lang w:val="ru-RU"/>
        </w:rPr>
      </w:pPr>
    </w:p>
    <w:p w14:paraId="004F127D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7484F104" w14:textId="77777777" w:rsidR="00882B58" w:rsidRPr="007B324C" w:rsidRDefault="00882B58" w:rsidP="006D5A54">
      <w:pPr>
        <w:adjustRightInd w:val="0"/>
        <w:snapToGrid w:val="0"/>
        <w:spacing w:line="240" w:lineRule="atLeast"/>
        <w:ind w:left="1063"/>
        <w:rPr>
          <w:rFonts w:ascii="Arial" w:hAnsi="Arial" w:cs="Arial"/>
          <w:bCs/>
          <w:sz w:val="24"/>
          <w:szCs w:val="24"/>
          <w:lang w:val="ru-RU"/>
        </w:rPr>
      </w:pPr>
    </w:p>
    <w:p w14:paraId="2B1F1BB8" w14:textId="28859A69" w:rsidR="00E02005" w:rsidRDefault="007B324C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Стакан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главного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вала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должен</w:t>
      </w:r>
      <w:r w:rsidRPr="007B324C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смазываться перед каждым использованием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（</w:t>
      </w:r>
      <w:r w:rsidR="00425A25">
        <w:rPr>
          <w:rFonts w:ascii="Arial" w:hAnsi="Arial" w:cs="Arial" w:hint="eastAsia"/>
          <w:bCs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40,</w:t>
      </w:r>
      <w:r w:rsidR="00882B58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 w:rsidR="00425A25">
        <w:rPr>
          <w:rFonts w:ascii="Arial" w:hAnsi="Arial" w:cs="Arial" w:hint="eastAsia"/>
          <w:bCs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50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）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>,</w:t>
      </w:r>
      <w:r w:rsidR="00882B58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z w:val="24"/>
          <w:szCs w:val="24"/>
          <w:lang w:val="ru-RU"/>
        </w:rPr>
        <w:t>смазывайте шестерню</w:t>
      </w:r>
      <w:r w:rsidR="00425A25" w:rsidRPr="007B324C">
        <w:rPr>
          <w:rFonts w:ascii="Arial" w:hAnsi="Arial" w:cs="Arial" w:hint="eastAsia"/>
          <w:bCs/>
          <w:sz w:val="24"/>
          <w:szCs w:val="24"/>
          <w:lang w:val="ru-RU"/>
        </w:rPr>
        <w:t xml:space="preserve"> </w:t>
      </w:r>
      <w:r w:rsidR="00425A25" w:rsidRPr="007B324C">
        <w:rPr>
          <w:rFonts w:ascii="Arial" w:hAnsi="Arial" w:cs="Arial"/>
          <w:sz w:val="24"/>
          <w:szCs w:val="24"/>
          <w:lang w:val="ru-RU"/>
        </w:rPr>
        <w:t xml:space="preserve">0# </w:t>
      </w:r>
      <w:r>
        <w:rPr>
          <w:rFonts w:ascii="Arial" w:hAnsi="Arial" w:cs="Arial"/>
          <w:sz w:val="24"/>
          <w:szCs w:val="24"/>
          <w:lang w:val="ru-RU"/>
        </w:rPr>
        <w:t>литиевой смазкой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（</w:t>
      </w:r>
      <w:r w:rsidR="00425A25">
        <w:rPr>
          <w:rFonts w:ascii="Arial" w:hAnsi="Arial" w:cs="Arial" w:hint="eastAsia"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40,</w:t>
      </w:r>
      <w:r w:rsidR="00882B58" w:rsidRPr="007B324C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425A25">
        <w:rPr>
          <w:rFonts w:ascii="Arial" w:hAnsi="Arial" w:cs="Arial" w:hint="eastAsia"/>
          <w:sz w:val="24"/>
          <w:szCs w:val="24"/>
        </w:rPr>
        <w:t>GW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50</w:t>
      </w:r>
      <w:r w:rsidR="00425A25">
        <w:rPr>
          <w:rFonts w:ascii="Arial" w:hAnsi="Arial" w:cs="Arial" w:hint="eastAsia"/>
          <w:sz w:val="24"/>
          <w:szCs w:val="24"/>
        </w:rPr>
        <w:t>B</w:t>
      </w:r>
      <w:r w:rsidR="00425A25" w:rsidRPr="007B324C">
        <w:rPr>
          <w:rFonts w:ascii="Arial" w:hAnsi="Arial" w:cs="Arial" w:hint="eastAsia"/>
          <w:sz w:val="24"/>
          <w:szCs w:val="24"/>
          <w:lang w:val="ru-RU"/>
        </w:rPr>
        <w:t>）</w:t>
      </w:r>
      <w:r w:rsidR="00882B58" w:rsidRPr="007B324C">
        <w:rPr>
          <w:rFonts w:ascii="Arial" w:hAnsi="Arial" w:cs="Arial" w:hint="eastAsia"/>
          <w:sz w:val="24"/>
          <w:szCs w:val="24"/>
          <w:lang w:val="ru-RU"/>
        </w:rPr>
        <w:t>.</w:t>
      </w:r>
    </w:p>
    <w:p w14:paraId="63772E0B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6E2E51C8" w14:textId="77777777" w:rsidR="00EF161D" w:rsidRDefault="00EF161D" w:rsidP="00882B58">
      <w:pPr>
        <w:adjustRightInd w:val="0"/>
        <w:snapToGrid w:val="0"/>
        <w:spacing w:line="240" w:lineRule="atLeast"/>
        <w:ind w:left="1063"/>
        <w:jc w:val="left"/>
        <w:rPr>
          <w:rFonts w:ascii="Arial" w:hAnsi="Arial" w:cs="Arial"/>
          <w:sz w:val="24"/>
          <w:szCs w:val="24"/>
          <w:lang w:val="ru-RU"/>
        </w:rPr>
      </w:pPr>
    </w:p>
    <w:p w14:paraId="473585A3" w14:textId="77777777" w:rsidR="00B45C6E" w:rsidRPr="00B45C6E" w:rsidRDefault="00B45C6E" w:rsidP="00B45C6E">
      <w:pPr>
        <w:adjustRightInd w:val="0"/>
        <w:snapToGrid w:val="0"/>
        <w:spacing w:line="240" w:lineRule="atLeast"/>
        <w:ind w:left="1783"/>
        <w:rPr>
          <w:rFonts w:ascii="Times New Roman" w:hAnsi="Times New Roman"/>
          <w:b/>
          <w:bCs/>
          <w:sz w:val="36"/>
          <w:szCs w:val="36"/>
        </w:rPr>
      </w:pPr>
    </w:p>
    <w:p w14:paraId="733F0A4E" w14:textId="18210E7D" w:rsidR="000806C2" w:rsidRPr="00E72B05" w:rsidRDefault="003549AA" w:rsidP="000806C2">
      <w:pPr>
        <w:numPr>
          <w:ilvl w:val="1"/>
          <w:numId w:val="14"/>
        </w:num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Ремонт</w:t>
      </w:r>
    </w:p>
    <w:p w14:paraId="547B347E" w14:textId="77777777" w:rsidR="00E22AE0" w:rsidRPr="00E72B05" w:rsidRDefault="000806C2" w:rsidP="000806C2">
      <w:p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</w:rPr>
      </w:pPr>
      <w:r w:rsidRPr="00E72B05">
        <w:rPr>
          <w:rFonts w:ascii="Times New Roman" w:hAnsi="Times New Roman"/>
          <w:b/>
          <w:bCs/>
          <w:sz w:val="36"/>
          <w:szCs w:val="36"/>
        </w:rPr>
        <w:t xml:space="preserve">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3470"/>
        <w:gridCol w:w="3458"/>
      </w:tblGrid>
      <w:tr w:rsidR="00E22AE0" w:rsidRPr="007A6DE5" w14:paraId="621F7CCC" w14:textId="77777777">
        <w:trPr>
          <w:trHeight w:val="817"/>
        </w:trPr>
        <w:tc>
          <w:tcPr>
            <w:tcW w:w="2808" w:type="dxa"/>
            <w:vAlign w:val="center"/>
          </w:tcPr>
          <w:p w14:paraId="15999DD1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Неисправность</w:t>
            </w:r>
          </w:p>
        </w:tc>
        <w:tc>
          <w:tcPr>
            <w:tcW w:w="3470" w:type="dxa"/>
            <w:vAlign w:val="center"/>
          </w:tcPr>
          <w:p w14:paraId="41481ED0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Причина</w:t>
            </w:r>
          </w:p>
        </w:tc>
        <w:tc>
          <w:tcPr>
            <w:tcW w:w="3458" w:type="dxa"/>
            <w:vAlign w:val="center"/>
          </w:tcPr>
          <w:p w14:paraId="06D2DAC5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Ремонт</w:t>
            </w:r>
          </w:p>
        </w:tc>
      </w:tr>
      <w:tr w:rsidR="00E22AE0" w:rsidRPr="007A6DE5" w14:paraId="2162F169" w14:textId="77777777">
        <w:trPr>
          <w:trHeight w:val="884"/>
        </w:trPr>
        <w:tc>
          <w:tcPr>
            <w:tcW w:w="2808" w:type="dxa"/>
            <w:vAlign w:val="center"/>
          </w:tcPr>
          <w:p w14:paraId="6D039804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Протечка масла</w:t>
            </w:r>
          </w:p>
        </w:tc>
        <w:tc>
          <w:tcPr>
            <w:tcW w:w="3470" w:type="dxa"/>
            <w:vAlign w:val="center"/>
          </w:tcPr>
          <w:p w14:paraId="3DEBBF99" w14:textId="77777777" w:rsidR="00E22AE0" w:rsidRPr="003549AA" w:rsidRDefault="00E22AE0" w:rsidP="003549AA">
            <w:pPr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Сливная пробка ослабилась</w:t>
            </w:r>
          </w:p>
          <w:p w14:paraId="18222B06" w14:textId="77777777" w:rsidR="00E22AE0" w:rsidRPr="007A6DE5" w:rsidRDefault="00E22AE0" w:rsidP="003549A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Подкладка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или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сальник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поврежден</w:t>
            </w:r>
          </w:p>
        </w:tc>
        <w:tc>
          <w:tcPr>
            <w:tcW w:w="3458" w:type="dxa"/>
            <w:vAlign w:val="center"/>
          </w:tcPr>
          <w:p w14:paraId="71D941DE" w14:textId="77777777" w:rsidR="00E22AE0" w:rsidRPr="003549AA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Закрепите сливную пробку</w:t>
            </w:r>
          </w:p>
          <w:p w14:paraId="36C0E6CC" w14:textId="77777777" w:rsidR="00E22AE0" w:rsidRPr="003549AA" w:rsidRDefault="00E22AE0" w:rsidP="003549A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 xml:space="preserve">2.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Замените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на</w:t>
            </w:r>
            <w:r w:rsidR="003549AA" w:rsidRPr="003549A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549AA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новый</w:t>
            </w:r>
          </w:p>
        </w:tc>
      </w:tr>
      <w:tr w:rsidR="00E22AE0" w:rsidRPr="007A6DE5" w14:paraId="40F61AE4" w14:textId="77777777">
        <w:trPr>
          <w:trHeight w:val="638"/>
        </w:trPr>
        <w:tc>
          <w:tcPr>
            <w:tcW w:w="2808" w:type="dxa"/>
            <w:vAlign w:val="center"/>
          </w:tcPr>
          <w:p w14:paraId="6BD3FFB1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Нехарактерный звук</w:t>
            </w:r>
          </w:p>
        </w:tc>
        <w:tc>
          <w:tcPr>
            <w:tcW w:w="3470" w:type="dxa"/>
            <w:vAlign w:val="center"/>
          </w:tcPr>
          <w:p w14:paraId="3F050C22" w14:textId="77777777" w:rsidR="00E22AE0" w:rsidRPr="004F6E76" w:rsidRDefault="004F6E76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Отсутствие масла</w:t>
            </w:r>
          </w:p>
        </w:tc>
        <w:tc>
          <w:tcPr>
            <w:tcW w:w="3458" w:type="dxa"/>
            <w:vAlign w:val="center"/>
          </w:tcPr>
          <w:p w14:paraId="3FAF3E4E" w14:textId="77777777" w:rsidR="00E22AE0" w:rsidRPr="003549AA" w:rsidRDefault="003549AA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Добавьте трансмиссионное масло</w:t>
            </w:r>
          </w:p>
        </w:tc>
      </w:tr>
      <w:tr w:rsidR="00E22AE0" w:rsidRPr="004C7287" w14:paraId="31B1EC34" w14:textId="77777777">
        <w:trPr>
          <w:trHeight w:val="656"/>
        </w:trPr>
        <w:tc>
          <w:tcPr>
            <w:tcW w:w="2808" w:type="dxa"/>
            <w:vAlign w:val="center"/>
          </w:tcPr>
          <w:p w14:paraId="3C726D87" w14:textId="77777777" w:rsidR="00E22AE0" w:rsidRPr="0031504F" w:rsidRDefault="0031504F" w:rsidP="00EF161D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Не хватает </w:t>
            </w:r>
            <w:r w:rsidR="00EF161D">
              <w:rPr>
                <w:rFonts w:ascii="Arial" w:hAnsi="Arial" w:cs="Arial"/>
                <w:bCs/>
                <w:sz w:val="24"/>
                <w:szCs w:val="24"/>
                <w:lang w:val="ru-RU"/>
              </w:rPr>
              <w:t>усилия</w:t>
            </w: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на изгиб</w:t>
            </w:r>
          </w:p>
        </w:tc>
        <w:tc>
          <w:tcPr>
            <w:tcW w:w="3470" w:type="dxa"/>
            <w:vAlign w:val="center"/>
          </w:tcPr>
          <w:p w14:paraId="0CE09F93" w14:textId="77777777" w:rsidR="00E22AE0" w:rsidRPr="003549AA" w:rsidRDefault="003549AA" w:rsidP="003549AA">
            <w:pPr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Ремень слишком расслаблен</w:t>
            </w:r>
          </w:p>
        </w:tc>
        <w:tc>
          <w:tcPr>
            <w:tcW w:w="3458" w:type="dxa"/>
            <w:vAlign w:val="center"/>
          </w:tcPr>
          <w:p w14:paraId="2056817A" w14:textId="77777777" w:rsidR="00E22AE0" w:rsidRPr="000F6365" w:rsidRDefault="000F6365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Натянуть ремень или заменить его</w:t>
            </w:r>
          </w:p>
        </w:tc>
      </w:tr>
      <w:tr w:rsidR="00E22AE0" w:rsidRPr="004C7287" w14:paraId="2C97C610" w14:textId="77777777">
        <w:trPr>
          <w:trHeight w:val="1013"/>
        </w:trPr>
        <w:tc>
          <w:tcPr>
            <w:tcW w:w="2808" w:type="dxa"/>
            <w:vAlign w:val="center"/>
          </w:tcPr>
          <w:p w14:paraId="11BF5A4A" w14:textId="77777777" w:rsidR="00E22AE0" w:rsidRPr="0031504F" w:rsidRDefault="0031504F" w:rsidP="0031504F">
            <w:pPr>
              <w:ind w:firstLineChars="50" w:firstLine="120"/>
              <w:jc w:val="left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>Двигатель не вращается</w:t>
            </w:r>
          </w:p>
        </w:tc>
        <w:tc>
          <w:tcPr>
            <w:tcW w:w="3470" w:type="dxa"/>
            <w:vAlign w:val="center"/>
          </w:tcPr>
          <w:p w14:paraId="74F782B9" w14:textId="77777777" w:rsidR="00E22AE0" w:rsidRPr="0031504F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Нет питания</w:t>
            </w:r>
          </w:p>
          <w:p w14:paraId="565EFC1A" w14:textId="77777777" w:rsidR="00E22AE0" w:rsidRPr="0031504F" w:rsidRDefault="00E22AE0" w:rsidP="0031504F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7A6DE5"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Сгорел контактор</w:t>
            </w:r>
          </w:p>
        </w:tc>
        <w:tc>
          <w:tcPr>
            <w:tcW w:w="3458" w:type="dxa"/>
            <w:vAlign w:val="center"/>
          </w:tcPr>
          <w:p w14:paraId="14FA45E4" w14:textId="77777777" w:rsidR="00E22AE0" w:rsidRPr="0031504F" w:rsidRDefault="00E22AE0" w:rsidP="0012794A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1.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Проверьте электрическую схему</w:t>
            </w:r>
          </w:p>
          <w:p w14:paraId="60580A80" w14:textId="77777777" w:rsidR="00E22AE0" w:rsidRPr="0031504F" w:rsidRDefault="00E22AE0" w:rsidP="0031504F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2.</w:t>
            </w:r>
            <w:r w:rsidR="0031504F">
              <w:rPr>
                <w:rFonts w:ascii="Arial" w:hAnsi="Arial" w:cs="Arial"/>
                <w:bCs/>
                <w:sz w:val="24"/>
                <w:szCs w:val="24"/>
                <w:lang w:val="ru-RU"/>
              </w:rPr>
              <w:t>Замените контактор или почините его</w:t>
            </w:r>
          </w:p>
        </w:tc>
      </w:tr>
    </w:tbl>
    <w:p w14:paraId="55962D6D" w14:textId="77777777" w:rsidR="000806C2" w:rsidRPr="00201AE6" w:rsidRDefault="000806C2" w:rsidP="00201AE6">
      <w:pPr>
        <w:adjustRightInd w:val="0"/>
        <w:snapToGrid w:val="0"/>
        <w:spacing w:line="240" w:lineRule="atLeast"/>
        <w:rPr>
          <w:rFonts w:ascii="Times New Roman" w:hAnsi="Times New Roman"/>
          <w:b/>
          <w:bCs/>
          <w:sz w:val="36"/>
          <w:szCs w:val="36"/>
          <w:lang w:val="ru-RU"/>
        </w:rPr>
      </w:pPr>
    </w:p>
    <w:bookmarkEnd w:id="0"/>
    <w:p w14:paraId="08D0FEC0" w14:textId="6E513390" w:rsidR="00B90C3A" w:rsidRDefault="00B90C3A" w:rsidP="005057CD">
      <w:pPr>
        <w:widowControl/>
        <w:jc w:val="left"/>
        <w:rPr>
          <w:rFonts w:ascii="Arial" w:hAnsi="Arial" w:cs="Arial"/>
          <w:sz w:val="24"/>
          <w:szCs w:val="24"/>
          <w:lang w:val="ru-RU"/>
        </w:rPr>
      </w:pPr>
    </w:p>
    <w:p w14:paraId="168D996B" w14:textId="77777777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4AC63C0" w14:textId="5AEB78FE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kern w:val="0"/>
          <w:sz w:val="32"/>
          <w:szCs w:val="32"/>
          <w:lang w:val="ru-RU" w:eastAsia="ru-RU"/>
        </w:rPr>
      </w:pPr>
      <w:r w:rsidRPr="005B597C">
        <w:rPr>
          <w:rFonts w:ascii="Arial" w:hAnsi="Arial" w:cs="Arial"/>
          <w:b/>
          <w:bCs/>
          <w:sz w:val="32"/>
          <w:szCs w:val="32"/>
          <w:lang w:val="ru-RU"/>
        </w:rPr>
        <w:lastRenderedPageBreak/>
        <w:t>ГАРАНТИЙНЫЙ ТАЛОН</w:t>
      </w:r>
    </w:p>
    <w:p w14:paraId="747BA3C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32"/>
          <w:szCs w:val="32"/>
          <w:lang w:val="ru-RU"/>
        </w:rPr>
      </w:pPr>
    </w:p>
    <w:p w14:paraId="4646D9C4" w14:textId="77777777" w:rsidR="005B597C" w:rsidRPr="005B597C" w:rsidRDefault="005B597C" w:rsidP="005B597C">
      <w:pPr>
        <w:autoSpaceDE w:val="0"/>
        <w:autoSpaceDN w:val="0"/>
        <w:adjustRightInd w:val="0"/>
        <w:spacing w:line="20" w:lineRule="exact"/>
        <w:ind w:left="567"/>
        <w:rPr>
          <w:rFonts w:ascii="Times New Roman" w:hAnsi="Times New Roman"/>
          <w:sz w:val="24"/>
          <w:szCs w:val="24"/>
          <w:lang w:val="ru-RU"/>
        </w:rPr>
      </w:pPr>
    </w:p>
    <w:p w14:paraId="271D1157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212F07FB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51E5B4" w14:textId="0F3E9119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Модель</w:t>
      </w:r>
      <w:r>
        <w:rPr>
          <w:rFonts w:ascii="Arial" w:hAnsi="Arial" w:cs="Arial"/>
          <w:sz w:val="20"/>
          <w:szCs w:val="20"/>
          <w:lang w:val="ru-RU"/>
        </w:rPr>
        <w:t>:</w:t>
      </w:r>
      <w:r w:rsidRPr="005B597C">
        <w:rPr>
          <w:rFonts w:ascii="Arial" w:hAnsi="Arial" w:cs="Arial"/>
          <w:sz w:val="20"/>
          <w:szCs w:val="20"/>
          <w:lang w:val="ru-RU"/>
        </w:rPr>
        <w:t xml:space="preserve">_______________                                </w:t>
      </w:r>
      <w:r>
        <w:rPr>
          <w:rFonts w:ascii="Arial" w:hAnsi="Arial" w:cs="Arial"/>
          <w:sz w:val="20"/>
          <w:szCs w:val="20"/>
        </w:rPr>
        <w:t>C</w:t>
      </w:r>
      <w:proofErr w:type="spellStart"/>
      <w:r w:rsidRPr="005B597C">
        <w:rPr>
          <w:rFonts w:ascii="Arial" w:hAnsi="Arial" w:cs="Arial"/>
          <w:sz w:val="20"/>
          <w:szCs w:val="20"/>
          <w:lang w:val="ru-RU"/>
        </w:rPr>
        <w:t>ерийный</w:t>
      </w:r>
      <w:proofErr w:type="spellEnd"/>
      <w:r w:rsidRPr="005B597C">
        <w:rPr>
          <w:rFonts w:ascii="Arial" w:hAnsi="Arial" w:cs="Arial"/>
          <w:sz w:val="20"/>
          <w:szCs w:val="20"/>
          <w:lang w:val="ru-RU"/>
        </w:rPr>
        <w:t xml:space="preserve"> номер: _______________</w:t>
      </w:r>
    </w:p>
    <w:p w14:paraId="74E5E2BC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23836EA" w14:textId="77777777" w:rsidR="005B597C" w:rsidRPr="005B597C" w:rsidRDefault="005B597C" w:rsidP="005B597C">
      <w:pPr>
        <w:autoSpaceDE w:val="0"/>
        <w:autoSpaceDN w:val="0"/>
        <w:adjustRightInd w:val="0"/>
        <w:spacing w:line="23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19F892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ГАРАНТИЙНЫЕ ОБЯЗАТЕЛЬСТВА</w:t>
      </w:r>
    </w:p>
    <w:p w14:paraId="505D3DFC" w14:textId="77777777" w:rsidR="005B597C" w:rsidRP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1FDBD1" w14:textId="77777777" w:rsidR="005B597C" w:rsidRPr="005B597C" w:rsidRDefault="005B597C" w:rsidP="005B597C">
      <w:pPr>
        <w:overflowPunct w:val="0"/>
        <w:autoSpaceDE w:val="0"/>
        <w:autoSpaceDN w:val="0"/>
        <w:adjustRightInd w:val="0"/>
        <w:spacing w:line="288" w:lineRule="auto"/>
        <w:ind w:left="567" w:right="140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не подлежит гарантийному обслуживанию в следующих случаях:</w:t>
      </w:r>
    </w:p>
    <w:p w14:paraId="7540B0A6" w14:textId="77777777" w:rsidR="005B597C" w:rsidRPr="005B597C" w:rsidRDefault="005B597C" w:rsidP="005B597C">
      <w:pPr>
        <w:autoSpaceDE w:val="0"/>
        <w:autoSpaceDN w:val="0"/>
        <w:adjustRightInd w:val="0"/>
        <w:spacing w:line="125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4DC5B455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нарушение требований руководства по эксплуатации и техобслуживанию; </w:t>
      </w:r>
    </w:p>
    <w:p w14:paraId="34A40D9A" w14:textId="77777777" w:rsidR="005B597C" w:rsidRPr="005B597C" w:rsidRDefault="005B597C" w:rsidP="005B597C">
      <w:pPr>
        <w:autoSpaceDE w:val="0"/>
        <w:autoSpaceDN w:val="0"/>
        <w:adjustRightInd w:val="0"/>
        <w:spacing w:line="26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14AA95EE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4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6F467BCA" w14:textId="796C6612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использование </w:t>
      </w:r>
      <w:r>
        <w:rPr>
          <w:rFonts w:ascii="Arial" w:hAnsi="Arial" w:cs="Arial"/>
          <w:b/>
          <w:bCs/>
          <w:sz w:val="20"/>
          <w:szCs w:val="20"/>
          <w:lang w:val="ru-RU"/>
        </w:rPr>
        <w:t>станка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 не по назначению; </w:t>
      </w:r>
    </w:p>
    <w:p w14:paraId="7E07D44A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0D6807E8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10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проведение ремонта изделия самим пользователем или не уполномоченными на это лицами; </w:t>
      </w:r>
    </w:p>
    <w:p w14:paraId="6B040DD8" w14:textId="77777777" w:rsid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внесение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изменений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в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конструкцию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15940B03" w14:textId="77777777" w:rsid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</w:rPr>
      </w:pPr>
    </w:p>
    <w:p w14:paraId="6B772929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при отсутствии или неоформленных гарантийных документов; </w:t>
      </w:r>
    </w:p>
    <w:p w14:paraId="5572F724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367FF3A0" w14:textId="77777777" w:rsid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при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отсутствии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полной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комплектации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65B208E8" w14:textId="77777777" w:rsid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</w:rPr>
      </w:pPr>
    </w:p>
    <w:p w14:paraId="7A0C8691" w14:textId="77777777" w:rsidR="005B597C" w:rsidRDefault="005B597C" w:rsidP="005B597C">
      <w:pPr>
        <w:overflowPunct w:val="0"/>
        <w:autoSpaceDE w:val="0"/>
        <w:autoSpaceDN w:val="0"/>
        <w:adjustRightInd w:val="0"/>
        <w:spacing w:line="266" w:lineRule="auto"/>
        <w:ind w:right="700"/>
        <w:rPr>
          <w:rFonts w:ascii="Arial" w:hAnsi="Arial" w:cs="Arial"/>
          <w:sz w:val="20"/>
          <w:szCs w:val="20"/>
        </w:rPr>
      </w:pPr>
    </w:p>
    <w:p w14:paraId="4D936428" w14:textId="77777777" w:rsidR="005B597C" w:rsidRDefault="005B597C" w:rsidP="005B597C">
      <w:pPr>
        <w:autoSpaceDE w:val="0"/>
        <w:autoSpaceDN w:val="0"/>
        <w:adjustRightInd w:val="0"/>
        <w:spacing w:line="127" w:lineRule="exact"/>
        <w:ind w:left="567"/>
        <w:rPr>
          <w:rFonts w:ascii="Times New Roman" w:hAnsi="Times New Roman"/>
          <w:sz w:val="20"/>
          <w:szCs w:val="20"/>
        </w:rPr>
      </w:pPr>
    </w:p>
    <w:p w14:paraId="0338CC7E" w14:textId="2C64673E" w:rsidR="005B597C" w:rsidRPr="005B597C" w:rsidRDefault="005B597C" w:rsidP="005B597C">
      <w:pPr>
        <w:overflowPunct w:val="0"/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амортизации.</w:t>
      </w:r>
    </w:p>
    <w:p w14:paraId="3509A8B5" w14:textId="77777777" w:rsid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ВНИМАНИЕ!!!</w:t>
      </w:r>
    </w:p>
    <w:p w14:paraId="4E9A04AB" w14:textId="77777777" w:rsid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</w:rPr>
      </w:pPr>
    </w:p>
    <w:p w14:paraId="05B1E798" w14:textId="77777777" w:rsidR="005B597C" w:rsidRPr="005B597C" w:rsidRDefault="005B597C" w:rsidP="005B597C">
      <w:pPr>
        <w:numPr>
          <w:ilvl w:val="1"/>
          <w:numId w:val="26"/>
        </w:numPr>
        <w:tabs>
          <w:tab w:val="num" w:pos="708"/>
        </w:tabs>
        <w:overflowPunct w:val="0"/>
        <w:autoSpaceDE w:val="0"/>
        <w:autoSpaceDN w:val="0"/>
        <w:adjustRightInd w:val="0"/>
        <w:spacing w:line="249" w:lineRule="auto"/>
        <w:ind w:left="567" w:right="120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Перед началом эксплуатации внимательно изучите требование инструкции по эксплуатации.  </w:t>
      </w:r>
    </w:p>
    <w:p w14:paraId="150E7309" w14:textId="77777777" w:rsidR="005B597C" w:rsidRPr="005B597C" w:rsidRDefault="005B597C" w:rsidP="005B597C">
      <w:pPr>
        <w:numPr>
          <w:ilvl w:val="1"/>
          <w:numId w:val="26"/>
        </w:numPr>
        <w:tabs>
          <w:tab w:val="num" w:pos="720"/>
        </w:tabs>
        <w:overflowPunct w:val="0"/>
        <w:autoSpaceDE w:val="0"/>
        <w:autoSpaceDN w:val="0"/>
        <w:adjustRightInd w:val="0"/>
        <w:spacing w:line="237" w:lineRule="auto"/>
        <w:ind w:left="567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Убедитесь, что напряжение электрической сети совпадает с необходимым для работы машины.</w:t>
      </w:r>
    </w:p>
    <w:p w14:paraId="7FAFF914" w14:textId="59FD1D3F" w:rsidR="005B597C" w:rsidRPr="005B597C" w:rsidRDefault="005B597C" w:rsidP="005B597C">
      <w:pPr>
        <w:numPr>
          <w:ilvl w:val="1"/>
          <w:numId w:val="26"/>
        </w:numPr>
        <w:tabs>
          <w:tab w:val="num" w:pos="720"/>
        </w:tabs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Соблюдайте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периодичность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технического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обслуживания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CF36B7B" w14:textId="77777777" w:rsidR="005B597C" w:rsidRDefault="005B597C" w:rsidP="005B597C">
      <w:pPr>
        <w:autoSpaceDE w:val="0"/>
        <w:autoSpaceDN w:val="0"/>
        <w:adjustRightInd w:val="0"/>
        <w:spacing w:line="301" w:lineRule="exact"/>
        <w:ind w:left="567"/>
        <w:rPr>
          <w:rFonts w:ascii="Arial" w:hAnsi="Arial" w:cs="Arial"/>
          <w:b/>
          <w:bCs/>
          <w:sz w:val="20"/>
          <w:szCs w:val="20"/>
        </w:rPr>
      </w:pPr>
    </w:p>
    <w:p w14:paraId="416F00DC" w14:textId="46C5C6B2" w:rsidR="005B597C" w:rsidRPr="005B597C" w:rsidRDefault="005B597C" w:rsidP="005B597C">
      <w:pPr>
        <w:numPr>
          <w:ilvl w:val="0"/>
          <w:numId w:val="26"/>
        </w:numPr>
        <w:tabs>
          <w:tab w:val="num" w:pos="202"/>
        </w:tabs>
        <w:overflowPunct w:val="0"/>
        <w:autoSpaceDE w:val="0"/>
        <w:autoSpaceDN w:val="0"/>
        <w:adjustRightInd w:val="0"/>
        <w:spacing w:line="244" w:lineRule="auto"/>
        <w:ind w:left="567" w:right="40" w:firstLine="8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9"/>
        <w:gridCol w:w="4005"/>
        <w:gridCol w:w="29"/>
      </w:tblGrid>
      <w:tr w:rsidR="005B597C" w14:paraId="2C8862B2" w14:textId="77777777" w:rsidTr="005B597C">
        <w:trPr>
          <w:trHeight w:val="169"/>
        </w:trPr>
        <w:tc>
          <w:tcPr>
            <w:tcW w:w="6449" w:type="dxa"/>
            <w:vAlign w:val="bottom"/>
          </w:tcPr>
          <w:p w14:paraId="5A80D415" w14:textId="77777777" w:rsidR="005B597C" w:rsidRP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05" w:type="dxa"/>
            <w:vAlign w:val="bottom"/>
            <w:hideMark/>
          </w:tcPr>
          <w:p w14:paraId="1B551381" w14:textId="77777777" w:rsidR="005B597C" w:rsidRDefault="005B597C">
            <w:pPr>
              <w:autoSpaceDE w:val="0"/>
              <w:autoSpaceDN w:val="0"/>
              <w:adjustRightInd w:val="0"/>
              <w:spacing w:line="169" w:lineRule="exact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</w:t>
            </w:r>
          </w:p>
        </w:tc>
        <w:tc>
          <w:tcPr>
            <w:tcW w:w="29" w:type="dxa"/>
            <w:vAlign w:val="bottom"/>
          </w:tcPr>
          <w:p w14:paraId="29DA089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AA28005" w14:textId="77777777" w:rsidTr="005B597C">
        <w:trPr>
          <w:trHeight w:val="220"/>
        </w:trPr>
        <w:tc>
          <w:tcPr>
            <w:tcW w:w="6449" w:type="dxa"/>
            <w:vAlign w:val="bottom"/>
          </w:tcPr>
          <w:p w14:paraId="073F185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5" w:type="dxa"/>
            <w:vAlign w:val="bottom"/>
            <w:hideMark/>
          </w:tcPr>
          <w:p w14:paraId="1A9574A2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покупателя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" w:type="dxa"/>
            <w:vAlign w:val="bottom"/>
          </w:tcPr>
          <w:p w14:paraId="72A83913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8766463" w14:textId="77777777" w:rsidTr="005B597C">
        <w:trPr>
          <w:trHeight w:val="515"/>
        </w:trPr>
        <w:tc>
          <w:tcPr>
            <w:tcW w:w="10454" w:type="dxa"/>
            <w:gridSpan w:val="2"/>
            <w:vAlign w:val="bottom"/>
          </w:tcPr>
          <w:p w14:paraId="127E3D70" w14:textId="77777777" w:rsidR="005B597C" w:rsidRDefault="005B597C" w:rsidP="005B59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07ADB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Представитель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продавца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 ________________________________</w:t>
            </w:r>
          </w:p>
        </w:tc>
        <w:tc>
          <w:tcPr>
            <w:tcW w:w="29" w:type="dxa"/>
            <w:vAlign w:val="bottom"/>
          </w:tcPr>
          <w:p w14:paraId="119FBF31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08D3DAF5" w14:textId="77777777" w:rsidTr="005B597C">
        <w:trPr>
          <w:trHeight w:val="220"/>
        </w:trPr>
        <w:tc>
          <w:tcPr>
            <w:tcW w:w="6449" w:type="dxa"/>
            <w:vAlign w:val="bottom"/>
            <w:hideMark/>
          </w:tcPr>
          <w:p w14:paraId="30F5FC89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05" w:type="dxa"/>
            <w:vMerge w:val="restart"/>
            <w:vAlign w:val="bottom"/>
            <w:hideMark/>
          </w:tcPr>
          <w:p w14:paraId="67E5F40D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ШТАМП</w:t>
            </w:r>
          </w:p>
        </w:tc>
        <w:tc>
          <w:tcPr>
            <w:tcW w:w="29" w:type="dxa"/>
            <w:vAlign w:val="bottom"/>
          </w:tcPr>
          <w:p w14:paraId="7BD08038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0A6D9F7" w14:textId="77777777" w:rsidTr="005B597C">
        <w:trPr>
          <w:trHeight w:val="262"/>
        </w:trPr>
        <w:tc>
          <w:tcPr>
            <w:tcW w:w="6449" w:type="dxa"/>
            <w:vAlign w:val="bottom"/>
          </w:tcPr>
          <w:p w14:paraId="4283B129" w14:textId="77777777" w:rsidR="005B597C" w:rsidRDefault="005B597C">
            <w:pPr>
              <w:autoSpaceDE w:val="0"/>
              <w:autoSpaceDN w:val="0"/>
              <w:adjustRightInd w:val="0"/>
              <w:ind w:left="567" w:hanging="709"/>
              <w:rPr>
                <w:rFonts w:ascii="Times New Roman" w:hAnsi="Times New Roman"/>
                <w:sz w:val="22"/>
              </w:rPr>
            </w:pPr>
          </w:p>
        </w:tc>
        <w:tc>
          <w:tcPr>
            <w:tcW w:w="4005" w:type="dxa"/>
            <w:vMerge/>
            <w:vAlign w:val="center"/>
            <w:hideMark/>
          </w:tcPr>
          <w:p w14:paraId="513048A9" w14:textId="77777777" w:rsidR="005B597C" w:rsidRDefault="005B59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14:paraId="4460624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96C6746" w14:textId="77777777" w:rsidTr="005B597C">
        <w:trPr>
          <w:trHeight w:val="331"/>
        </w:trPr>
        <w:tc>
          <w:tcPr>
            <w:tcW w:w="6449" w:type="dxa"/>
            <w:vAlign w:val="bottom"/>
            <w:hideMark/>
          </w:tcPr>
          <w:p w14:paraId="5C04BDF5" w14:textId="4E94BDF8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продажи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изделия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: «____» _______________ 20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_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__г.</w:t>
            </w:r>
          </w:p>
        </w:tc>
        <w:tc>
          <w:tcPr>
            <w:tcW w:w="4005" w:type="dxa"/>
            <w:vAlign w:val="bottom"/>
            <w:hideMark/>
          </w:tcPr>
          <w:p w14:paraId="3CF8490E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МАГАЗИНА</w:t>
            </w:r>
          </w:p>
        </w:tc>
        <w:tc>
          <w:tcPr>
            <w:tcW w:w="29" w:type="dxa"/>
            <w:vAlign w:val="bottom"/>
          </w:tcPr>
          <w:p w14:paraId="1C176AE4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4C9C78B" w14:textId="77777777" w:rsidR="00201AE6" w:rsidRPr="005B1B32" w:rsidRDefault="00201AE6" w:rsidP="00B62727">
      <w:pPr>
        <w:rPr>
          <w:rFonts w:ascii="Arial" w:hAnsi="Arial" w:cs="Arial"/>
          <w:b/>
          <w:sz w:val="24"/>
          <w:szCs w:val="24"/>
          <w:lang w:val="ru-RU"/>
        </w:rPr>
      </w:pPr>
    </w:p>
    <w:sectPr w:rsidR="00201AE6" w:rsidRPr="005B1B32" w:rsidSect="008462D5">
      <w:headerReference w:type="default" r:id="rId45"/>
      <w:footerReference w:type="even" r:id="rId46"/>
      <w:footerReference w:type="default" r:id="rId47"/>
      <w:pgSz w:w="11907" w:h="16840"/>
      <w:pgMar w:top="964" w:right="851" w:bottom="998" w:left="851" w:header="567" w:footer="454" w:gutter="0"/>
      <w:pgNumType w:start="1"/>
      <w:cols w:space="720"/>
      <w:docGrid w:type="lines"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5B730" w14:textId="77777777" w:rsidR="00A04521" w:rsidRDefault="00A04521">
      <w:r>
        <w:separator/>
      </w:r>
    </w:p>
  </w:endnote>
  <w:endnote w:type="continuationSeparator" w:id="0">
    <w:p w14:paraId="22C3E01B" w14:textId="77777777" w:rsidR="00A04521" w:rsidRDefault="00A0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E4A4" w14:textId="77777777" w:rsidR="0097064A" w:rsidRDefault="0097064A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0692356F" w14:textId="77777777" w:rsidR="0097064A" w:rsidRDefault="0097064A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8BA60" w14:textId="77777777" w:rsidR="0097064A" w:rsidRDefault="0097064A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18</w:t>
    </w:r>
    <w:r>
      <w:fldChar w:fldCharType="end"/>
    </w:r>
  </w:p>
  <w:p w14:paraId="19A2FA40" w14:textId="77777777" w:rsidR="0097064A" w:rsidRDefault="0097064A">
    <w:pPr>
      <w:pStyle w:val="a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66AE2" w14:textId="77777777" w:rsidR="00A04521" w:rsidRDefault="00A04521">
      <w:r>
        <w:separator/>
      </w:r>
    </w:p>
  </w:footnote>
  <w:footnote w:type="continuationSeparator" w:id="0">
    <w:p w14:paraId="2AA1C469" w14:textId="77777777" w:rsidR="00A04521" w:rsidRDefault="00A04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74D69" w14:textId="77777777" w:rsidR="0097064A" w:rsidRPr="001D3285" w:rsidRDefault="0097064A">
    <w:pPr>
      <w:pStyle w:val="a7"/>
      <w:pBdr>
        <w:bottom w:val="single" w:sz="6" w:space="3" w:color="auto"/>
      </w:pBdr>
      <w:jc w:val="both"/>
      <w:rPr>
        <w:rFonts w:ascii="SimHei" w:eastAsia="SimHei"/>
        <w:sz w:val="28"/>
        <w:szCs w:val="28"/>
        <w:lang w:val="ru-RU"/>
      </w:rPr>
    </w:pPr>
    <w:r>
      <w:rPr>
        <w:lang w:val="ru-RU"/>
      </w:rPr>
      <w:t>Мы всегда создаем лучшие продукты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multilevel"/>
    <w:tmpl w:val="0000000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1320"/>
        </w:tabs>
        <w:ind w:left="794" w:firstLine="106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2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num" w:pos="825"/>
        </w:tabs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3" w15:restartNumberingAfterBreak="0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10"/>
    <w:multiLevelType w:val="multilevel"/>
    <w:tmpl w:val="00000010"/>
    <w:lvl w:ilvl="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5" w15:restartNumberingAfterBreak="0">
    <w:nsid w:val="00000013"/>
    <w:multiLevelType w:val="multilevel"/>
    <w:tmpl w:val="00000013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7" w15:restartNumberingAfterBreak="0">
    <w:nsid w:val="00000017"/>
    <w:multiLevelType w:val="multilevel"/>
    <w:tmpl w:val="00000017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00000018"/>
    <w:multiLevelType w:val="multilevel"/>
    <w:tmpl w:val="00000018"/>
    <w:lvl w:ilvl="0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9" w15:restartNumberingAfterBreak="0">
    <w:nsid w:val="00000021"/>
    <w:multiLevelType w:val="multilevel"/>
    <w:tmpl w:val="00000021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0" w15:restartNumberingAfterBreak="0">
    <w:nsid w:val="00000025"/>
    <w:multiLevelType w:val="multilevel"/>
    <w:tmpl w:val="00000025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86"/>
        </w:tabs>
        <w:ind w:left="11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72"/>
        </w:tabs>
        <w:ind w:left="2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8"/>
        </w:tabs>
        <w:ind w:left="3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4"/>
        </w:tabs>
        <w:ind w:left="4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70"/>
        </w:tabs>
        <w:ind w:left="5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82"/>
        </w:tabs>
        <w:ind w:left="7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8"/>
        </w:tabs>
        <w:ind w:left="8408" w:hanging="1800"/>
      </w:pPr>
      <w:rPr>
        <w:rFonts w:hint="default"/>
      </w:rPr>
    </w:lvl>
  </w:abstractNum>
  <w:abstractNum w:abstractNumId="11" w15:restartNumberingAfterBreak="0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6E5D"/>
    <w:multiLevelType w:val="hybridMultilevel"/>
    <w:tmpl w:val="00001AD4"/>
    <w:lvl w:ilvl="0" w:tplc="000063C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A4F2055"/>
    <w:multiLevelType w:val="multilevel"/>
    <w:tmpl w:val="06EABB2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6"/>
        </w:tabs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69"/>
        </w:tabs>
        <w:ind w:left="42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92"/>
        </w:tabs>
        <w:ind w:left="5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178"/>
        </w:tabs>
        <w:ind w:left="817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601"/>
        </w:tabs>
        <w:ind w:left="960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664"/>
        </w:tabs>
        <w:ind w:left="10664" w:hanging="2160"/>
      </w:pPr>
      <w:rPr>
        <w:rFonts w:hint="default"/>
      </w:rPr>
    </w:lvl>
  </w:abstractNum>
  <w:abstractNum w:abstractNumId="14" w15:restartNumberingAfterBreak="0">
    <w:nsid w:val="102B73F1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15" w15:restartNumberingAfterBreak="0">
    <w:nsid w:val="266829F0"/>
    <w:multiLevelType w:val="multilevel"/>
    <w:tmpl w:val="4464FF1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2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2520"/>
      </w:pPr>
      <w:rPr>
        <w:rFonts w:hint="default"/>
      </w:rPr>
    </w:lvl>
  </w:abstractNum>
  <w:abstractNum w:abstractNumId="16" w15:restartNumberingAfterBreak="0">
    <w:nsid w:val="290E2C6C"/>
    <w:multiLevelType w:val="hybridMultilevel"/>
    <w:tmpl w:val="BB983C80"/>
    <w:lvl w:ilvl="0" w:tplc="BB927F3C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3"/>
        </w:tabs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3"/>
        </w:tabs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3"/>
        </w:tabs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3"/>
        </w:tabs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3"/>
        </w:tabs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3"/>
        </w:tabs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3"/>
        </w:tabs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3"/>
        </w:tabs>
        <w:ind w:left="4423" w:hanging="420"/>
      </w:pPr>
    </w:lvl>
  </w:abstractNum>
  <w:abstractNum w:abstractNumId="17" w15:restartNumberingAfterBreak="0">
    <w:nsid w:val="3AF6405C"/>
    <w:multiLevelType w:val="multilevel"/>
    <w:tmpl w:val="B428F34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EE21EC2"/>
    <w:multiLevelType w:val="multilevel"/>
    <w:tmpl w:val="496AD24A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E270532"/>
    <w:multiLevelType w:val="hybridMultilevel"/>
    <w:tmpl w:val="BB0E9AB6"/>
    <w:lvl w:ilvl="0" w:tplc="17AA53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8054CA"/>
    <w:multiLevelType w:val="hybridMultilevel"/>
    <w:tmpl w:val="55B6A784"/>
    <w:lvl w:ilvl="0" w:tplc="32E03B40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350D3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22" w15:restartNumberingAfterBreak="0">
    <w:nsid w:val="707510E7"/>
    <w:multiLevelType w:val="multilevel"/>
    <w:tmpl w:val="2DD48C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3" w15:restartNumberingAfterBreak="0">
    <w:nsid w:val="71005FE3"/>
    <w:multiLevelType w:val="multilevel"/>
    <w:tmpl w:val="A958296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3DB5AEB"/>
    <w:multiLevelType w:val="hybridMultilevel"/>
    <w:tmpl w:val="0192BBA2"/>
    <w:lvl w:ilvl="0" w:tplc="69CC2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32587A"/>
    <w:multiLevelType w:val="multilevel"/>
    <w:tmpl w:val="0D68D2D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5"/>
  </w:num>
  <w:num w:numId="12">
    <w:abstractNumId w:val="21"/>
  </w:num>
  <w:num w:numId="13">
    <w:abstractNumId w:val="16"/>
  </w:num>
  <w:num w:numId="14">
    <w:abstractNumId w:val="13"/>
  </w:num>
  <w:num w:numId="15">
    <w:abstractNumId w:val="14"/>
  </w:num>
  <w:num w:numId="16">
    <w:abstractNumId w:val="19"/>
  </w:num>
  <w:num w:numId="17">
    <w:abstractNumId w:val="15"/>
  </w:num>
  <w:num w:numId="18">
    <w:abstractNumId w:val="23"/>
  </w:num>
  <w:num w:numId="19">
    <w:abstractNumId w:val="25"/>
  </w:num>
  <w:num w:numId="20">
    <w:abstractNumId w:val="17"/>
  </w:num>
  <w:num w:numId="21">
    <w:abstractNumId w:val="22"/>
  </w:num>
  <w:num w:numId="22">
    <w:abstractNumId w:val="18"/>
  </w:num>
  <w:num w:numId="23">
    <w:abstractNumId w:val="24"/>
  </w:num>
  <w:num w:numId="24">
    <w:abstractNumId w:val="20"/>
  </w:num>
  <w:num w:numId="25">
    <w:abstractNumId w:val="12"/>
  </w:num>
  <w:num w:numId="26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90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38DA"/>
    <w:rsid w:val="00041455"/>
    <w:rsid w:val="00067D4D"/>
    <w:rsid w:val="000806C2"/>
    <w:rsid w:val="00086EAA"/>
    <w:rsid w:val="00087665"/>
    <w:rsid w:val="00091BF0"/>
    <w:rsid w:val="000A11B3"/>
    <w:rsid w:val="000A1F1A"/>
    <w:rsid w:val="000A74A0"/>
    <w:rsid w:val="000B2272"/>
    <w:rsid w:val="000B3856"/>
    <w:rsid w:val="000B6405"/>
    <w:rsid w:val="000D5540"/>
    <w:rsid w:val="000E6E45"/>
    <w:rsid w:val="000F6365"/>
    <w:rsid w:val="001020FC"/>
    <w:rsid w:val="001260A3"/>
    <w:rsid w:val="0012794A"/>
    <w:rsid w:val="001315AA"/>
    <w:rsid w:val="00141381"/>
    <w:rsid w:val="00172A27"/>
    <w:rsid w:val="00181756"/>
    <w:rsid w:val="00187EE3"/>
    <w:rsid w:val="001A0CA6"/>
    <w:rsid w:val="001D316F"/>
    <w:rsid w:val="001D3285"/>
    <w:rsid w:val="001D460A"/>
    <w:rsid w:val="001D63A7"/>
    <w:rsid w:val="001F0999"/>
    <w:rsid w:val="00201AE6"/>
    <w:rsid w:val="00210D53"/>
    <w:rsid w:val="002111BE"/>
    <w:rsid w:val="00226301"/>
    <w:rsid w:val="00237DBF"/>
    <w:rsid w:val="00247DE1"/>
    <w:rsid w:val="0025700B"/>
    <w:rsid w:val="0028509D"/>
    <w:rsid w:val="0029019A"/>
    <w:rsid w:val="00291C4B"/>
    <w:rsid w:val="002A07D6"/>
    <w:rsid w:val="002B71A8"/>
    <w:rsid w:val="002B73DE"/>
    <w:rsid w:val="002D60AB"/>
    <w:rsid w:val="002D6A35"/>
    <w:rsid w:val="002E3890"/>
    <w:rsid w:val="002F1781"/>
    <w:rsid w:val="00306CED"/>
    <w:rsid w:val="0031504F"/>
    <w:rsid w:val="00317AE5"/>
    <w:rsid w:val="00327FAD"/>
    <w:rsid w:val="00332EA1"/>
    <w:rsid w:val="00333C43"/>
    <w:rsid w:val="00340CD0"/>
    <w:rsid w:val="003549AA"/>
    <w:rsid w:val="00396727"/>
    <w:rsid w:val="003979E7"/>
    <w:rsid w:val="003B388E"/>
    <w:rsid w:val="003B402E"/>
    <w:rsid w:val="003D168B"/>
    <w:rsid w:val="003E74BC"/>
    <w:rsid w:val="003F24E2"/>
    <w:rsid w:val="00421C9C"/>
    <w:rsid w:val="00422FFF"/>
    <w:rsid w:val="00425A25"/>
    <w:rsid w:val="004467A9"/>
    <w:rsid w:val="00446927"/>
    <w:rsid w:val="0045499D"/>
    <w:rsid w:val="00454A05"/>
    <w:rsid w:val="00464FE1"/>
    <w:rsid w:val="00471ED4"/>
    <w:rsid w:val="0047572A"/>
    <w:rsid w:val="00495123"/>
    <w:rsid w:val="00495934"/>
    <w:rsid w:val="004C0CBC"/>
    <w:rsid w:val="004C7287"/>
    <w:rsid w:val="004E07A7"/>
    <w:rsid w:val="004F6E76"/>
    <w:rsid w:val="00502357"/>
    <w:rsid w:val="005057CD"/>
    <w:rsid w:val="00514C3B"/>
    <w:rsid w:val="00522C78"/>
    <w:rsid w:val="00534744"/>
    <w:rsid w:val="00571EC6"/>
    <w:rsid w:val="005864BB"/>
    <w:rsid w:val="00596289"/>
    <w:rsid w:val="005A0D74"/>
    <w:rsid w:val="005A294B"/>
    <w:rsid w:val="005B597C"/>
    <w:rsid w:val="005C1173"/>
    <w:rsid w:val="005C5973"/>
    <w:rsid w:val="005C5EC8"/>
    <w:rsid w:val="005E0FB9"/>
    <w:rsid w:val="00605C78"/>
    <w:rsid w:val="00621AB9"/>
    <w:rsid w:val="006278F5"/>
    <w:rsid w:val="006343E9"/>
    <w:rsid w:val="0064482F"/>
    <w:rsid w:val="0065337A"/>
    <w:rsid w:val="006818FC"/>
    <w:rsid w:val="006B089C"/>
    <w:rsid w:val="006C29D1"/>
    <w:rsid w:val="006C7759"/>
    <w:rsid w:val="006D0B0B"/>
    <w:rsid w:val="006D5A54"/>
    <w:rsid w:val="006D7AD5"/>
    <w:rsid w:val="006F0214"/>
    <w:rsid w:val="0073124A"/>
    <w:rsid w:val="007547E9"/>
    <w:rsid w:val="007560E5"/>
    <w:rsid w:val="00762715"/>
    <w:rsid w:val="00764301"/>
    <w:rsid w:val="00780A26"/>
    <w:rsid w:val="0079102C"/>
    <w:rsid w:val="007947B4"/>
    <w:rsid w:val="007A50B2"/>
    <w:rsid w:val="007A6DE5"/>
    <w:rsid w:val="007B043E"/>
    <w:rsid w:val="007B324C"/>
    <w:rsid w:val="007B6BC1"/>
    <w:rsid w:val="007C1B3F"/>
    <w:rsid w:val="007D0553"/>
    <w:rsid w:val="007D08AB"/>
    <w:rsid w:val="007D599A"/>
    <w:rsid w:val="007E1A6A"/>
    <w:rsid w:val="007E40DE"/>
    <w:rsid w:val="007E5EBA"/>
    <w:rsid w:val="007E7329"/>
    <w:rsid w:val="007E73F0"/>
    <w:rsid w:val="007F3028"/>
    <w:rsid w:val="00824845"/>
    <w:rsid w:val="00844D9E"/>
    <w:rsid w:val="008462D5"/>
    <w:rsid w:val="008631AA"/>
    <w:rsid w:val="00874BCA"/>
    <w:rsid w:val="00881000"/>
    <w:rsid w:val="00882B58"/>
    <w:rsid w:val="00885F65"/>
    <w:rsid w:val="0089455D"/>
    <w:rsid w:val="008B6F89"/>
    <w:rsid w:val="008E0DF7"/>
    <w:rsid w:val="008F0B7B"/>
    <w:rsid w:val="00937240"/>
    <w:rsid w:val="00943498"/>
    <w:rsid w:val="00945356"/>
    <w:rsid w:val="0097064A"/>
    <w:rsid w:val="00985EDF"/>
    <w:rsid w:val="00994E31"/>
    <w:rsid w:val="009B3061"/>
    <w:rsid w:val="009F6D3E"/>
    <w:rsid w:val="00A04521"/>
    <w:rsid w:val="00A442CD"/>
    <w:rsid w:val="00A578BC"/>
    <w:rsid w:val="00A65C5D"/>
    <w:rsid w:val="00A72AA5"/>
    <w:rsid w:val="00A76479"/>
    <w:rsid w:val="00B34751"/>
    <w:rsid w:val="00B45C6E"/>
    <w:rsid w:val="00B5559F"/>
    <w:rsid w:val="00B62727"/>
    <w:rsid w:val="00B77149"/>
    <w:rsid w:val="00B805B9"/>
    <w:rsid w:val="00B83B5E"/>
    <w:rsid w:val="00B90C3A"/>
    <w:rsid w:val="00BB632F"/>
    <w:rsid w:val="00BD5F33"/>
    <w:rsid w:val="00BE150D"/>
    <w:rsid w:val="00BE30D0"/>
    <w:rsid w:val="00C02B93"/>
    <w:rsid w:val="00C26340"/>
    <w:rsid w:val="00C36080"/>
    <w:rsid w:val="00C52B29"/>
    <w:rsid w:val="00C60129"/>
    <w:rsid w:val="00C720C1"/>
    <w:rsid w:val="00C74006"/>
    <w:rsid w:val="00C951B8"/>
    <w:rsid w:val="00CD033C"/>
    <w:rsid w:val="00CD3587"/>
    <w:rsid w:val="00CE130B"/>
    <w:rsid w:val="00CE292E"/>
    <w:rsid w:val="00CF60DF"/>
    <w:rsid w:val="00CF7AAC"/>
    <w:rsid w:val="00D07C9C"/>
    <w:rsid w:val="00D24F47"/>
    <w:rsid w:val="00D25D98"/>
    <w:rsid w:val="00D26CF5"/>
    <w:rsid w:val="00D307F3"/>
    <w:rsid w:val="00D30B5E"/>
    <w:rsid w:val="00D32E22"/>
    <w:rsid w:val="00D43D4A"/>
    <w:rsid w:val="00D47FD4"/>
    <w:rsid w:val="00D51A77"/>
    <w:rsid w:val="00D57E0F"/>
    <w:rsid w:val="00D84B92"/>
    <w:rsid w:val="00D937FA"/>
    <w:rsid w:val="00DA0593"/>
    <w:rsid w:val="00DA13EE"/>
    <w:rsid w:val="00DC1E36"/>
    <w:rsid w:val="00DC4673"/>
    <w:rsid w:val="00DC6B8E"/>
    <w:rsid w:val="00DE5210"/>
    <w:rsid w:val="00DE7597"/>
    <w:rsid w:val="00E006DE"/>
    <w:rsid w:val="00E02005"/>
    <w:rsid w:val="00E0570C"/>
    <w:rsid w:val="00E06D52"/>
    <w:rsid w:val="00E22AE0"/>
    <w:rsid w:val="00E65370"/>
    <w:rsid w:val="00E72B05"/>
    <w:rsid w:val="00E731B1"/>
    <w:rsid w:val="00E86630"/>
    <w:rsid w:val="00E87A10"/>
    <w:rsid w:val="00EA7B2D"/>
    <w:rsid w:val="00EB5E55"/>
    <w:rsid w:val="00EB7B0F"/>
    <w:rsid w:val="00ED6563"/>
    <w:rsid w:val="00EE311F"/>
    <w:rsid w:val="00EE4F19"/>
    <w:rsid w:val="00EF161D"/>
    <w:rsid w:val="00F05065"/>
    <w:rsid w:val="00F25B99"/>
    <w:rsid w:val="00F63371"/>
    <w:rsid w:val="00F72F26"/>
    <w:rsid w:val="00F83823"/>
    <w:rsid w:val="00F86876"/>
    <w:rsid w:val="00FA08E0"/>
    <w:rsid w:val="00FA26CE"/>
    <w:rsid w:val="00FC3770"/>
    <w:rsid w:val="00FE72C5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1026" fillcolor="white" strokecolor="blue">
      <v:fill color="white"/>
      <v:stroke color="blue"/>
    </o:shapedefaults>
    <o:shapelayout v:ext="edit">
      <o:idmap v:ext="edit" data="1"/>
    </o:shapelayout>
  </w:shapeDefaults>
  <w:decimalSymbol w:val=","/>
  <w:listSeparator w:val=";"/>
  <w14:docId w14:val="74D37C7C"/>
  <w15:docId w15:val="{E7877E27-69C4-4507-BC84-A4B4BA84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62D5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qFormat/>
    <w:rsid w:val="008462D5"/>
    <w:pPr>
      <w:keepNext/>
      <w:jc w:val="center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qFormat/>
    <w:rsid w:val="008462D5"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qFormat/>
    <w:rsid w:val="008462D5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462D5"/>
  </w:style>
  <w:style w:type="character" w:styleId="a4">
    <w:name w:val="Hyperlink"/>
    <w:rsid w:val="008462D5"/>
    <w:rPr>
      <w:color w:val="0000FF"/>
      <w:u w:val="single"/>
    </w:rPr>
  </w:style>
  <w:style w:type="character" w:customStyle="1" w:styleId="highlight">
    <w:name w:val="highlight"/>
    <w:basedOn w:val="a0"/>
    <w:rsid w:val="008462D5"/>
  </w:style>
  <w:style w:type="paragraph" w:styleId="a5">
    <w:name w:val="Body Text Indent"/>
    <w:basedOn w:val="a"/>
    <w:rsid w:val="008462D5"/>
    <w:pPr>
      <w:ind w:firstLineChars="200" w:firstLine="560"/>
    </w:pPr>
    <w:rPr>
      <w:sz w:val="28"/>
    </w:rPr>
  </w:style>
  <w:style w:type="paragraph" w:styleId="10">
    <w:name w:val="toc 1"/>
    <w:basedOn w:val="a"/>
    <w:next w:val="a"/>
    <w:rsid w:val="008462D5"/>
    <w:pPr>
      <w:tabs>
        <w:tab w:val="left" w:pos="840"/>
        <w:tab w:val="right" w:leader="dot" w:pos="9170"/>
      </w:tabs>
      <w:spacing w:line="600" w:lineRule="auto"/>
    </w:pPr>
    <w:rPr>
      <w:rFonts w:ascii="Times New Roman" w:hAnsi="Times New Roman"/>
      <w:szCs w:val="24"/>
    </w:rPr>
  </w:style>
  <w:style w:type="paragraph" w:styleId="a6">
    <w:name w:val="Document Map"/>
    <w:basedOn w:val="a"/>
    <w:rsid w:val="008462D5"/>
    <w:pPr>
      <w:shd w:val="clear" w:color="auto" w:fill="000080"/>
    </w:pPr>
    <w:rPr>
      <w:rFonts w:ascii="Times New Roman" w:hAnsi="Times New Roman"/>
      <w:szCs w:val="24"/>
    </w:rPr>
  </w:style>
  <w:style w:type="paragraph" w:styleId="a7">
    <w:name w:val="header"/>
    <w:basedOn w:val="a"/>
    <w:rsid w:val="00846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Date"/>
    <w:basedOn w:val="a"/>
    <w:next w:val="a"/>
    <w:rsid w:val="008462D5"/>
    <w:pPr>
      <w:ind w:leftChars="2500" w:left="100"/>
    </w:pPr>
  </w:style>
  <w:style w:type="paragraph" w:styleId="a9">
    <w:name w:val="Normal (Web)"/>
    <w:basedOn w:val="a"/>
    <w:rsid w:val="008462D5"/>
    <w:pPr>
      <w:widowControl/>
      <w:jc w:val="left"/>
    </w:pPr>
    <w:rPr>
      <w:rFonts w:ascii="SimSun" w:hAnsi="SimSun" w:cs="SimSun"/>
      <w:kern w:val="0"/>
      <w:sz w:val="24"/>
      <w:szCs w:val="24"/>
    </w:rPr>
  </w:style>
  <w:style w:type="paragraph" w:styleId="aa">
    <w:name w:val="footer"/>
    <w:basedOn w:val="a"/>
    <w:rsid w:val="00846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Indent 2"/>
    <w:basedOn w:val="a"/>
    <w:rsid w:val="008462D5"/>
    <w:pPr>
      <w:spacing w:before="240" w:line="480" w:lineRule="auto"/>
      <w:ind w:firstLineChars="200" w:firstLine="640"/>
    </w:pPr>
    <w:rPr>
      <w:sz w:val="32"/>
    </w:rPr>
  </w:style>
  <w:style w:type="paragraph" w:styleId="HTML">
    <w:name w:val="HTML Preformatted"/>
    <w:basedOn w:val="a"/>
    <w:rsid w:val="00846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b">
    <w:name w:val="Balloon Text"/>
    <w:basedOn w:val="a"/>
    <w:rsid w:val="008462D5"/>
    <w:rPr>
      <w:sz w:val="18"/>
      <w:szCs w:val="18"/>
    </w:rPr>
  </w:style>
  <w:style w:type="paragraph" w:styleId="ac">
    <w:name w:val="Body Text"/>
    <w:basedOn w:val="a"/>
    <w:rsid w:val="008462D5"/>
    <w:pPr>
      <w:spacing w:after="120"/>
    </w:pPr>
  </w:style>
  <w:style w:type="character" w:customStyle="1" w:styleId="shorttext">
    <w:name w:val="short_text"/>
    <w:basedOn w:val="a0"/>
    <w:rsid w:val="00596289"/>
  </w:style>
  <w:style w:type="table" w:styleId="ad">
    <w:name w:val="Table Grid"/>
    <w:basedOn w:val="a1"/>
    <w:rsid w:val="00306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file:///C:\Documents%20and%20Settings\Application%20Data\Microsoft\Application%20Data\Tencent\Users\305300223\QQ\WinTemp\RichOle\(TQL(4YZ_G%60KV6Q%25%7bLA~J9X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0.em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file:///C:\Documents%20and%20Settings\Application%20Data\Microsoft\Application%20Data\Tencent\Users\305300223\QQ\WinTemp\RichOle\5IR07)%25LKQUCWW~YZ63%25%7d6Q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file:///C:\Documents%20and%20Settings\Application%20Data\Microsoft\Application%20Data\Tencent\Users\305300223\QQ\WinTemp\RichOle\3W)MFN@LBHL$(6EZMD2%7dK%253.jpg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file:///C:\Documents%20and%20Settings\Application%20Data\Microsoft\Application%20Data\Tencent\Users\305300223\QQ\WinTemp\RichOle\FVPT%5d9TMVPWD94%5b_L5SVR%5d6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file:///C:\Documents%20and%20Settings\Application%20Data\Microsoft\Application%20Data\Tencent\Users\305300223\QQ\WinTemp\RichOle\NBXK%25NRCPYKSO%25_HMN78%7d19.jpg" TargetMode="External"/><Relationship Id="rId25" Type="http://schemas.openxmlformats.org/officeDocument/2006/relationships/image" Target="file:///C:\Documents%20and%20Settings\Application%20Data\Microsoft\Application%20Data\Tencent\Users\305300223\QQ\WinTemp\RichOle\0VQ%7b2NO)LRRBA_00@%25QFUKW.jpg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5.jpe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1843</Words>
  <Characters>10507</Characters>
  <Application>Microsoft Office Word</Application>
  <DocSecurity>0</DocSecurity>
  <PresentationFormat/>
  <Lines>87</Lines>
  <Paragraphs>24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</vt:lpstr>
    </vt:vector>
  </TitlesOfParts>
  <Manager/>
  <Company>Microsoft China</Company>
  <LinksUpToDate>false</LinksUpToDate>
  <CharactersWithSpaces>12326</CharactersWithSpaces>
  <SharedDoc>false</SharedDoc>
  <HLinks>
    <vt:vector size="54" baseType="variant">
      <vt:variant>
        <vt:i4>8257594</vt:i4>
      </vt:variant>
      <vt:variant>
        <vt:i4>-1</vt:i4>
      </vt:variant>
      <vt:variant>
        <vt:i4>1051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8257594</vt:i4>
      </vt:variant>
      <vt:variant>
        <vt:i4>-1</vt:i4>
      </vt:variant>
      <vt:variant>
        <vt:i4>1052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5505082</vt:i4>
      </vt:variant>
      <vt:variant>
        <vt:i4>-1</vt:i4>
      </vt:variant>
      <vt:variant>
        <vt:i4>1053</vt:i4>
      </vt:variant>
      <vt:variant>
        <vt:i4>1</vt:i4>
      </vt:variant>
      <vt:variant>
        <vt:lpwstr>../../Application%20Data/Microsoft/Application%20Data/Tencent/Users/305300223/QQ/WinTemp/RichOle/NBXK%25NRCPYKSO%25_HMN78%7d19.jpg</vt:lpwstr>
      </vt:variant>
      <vt:variant>
        <vt:lpwstr/>
      </vt:variant>
      <vt:variant>
        <vt:i4>2555963</vt:i4>
      </vt:variant>
      <vt:variant>
        <vt:i4>-1</vt:i4>
      </vt:variant>
      <vt:variant>
        <vt:i4>1054</vt:i4>
      </vt:variant>
      <vt:variant>
        <vt:i4>1</vt:i4>
      </vt:variant>
      <vt:variant>
        <vt:lpwstr>../../Application%20Data/Microsoft/Application%20Data/Tencent/Users/305300223/QQ/WinTemp/RichOle/5IR07)%25LKQUCWW~YZ63%25%7d6Q.jpg</vt:lpwstr>
      </vt:variant>
      <vt:variant>
        <vt:lpwstr/>
      </vt:variant>
      <vt:variant>
        <vt:i4>6094941</vt:i4>
      </vt:variant>
      <vt:variant>
        <vt:i4>-1</vt:i4>
      </vt:variant>
      <vt:variant>
        <vt:i4>1055</vt:i4>
      </vt:variant>
      <vt:variant>
        <vt:i4>1</vt:i4>
      </vt:variant>
      <vt:variant>
        <vt:lpwstr>../../Application%20Data/Microsoft/Application%20Data/Tencent/Users/305300223/QQ/WinTemp/RichOle/3%7dA20~((DH%5dMF_@53%25%60G%5dXM.jpg</vt:lpwstr>
      </vt:variant>
      <vt:variant>
        <vt:lpwstr/>
      </vt:variant>
      <vt:variant>
        <vt:i4>5767288</vt:i4>
      </vt:variant>
      <vt:variant>
        <vt:i4>-1</vt:i4>
      </vt:variant>
      <vt:variant>
        <vt:i4>1056</vt:i4>
      </vt:variant>
      <vt:variant>
        <vt:i4>1</vt:i4>
      </vt:variant>
      <vt:variant>
        <vt:lpwstr>../../Application%20Data/Microsoft/Application%20Data/Tencent/Users/305300223/QQ/WinTemp/RichOle/(TQL(4YZ_G%60KV6Q%25%7bLA~J9X.jpg</vt:lpwstr>
      </vt:variant>
      <vt:variant>
        <vt:lpwstr/>
      </vt:variant>
      <vt:variant>
        <vt:i4>4653084</vt:i4>
      </vt:variant>
      <vt:variant>
        <vt:i4>-1</vt:i4>
      </vt:variant>
      <vt:variant>
        <vt:i4>1057</vt:i4>
      </vt:variant>
      <vt:variant>
        <vt:i4>1</vt:i4>
      </vt:variant>
      <vt:variant>
        <vt:lpwstr>../../Application%20Data/Application%20Data/Tencent/Users/305300223/QQ/WinTemp/RichOle/B9PVTXJQCJO4UK8C%5bWRS62H.jpg</vt:lpwstr>
      </vt:variant>
      <vt:variant>
        <vt:lpwstr/>
      </vt:variant>
      <vt:variant>
        <vt:i4>6684675</vt:i4>
      </vt:variant>
      <vt:variant>
        <vt:i4>-1</vt:i4>
      </vt:variant>
      <vt:variant>
        <vt:i4>1058</vt:i4>
      </vt:variant>
      <vt:variant>
        <vt:i4>1</vt:i4>
      </vt:variant>
      <vt:variant>
        <vt:lpwstr>../../Application%20Data/Microsoft/Application%20Data/Tencent/Users/305300223/QQ/WinTemp/RichOle/3W)MFN@LBHL$(6EZMD2%7dK%253.jpg</vt:lpwstr>
      </vt:variant>
      <vt:variant>
        <vt:lpwstr/>
      </vt:variant>
      <vt:variant>
        <vt:i4>2686981</vt:i4>
      </vt:variant>
      <vt:variant>
        <vt:i4>-1</vt:i4>
      </vt:variant>
      <vt:variant>
        <vt:i4>1059</vt:i4>
      </vt:variant>
      <vt:variant>
        <vt:i4>1</vt:i4>
      </vt:variant>
      <vt:variant>
        <vt:lpwstr>../../Application%20Data/Microsoft/Application%20Data/Tencent/Users/305300223/QQ/WinTemp/RichOle/FVPT%5d9TMVPWD94%5b_L5SVR%5d6.jpg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subject/>
  <dc:creator>HENGJI MACHINERY-MR. VICENT</dc:creator>
  <cp:keywords/>
  <cp:lastModifiedBy>А</cp:lastModifiedBy>
  <cp:revision>12</cp:revision>
  <cp:lastPrinted>2013-12-01T00:10:00Z</cp:lastPrinted>
  <dcterms:created xsi:type="dcterms:W3CDTF">2015-03-02T00:01:00Z</dcterms:created>
  <dcterms:modified xsi:type="dcterms:W3CDTF">2023-02-02T05:31:00Z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2052-8.1.0.3089</vt:lpwstr>
  </property>
</Properties>
</file>