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661E5" w14:textId="77777777" w:rsidR="00306CED" w:rsidRPr="00306CED" w:rsidRDefault="00306CED" w:rsidP="00FA26CE">
      <w:pPr>
        <w:ind w:rightChars="488" w:right="1025"/>
        <w:jc w:val="center"/>
        <w:rPr>
          <w:rFonts w:ascii="Times New Roman" w:hAnsi="Times New Roman"/>
          <w:b/>
          <w:sz w:val="48"/>
          <w:szCs w:val="48"/>
          <w:lang w:val="ru-RU"/>
        </w:rPr>
      </w:pPr>
      <w:bookmarkStart w:id="0" w:name="_Toc246148898"/>
      <w:r>
        <w:rPr>
          <w:rFonts w:ascii="Times New Roman" w:hAnsi="Times New Roman"/>
          <w:b/>
          <w:sz w:val="48"/>
          <w:szCs w:val="48"/>
          <w:lang w:val="ru-RU"/>
        </w:rPr>
        <w:t>Содержание</w:t>
      </w:r>
    </w:p>
    <w:tbl>
      <w:tblPr>
        <w:tblW w:w="10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8"/>
        <w:gridCol w:w="1809"/>
      </w:tblGrid>
      <w:tr w:rsidR="00306CED" w:rsidRPr="00C36080" w14:paraId="30AB307B" w14:textId="77777777" w:rsidTr="00C36080">
        <w:trPr>
          <w:trHeight w:val="2338"/>
        </w:trPr>
        <w:tc>
          <w:tcPr>
            <w:tcW w:w="9018" w:type="dxa"/>
            <w:shd w:val="clear" w:color="auto" w:fill="auto"/>
          </w:tcPr>
          <w:p w14:paraId="67167A16" w14:textId="77777777" w:rsidR="00306CED" w:rsidRPr="00D26CF5" w:rsidRDefault="00BE150D" w:rsidP="00C36080">
            <w:pPr>
              <w:numPr>
                <w:ilvl w:val="0"/>
                <w:numId w:val="12"/>
              </w:numPr>
              <w:ind w:rightChars="488" w:right="1025"/>
              <w:jc w:val="left"/>
              <w:rPr>
                <w:rFonts w:ascii="Times New Roman" w:hAnsi="Times New Roman"/>
                <w:b/>
                <w:sz w:val="32"/>
                <w:szCs w:val="36"/>
              </w:rPr>
            </w:pPr>
            <w:r w:rsidRPr="00D26CF5">
              <w:rPr>
                <w:rFonts w:ascii="Times New Roman" w:hAnsi="Times New Roman"/>
                <w:b/>
                <w:sz w:val="32"/>
                <w:szCs w:val="36"/>
                <w:lang w:val="ru-RU"/>
              </w:rPr>
              <w:t>Общая инструкция</w:t>
            </w:r>
          </w:p>
          <w:p w14:paraId="64568D69" w14:textId="77777777" w:rsidR="00306CED" w:rsidRPr="00D26CF5" w:rsidRDefault="00306CED" w:rsidP="00C36080">
            <w:pPr>
              <w:ind w:left="720" w:rightChars="488" w:right="1025"/>
              <w:jc w:val="left"/>
              <w:rPr>
                <w:rFonts w:ascii="Times New Roman" w:hAnsi="Times New Roman"/>
                <w:b/>
                <w:sz w:val="32"/>
                <w:szCs w:val="36"/>
                <w:lang w:val="ru-RU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</w:rPr>
              <w:t xml:space="preserve">1.1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Применение</w:t>
            </w:r>
          </w:p>
          <w:p w14:paraId="677BD2CE" w14:textId="77777777" w:rsidR="00306CED" w:rsidRPr="00D26CF5" w:rsidRDefault="00306CED" w:rsidP="00C36080">
            <w:pPr>
              <w:adjustRightInd w:val="0"/>
              <w:snapToGrid w:val="0"/>
              <w:spacing w:line="240" w:lineRule="atLeast"/>
              <w:ind w:left="720"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</w:rPr>
              <w:t xml:space="preserve">1.2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Устройство</w:t>
            </w:r>
          </w:p>
          <w:p w14:paraId="145304A0" w14:textId="77777777" w:rsidR="00306CED" w:rsidRPr="00D26CF5" w:rsidRDefault="00306CED" w:rsidP="00C36080">
            <w:pPr>
              <w:adjustRightInd w:val="0"/>
              <w:snapToGrid w:val="0"/>
              <w:spacing w:before="120"/>
              <w:ind w:rightChars="488" w:right="1025"/>
              <w:rPr>
                <w:rFonts w:ascii="Times New Roman" w:hAnsi="Arial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</w:rPr>
              <w:t>1.2.1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GW40/50</w:t>
            </w:r>
          </w:p>
          <w:p w14:paraId="4FE53528" w14:textId="77777777" w:rsidR="00306CED" w:rsidRPr="00D26CF5" w:rsidRDefault="00306CED" w:rsidP="00C36080">
            <w:pPr>
              <w:spacing w:before="12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1.2.2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Структурная схема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A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/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/50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</w:p>
          <w:p w14:paraId="273520DD" w14:textId="77777777" w:rsidR="00306CED" w:rsidRPr="00D26CF5" w:rsidRDefault="00306CED" w:rsidP="00C36080">
            <w:pPr>
              <w:spacing w:before="12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1.2.3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Структурная схема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-2/55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-2</w:t>
            </w:r>
          </w:p>
          <w:p w14:paraId="3C3A9640" w14:textId="77777777" w:rsidR="00306CED" w:rsidRPr="00D26CF5" w:rsidRDefault="00306CED" w:rsidP="00C36080">
            <w:pPr>
              <w:spacing w:before="12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1.2.4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Комплектующие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A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/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/50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</w:p>
          <w:p w14:paraId="2EA2F888" w14:textId="77777777" w:rsidR="00306CED" w:rsidRPr="00D26CF5" w:rsidRDefault="00306CED" w:rsidP="00C36080">
            <w:pPr>
              <w:spacing w:before="12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1.2.5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Комплектующие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-2/55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-2</w:t>
            </w:r>
          </w:p>
          <w:p w14:paraId="3D2546BC" w14:textId="77777777" w:rsidR="00306CED" w:rsidRPr="00D26CF5" w:rsidRDefault="00306CED" w:rsidP="00C36080">
            <w:p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</w:t>
            </w: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 xml:space="preserve">1.3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Электрооборудование</w:t>
            </w:r>
          </w:p>
          <w:p w14:paraId="5A175F28" w14:textId="77777777" w:rsidR="00306CED" w:rsidRPr="00D26CF5" w:rsidRDefault="00306CED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1.3.1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Ручное управление</w:t>
            </w:r>
            <w:r w:rsidRPr="00D26CF5">
              <w:rPr>
                <w:rFonts w:ascii="Times New Roman" w:hAnsi="Arial"/>
                <w:sz w:val="24"/>
                <w:szCs w:val="28"/>
                <w:lang w:val="ru-RU"/>
              </w:rPr>
              <w:t>（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A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/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-1/50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-1/45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-1/55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-1</w:t>
            </w:r>
            <w:r w:rsidRPr="00D26CF5">
              <w:rPr>
                <w:rFonts w:ascii="Times New Roman" w:hAnsi="Arial"/>
                <w:sz w:val="24"/>
                <w:szCs w:val="28"/>
                <w:lang w:val="ru-RU"/>
              </w:rPr>
              <w:t>）</w:t>
            </w:r>
          </w:p>
          <w:p w14:paraId="4DAA5899" w14:textId="77777777" w:rsidR="00306CED" w:rsidRPr="00D26CF5" w:rsidRDefault="00306CED" w:rsidP="00C36080">
            <w:pPr>
              <w:snapToGrid w:val="0"/>
              <w:ind w:rightChars="488" w:right="1025"/>
              <w:jc w:val="left"/>
              <w:rPr>
                <w:rFonts w:ascii="Times New Roman" w:hAnsi="Times New Roman"/>
                <w:sz w:val="28"/>
                <w:szCs w:val="30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1.3.2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Автоматическое управление</w:t>
            </w:r>
            <w:r w:rsidRPr="00D26CF5">
              <w:rPr>
                <w:rFonts w:ascii="Times New Roman" w:hAnsi="Arial"/>
                <w:sz w:val="24"/>
                <w:szCs w:val="28"/>
                <w:lang w:val="ru-RU"/>
              </w:rPr>
              <w:t>（</w:t>
            </w:r>
            <w:r w:rsidR="00BE150D" w:rsidRPr="00D26CF5">
              <w:rPr>
                <w:rFonts w:ascii="Times New Roman" w:hAnsi="Times New Roman"/>
                <w:sz w:val="28"/>
                <w:szCs w:val="30"/>
                <w:lang w:val="ru-RU"/>
              </w:rPr>
              <w:t>частичное торможение</w:t>
            </w:r>
            <w:r w:rsidRPr="00D26CF5">
              <w:rPr>
                <w:rFonts w:ascii="Times New Roman" w:hAnsi="Arial"/>
                <w:sz w:val="28"/>
                <w:szCs w:val="30"/>
                <w:lang w:val="ru-RU"/>
              </w:rPr>
              <w:t>）（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GW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40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B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-2/50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B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-2</w:t>
            </w:r>
            <w:r w:rsidRPr="00D26CF5">
              <w:rPr>
                <w:rFonts w:ascii="Times New Roman" w:hAnsi="Arial"/>
                <w:sz w:val="28"/>
                <w:szCs w:val="30"/>
                <w:lang w:val="ru-RU"/>
              </w:rPr>
              <w:t>）</w:t>
            </w:r>
          </w:p>
          <w:p w14:paraId="1B15C1F9" w14:textId="77777777" w:rsidR="00306CED" w:rsidRPr="00D26CF5" w:rsidRDefault="00306CED" w:rsidP="00C36080">
            <w:pPr>
              <w:snapToGrid w:val="0"/>
              <w:ind w:rightChars="488" w:right="1025"/>
              <w:jc w:val="left"/>
              <w:rPr>
                <w:rFonts w:ascii="Times New Roman" w:hAnsi="Times New Roman"/>
                <w:sz w:val="28"/>
                <w:szCs w:val="30"/>
                <w:lang w:val="ru-RU"/>
              </w:rPr>
            </w:pP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 xml:space="preserve">1.3.3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Автоматическое управление</w:t>
            </w:r>
            <w:r w:rsidRPr="00D26CF5">
              <w:rPr>
                <w:rFonts w:ascii="Times New Roman" w:hAnsi="Arial"/>
                <w:sz w:val="28"/>
                <w:szCs w:val="30"/>
                <w:lang w:val="ru-RU"/>
              </w:rPr>
              <w:t>（</w:t>
            </w:r>
            <w:r w:rsidR="00BE150D" w:rsidRPr="00D26CF5">
              <w:rPr>
                <w:rFonts w:ascii="Times New Roman" w:hAnsi="Times New Roman"/>
                <w:sz w:val="28"/>
                <w:szCs w:val="30"/>
                <w:lang w:val="ru-RU"/>
              </w:rPr>
              <w:t>полное торможение</w:t>
            </w:r>
            <w:r w:rsidRPr="00D26CF5">
              <w:rPr>
                <w:rFonts w:ascii="Times New Roman" w:hAnsi="Arial"/>
                <w:sz w:val="28"/>
                <w:szCs w:val="30"/>
                <w:lang w:val="ru-RU"/>
              </w:rPr>
              <w:t>）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(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GW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45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D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-2/55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D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-2)</w:t>
            </w:r>
          </w:p>
          <w:p w14:paraId="2CBF1F83" w14:textId="77777777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 xml:space="preserve">     </w:t>
            </w:r>
            <w:r w:rsidR="00306CED" w:rsidRPr="00D26CF5">
              <w:rPr>
                <w:rFonts w:ascii="Times New Roman" w:hAnsi="Times New Roman"/>
                <w:b/>
                <w:sz w:val="28"/>
                <w:szCs w:val="32"/>
              </w:rPr>
              <w:t>1.4</w:t>
            </w:r>
            <w:r w:rsidR="00306CED" w:rsidRPr="00D26CF5"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Технические параметры</w:t>
            </w:r>
          </w:p>
          <w:p w14:paraId="3B28A4F4" w14:textId="77777777" w:rsidR="00306CED" w:rsidRPr="00D26CF5" w:rsidRDefault="00BE150D" w:rsidP="00C36080">
            <w:pPr>
              <w:numPr>
                <w:ilvl w:val="1"/>
                <w:numId w:val="21"/>
              </w:num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 xml:space="preserve"> Оснастка</w:t>
            </w:r>
          </w:p>
          <w:p w14:paraId="214CFF9B" w14:textId="77777777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1.5.1</w:t>
            </w:r>
            <w:r w:rsidR="00306CED"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smartTag w:uri="urn:schemas-microsoft-com:office:smarttags" w:element="chmetcnv">
              <w:smartTagPr>
                <w:attr w:name="UnitName" w:val="a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06CED" w:rsidRPr="00D26CF5">
                <w:rPr>
                  <w:rFonts w:ascii="Times New Roman" w:hAnsi="Times New Roman"/>
                  <w:sz w:val="24"/>
                  <w:szCs w:val="28"/>
                </w:rPr>
                <w:t>40A</w:t>
              </w:r>
            </w:smartTag>
            <w:r w:rsidR="00306CED" w:rsidRPr="00D26CF5">
              <w:rPr>
                <w:rFonts w:ascii="Times New Roman" w:hAnsi="Times New Roman"/>
                <w:sz w:val="24"/>
                <w:szCs w:val="28"/>
              </w:rPr>
              <w:t>/40B-1/40B-2</w:t>
            </w:r>
          </w:p>
          <w:p w14:paraId="21F6A46B" w14:textId="77777777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1.5.2 </w:t>
            </w:r>
            <w:r w:rsidR="00306CED" w:rsidRPr="00D26CF5">
              <w:rPr>
                <w:rFonts w:ascii="Times New Roman" w:hAnsi="Times New Roman"/>
                <w:sz w:val="24"/>
                <w:szCs w:val="28"/>
              </w:rPr>
              <w:t>GW50B-1/2</w:t>
            </w:r>
          </w:p>
          <w:p w14:paraId="0E0E5ED0" w14:textId="77777777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1.5.3 </w:t>
            </w:r>
            <w:r w:rsidR="00306CED" w:rsidRPr="00D26CF5">
              <w:rPr>
                <w:rFonts w:ascii="Times New Roman" w:hAnsi="Times New Roman"/>
                <w:sz w:val="24"/>
                <w:szCs w:val="28"/>
              </w:rPr>
              <w:t>GW45D-1/2</w:t>
            </w:r>
          </w:p>
          <w:p w14:paraId="5857FF0B" w14:textId="77777777" w:rsidR="00306CED" w:rsidRPr="00D26CF5" w:rsidRDefault="00306CED" w:rsidP="00C36080">
            <w:pPr>
              <w:numPr>
                <w:ilvl w:val="2"/>
                <w:numId w:val="22"/>
              </w:num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</w:rPr>
              <w:t>GW55D-1/2</w:t>
            </w:r>
          </w:p>
          <w:p w14:paraId="42E02CA7" w14:textId="77777777" w:rsidR="00306CED" w:rsidRPr="00D26CF5" w:rsidRDefault="00BE150D" w:rsidP="00C36080">
            <w:pPr>
              <w:numPr>
                <w:ilvl w:val="0"/>
                <w:numId w:val="12"/>
              </w:numPr>
              <w:snapToGrid w:val="0"/>
              <w:ind w:rightChars="488" w:right="1025"/>
              <w:rPr>
                <w:rFonts w:ascii="Times New Roman" w:hAnsi="Times New Roman"/>
                <w:b/>
                <w:sz w:val="32"/>
                <w:szCs w:val="36"/>
              </w:rPr>
            </w:pPr>
            <w:r w:rsidRPr="00D26CF5">
              <w:rPr>
                <w:rFonts w:ascii="Times New Roman" w:hAnsi="Times New Roman"/>
                <w:b/>
                <w:sz w:val="32"/>
                <w:szCs w:val="36"/>
                <w:lang w:val="ru-RU"/>
              </w:rPr>
              <w:t>Монтаж и обслуживание</w:t>
            </w:r>
          </w:p>
          <w:p w14:paraId="2D1DCC79" w14:textId="77777777" w:rsidR="00306CED" w:rsidRPr="00D26CF5" w:rsidRDefault="00BE150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Меры предосторожности</w:t>
            </w:r>
          </w:p>
          <w:p w14:paraId="6B3A1492" w14:textId="77777777" w:rsidR="00306CED" w:rsidRPr="00D26CF5" w:rsidRDefault="00BE150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Монтаж</w:t>
            </w:r>
          </w:p>
          <w:p w14:paraId="2E342458" w14:textId="77777777" w:rsidR="00306CED" w:rsidRPr="00D26CF5" w:rsidRDefault="00BE150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Смазка</w:t>
            </w:r>
          </w:p>
          <w:p w14:paraId="21630ED3" w14:textId="77777777" w:rsidR="00306CED" w:rsidRPr="00D26CF5" w:rsidRDefault="00EF161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Аксесссуары</w:t>
            </w:r>
            <w:proofErr w:type="spellEnd"/>
          </w:p>
          <w:p w14:paraId="703C79BC" w14:textId="77777777" w:rsidR="00306CED" w:rsidRPr="00D26CF5" w:rsidRDefault="00780A26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Обслуживание</w:t>
            </w:r>
            <w:r w:rsidR="00306CED" w:rsidRPr="00D26CF5">
              <w:rPr>
                <w:rFonts w:ascii="Times New Roman" w:hAnsi="Arial"/>
                <w:b/>
                <w:sz w:val="28"/>
                <w:szCs w:val="32"/>
              </w:rPr>
              <w:t>（</w:t>
            </w:r>
            <w:r w:rsidR="00306CED" w:rsidRPr="00D26CF5">
              <w:rPr>
                <w:rFonts w:ascii="Times New Roman" w:hAnsi="Times New Roman"/>
                <w:b/>
                <w:sz w:val="28"/>
                <w:szCs w:val="32"/>
              </w:rPr>
              <w:t>GW40B-2</w:t>
            </w:r>
            <w:r w:rsidR="00306CED" w:rsidRPr="00D26CF5">
              <w:rPr>
                <w:rFonts w:ascii="Times New Roman" w:hAnsi="Arial"/>
                <w:b/>
                <w:sz w:val="28"/>
                <w:szCs w:val="32"/>
              </w:rPr>
              <w:t>）</w:t>
            </w:r>
          </w:p>
          <w:p w14:paraId="5B170D44" w14:textId="77777777" w:rsidR="00306CED" w:rsidRPr="00D26CF5" w:rsidRDefault="00780A26" w:rsidP="00C36080">
            <w:pPr>
              <w:numPr>
                <w:ilvl w:val="2"/>
                <w:numId w:val="15"/>
              </w:numPr>
              <w:snapToGrid w:val="0"/>
              <w:ind w:rightChars="488" w:right="1025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Ручное</w:t>
            </w:r>
          </w:p>
          <w:p w14:paraId="1E64E02B" w14:textId="77777777" w:rsidR="00306CED" w:rsidRPr="00D26CF5" w:rsidRDefault="00780A26" w:rsidP="00C36080">
            <w:pPr>
              <w:numPr>
                <w:ilvl w:val="2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Автоматическое</w:t>
            </w:r>
          </w:p>
          <w:p w14:paraId="1EF88BC5" w14:textId="77777777" w:rsidR="00306CED" w:rsidRPr="00D26CF5" w:rsidRDefault="00EF161D" w:rsidP="00C36080">
            <w:pPr>
              <w:numPr>
                <w:ilvl w:val="1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Регулировка скорости работы</w:t>
            </w:r>
          </w:p>
          <w:p w14:paraId="4016B63F" w14:textId="77777777" w:rsidR="00306CED" w:rsidRPr="00EF161D" w:rsidRDefault="00306CED" w:rsidP="00C36080">
            <w:pPr>
              <w:numPr>
                <w:ilvl w:val="2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EF161D">
              <w:rPr>
                <w:rFonts w:ascii="Times New Roman" w:hAnsi="Times New Roman"/>
                <w:sz w:val="24"/>
                <w:szCs w:val="28"/>
                <w:lang w:val="ru-RU"/>
              </w:rPr>
              <w:t>Станки с червячной передачей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(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smartTag w:uri="urn:schemas-microsoft-com:office:smarttags" w:element="chmetcnv">
              <w:smartTagPr>
                <w:attr w:name="UnitName" w:val="a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F161D">
                <w:rPr>
                  <w:rFonts w:ascii="Times New Roman" w:hAnsi="Times New Roman"/>
                  <w:sz w:val="24"/>
                  <w:szCs w:val="28"/>
                  <w:lang w:val="ru-RU"/>
                </w:rPr>
                <w:t>40</w:t>
              </w:r>
              <w:r w:rsidRPr="00D26CF5">
                <w:rPr>
                  <w:rFonts w:ascii="Times New Roman" w:hAnsi="Times New Roman"/>
                  <w:sz w:val="24"/>
                  <w:szCs w:val="28"/>
                </w:rPr>
                <w:t>A</w:t>
              </w:r>
            </w:smartTag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/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/50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B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)</w:t>
            </w:r>
            <w:r w:rsidRPr="00EF161D">
              <w:rPr>
                <w:rFonts w:ascii="Times New Roman" w:hAnsi="Times New Roman" w:hint="eastAsia"/>
                <w:b/>
                <w:sz w:val="28"/>
                <w:szCs w:val="32"/>
                <w:lang w:val="ru-RU"/>
              </w:rPr>
              <w:t xml:space="preserve"> </w:t>
            </w:r>
          </w:p>
          <w:p w14:paraId="425A52C6" w14:textId="77777777" w:rsidR="00306CED" w:rsidRPr="00EF161D" w:rsidRDefault="00306CED" w:rsidP="00C36080">
            <w:pPr>
              <w:numPr>
                <w:ilvl w:val="2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EF161D">
              <w:rPr>
                <w:rFonts w:ascii="Times New Roman" w:hAnsi="Times New Roman"/>
                <w:sz w:val="24"/>
                <w:szCs w:val="28"/>
                <w:lang w:val="ru-RU"/>
              </w:rPr>
              <w:t>Станки с ременной передачей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(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45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/55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D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)</w:t>
            </w:r>
            <w:r w:rsidRPr="00EF161D">
              <w:rPr>
                <w:rFonts w:ascii="Times New Roman" w:hAnsi="Times New Roman" w:hint="eastAsia"/>
                <w:b/>
                <w:sz w:val="28"/>
                <w:szCs w:val="32"/>
                <w:lang w:val="ru-RU"/>
              </w:rPr>
              <w:t xml:space="preserve"> </w:t>
            </w:r>
          </w:p>
          <w:p w14:paraId="1E263F23" w14:textId="77777777" w:rsidR="00306CED" w:rsidRPr="00EF161D" w:rsidRDefault="00306CED" w:rsidP="00C36080">
            <w:p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</w:p>
          <w:p w14:paraId="3C50E6F3" w14:textId="77777777" w:rsidR="00306CED" w:rsidRPr="00D26CF5" w:rsidRDefault="00EF161D" w:rsidP="00C36080">
            <w:pPr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>
              <w:rPr>
                <w:rFonts w:ascii="Times New Roman" w:hAnsi="Times New Roman"/>
                <w:b/>
                <w:sz w:val="32"/>
                <w:szCs w:val="36"/>
                <w:lang w:val="ru-RU"/>
              </w:rPr>
              <w:t>Обслуживание и устранение неисправностей</w:t>
            </w:r>
          </w:p>
          <w:p w14:paraId="06B8CBD4" w14:textId="77777777" w:rsidR="00306CED" w:rsidRPr="00D26CF5" w:rsidRDefault="00EF161D" w:rsidP="00C36080">
            <w:pPr>
              <w:numPr>
                <w:ilvl w:val="1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Обслуживание</w:t>
            </w:r>
          </w:p>
          <w:p w14:paraId="7A70256E" w14:textId="77777777" w:rsidR="00306CED" w:rsidRPr="00D26CF5" w:rsidRDefault="00EF161D" w:rsidP="00C36080">
            <w:pPr>
              <w:numPr>
                <w:ilvl w:val="1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Устранение неисправностей</w:t>
            </w:r>
          </w:p>
          <w:p w14:paraId="3B58ED9D" w14:textId="77777777" w:rsidR="00306CED" w:rsidRPr="00D26CF5" w:rsidRDefault="00306CED" w:rsidP="00C36080">
            <w:p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 w:rsidRPr="00D26CF5">
              <w:rPr>
                <w:rFonts w:ascii="Times New Roman" w:hAnsi="Times New Roman"/>
                <w:b/>
                <w:bCs/>
                <w:sz w:val="32"/>
                <w:szCs w:val="36"/>
              </w:rPr>
              <w:t xml:space="preserve">   </w:t>
            </w:r>
          </w:p>
          <w:p w14:paraId="5DA0753A" w14:textId="77777777" w:rsidR="00306CED" w:rsidRDefault="00EF161D" w:rsidP="00EF161D">
            <w:pPr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Послепродажный сервис</w:t>
            </w:r>
          </w:p>
          <w:p w14:paraId="6FBE2010" w14:textId="77777777" w:rsidR="00EF161D" w:rsidRPr="00EF161D" w:rsidRDefault="00EF161D" w:rsidP="00EF161D">
            <w:pPr>
              <w:adjustRightInd w:val="0"/>
              <w:snapToGrid w:val="0"/>
              <w:spacing w:line="240" w:lineRule="atLeast"/>
              <w:ind w:left="1080"/>
              <w:rPr>
                <w:rFonts w:ascii="Times New Roman" w:hAnsi="Times New Roman"/>
                <w:b/>
                <w:bCs/>
                <w:sz w:val="36"/>
                <w:szCs w:val="36"/>
                <w:lang w:val="ru-RU"/>
              </w:rPr>
            </w:pPr>
          </w:p>
        </w:tc>
        <w:tc>
          <w:tcPr>
            <w:tcW w:w="1809" w:type="dxa"/>
            <w:shd w:val="clear" w:color="auto" w:fill="auto"/>
          </w:tcPr>
          <w:p w14:paraId="6BE0F886" w14:textId="77777777" w:rsidR="00306CED" w:rsidRPr="00C36080" w:rsidRDefault="00306CED" w:rsidP="00C36080">
            <w:pPr>
              <w:ind w:rightChars="488" w:right="1025"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</w:tc>
      </w:tr>
    </w:tbl>
    <w:p w14:paraId="753BD0BB" w14:textId="77777777" w:rsidR="00B45C6E" w:rsidRPr="00B45C6E" w:rsidRDefault="00B45C6E" w:rsidP="00B45C6E">
      <w:pPr>
        <w:ind w:left="360" w:rightChars="488" w:right="1025"/>
        <w:rPr>
          <w:rFonts w:ascii="Times New Roman" w:hAnsi="Times New Roman"/>
          <w:b/>
          <w:sz w:val="36"/>
          <w:szCs w:val="36"/>
        </w:rPr>
      </w:pPr>
    </w:p>
    <w:p w14:paraId="326FA5A4" w14:textId="7A9D07A9" w:rsidR="00E72B05" w:rsidRPr="00E72B05" w:rsidRDefault="00317AE5" w:rsidP="00317AE5">
      <w:pPr>
        <w:numPr>
          <w:ilvl w:val="0"/>
          <w:numId w:val="24"/>
        </w:numPr>
        <w:ind w:rightChars="488" w:right="102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ru-RU"/>
        </w:rPr>
        <w:lastRenderedPageBreak/>
        <w:t>Общая инструкция</w:t>
      </w:r>
    </w:p>
    <w:p w14:paraId="00325EF2" w14:textId="77777777" w:rsidR="00E72B05" w:rsidRPr="00317AE5" w:rsidRDefault="00317AE5" w:rsidP="00317AE5">
      <w:pPr>
        <w:ind w:rightChars="488" w:right="1025"/>
        <w:jc w:val="left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     </w:t>
      </w:r>
      <w:r w:rsidR="00E72B05" w:rsidRPr="00E72B05">
        <w:rPr>
          <w:rFonts w:ascii="Times New Roman" w:hAnsi="Times New Roman"/>
          <w:b/>
          <w:sz w:val="32"/>
          <w:szCs w:val="32"/>
        </w:rPr>
        <w:t xml:space="preserve">1.1 </w:t>
      </w:r>
      <w:r>
        <w:rPr>
          <w:rFonts w:ascii="Times New Roman" w:hAnsi="Times New Roman"/>
          <w:b/>
          <w:sz w:val="32"/>
          <w:szCs w:val="32"/>
          <w:lang w:val="ru-RU"/>
        </w:rPr>
        <w:t>Применение</w:t>
      </w:r>
    </w:p>
    <w:p w14:paraId="27711FA4" w14:textId="77777777" w:rsidR="00E72B05" w:rsidRDefault="00317AE5" w:rsidP="00317AE5">
      <w:pPr>
        <w:ind w:leftChars="306" w:left="643" w:rightChars="488" w:right="1025" w:firstLineChars="148" w:firstLine="355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Станок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для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гибки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арматуры -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это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машина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используемая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для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загибания низкоуглеродистой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стали,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включая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трубы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листовую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сталь</w:t>
      </w:r>
      <w:r w:rsidRPr="00482613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прокатные уголки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 арматурные стержни</w:t>
      </w:r>
      <w:r w:rsidRPr="00482613">
        <w:rPr>
          <w:rFonts w:ascii="Times New Roman" w:hAnsi="Times New Roman" w:hint="eastAsia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различных формах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 строительной площадке и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 производстве.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9D7931F" w14:textId="77777777" w:rsidR="00317AE5" w:rsidRPr="00317AE5" w:rsidRDefault="00317AE5" w:rsidP="00317AE5">
      <w:pPr>
        <w:ind w:rightChars="488" w:right="1025"/>
        <w:rPr>
          <w:rFonts w:ascii="Times New Roman" w:hAnsi="Times New Roman"/>
          <w:sz w:val="24"/>
          <w:szCs w:val="24"/>
          <w:lang w:val="ru-RU"/>
        </w:rPr>
      </w:pPr>
    </w:p>
    <w:p w14:paraId="1E33EB7F" w14:textId="77777777" w:rsidR="00E0570C" w:rsidRDefault="00F86876" w:rsidP="00C720C1">
      <w:pPr>
        <w:snapToGrid w:val="0"/>
        <w:ind w:rightChars="488" w:right="1025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Arial" w:hAnsi="Arial" w:cs="Arial" w:hint="eastAsia"/>
          <w:b/>
          <w:noProof/>
          <w:sz w:val="36"/>
          <w:szCs w:val="36"/>
          <w:lang w:val="ru-RU" w:eastAsia="ru-RU"/>
        </w:rPr>
        <w:drawing>
          <wp:inline distT="0" distB="0" distL="0" distR="0" wp14:anchorId="5E680E3D" wp14:editId="58F72515">
            <wp:extent cx="2857500" cy="790575"/>
            <wp:effectExtent l="19050" t="0" r="0" b="0"/>
            <wp:docPr id="1" name="Рисунок 1" descr="QQ图片2013102213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310221348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E3BCE" w14:textId="77777777" w:rsidR="00E0570C" w:rsidRDefault="00E0570C" w:rsidP="005057CD">
      <w:pPr>
        <w:adjustRightInd w:val="0"/>
        <w:snapToGrid w:val="0"/>
        <w:spacing w:line="240" w:lineRule="atLeast"/>
        <w:ind w:leftChars="306" w:left="643" w:rightChars="488" w:right="1025" w:firstLineChars="147" w:firstLine="472"/>
        <w:jc w:val="left"/>
        <w:rPr>
          <w:rFonts w:ascii="Times New Roman" w:hAnsi="Times New Roman"/>
          <w:b/>
          <w:sz w:val="32"/>
          <w:szCs w:val="32"/>
          <w:lang w:val="ru-RU"/>
        </w:rPr>
      </w:pPr>
    </w:p>
    <w:p w14:paraId="10A9316B" w14:textId="77777777" w:rsidR="00E72B05" w:rsidRPr="00317AE5" w:rsidRDefault="00E72B05" w:rsidP="005057CD">
      <w:pPr>
        <w:adjustRightInd w:val="0"/>
        <w:snapToGrid w:val="0"/>
        <w:spacing w:line="240" w:lineRule="atLeast"/>
        <w:ind w:leftChars="306" w:left="643" w:rightChars="488" w:right="1025" w:firstLineChars="147" w:firstLine="472"/>
        <w:jc w:val="left"/>
        <w:rPr>
          <w:rFonts w:ascii="Times New Roman" w:hAnsi="Times New Roman"/>
          <w:b/>
          <w:sz w:val="32"/>
          <w:szCs w:val="32"/>
          <w:lang w:val="ru-RU"/>
        </w:rPr>
      </w:pPr>
      <w:r w:rsidRPr="001D3285">
        <w:rPr>
          <w:rFonts w:ascii="Times New Roman" w:hAnsi="Times New Roman"/>
          <w:b/>
          <w:sz w:val="32"/>
          <w:szCs w:val="32"/>
          <w:lang w:val="ru-RU"/>
        </w:rPr>
        <w:t xml:space="preserve">1.2 </w:t>
      </w:r>
      <w:r w:rsidR="00317AE5">
        <w:rPr>
          <w:rFonts w:ascii="Times New Roman" w:hAnsi="Times New Roman"/>
          <w:b/>
          <w:sz w:val="32"/>
          <w:szCs w:val="32"/>
          <w:lang w:val="ru-RU"/>
        </w:rPr>
        <w:t>Устройство</w:t>
      </w:r>
    </w:p>
    <w:p w14:paraId="45D998B5" w14:textId="77777777" w:rsidR="00E72B05" w:rsidRPr="00EF161D" w:rsidRDefault="00317AE5" w:rsidP="00317AE5">
      <w:pPr>
        <w:adjustRightInd w:val="0"/>
        <w:snapToGrid w:val="0"/>
        <w:spacing w:line="240" w:lineRule="atLeast"/>
        <w:ind w:rightChars="488" w:right="1025"/>
        <w:jc w:val="left"/>
        <w:rPr>
          <w:rFonts w:ascii="Times New Roman" w:hAnsi="Times New Roman"/>
          <w:b/>
          <w:sz w:val="28"/>
          <w:szCs w:val="28"/>
          <w:lang w:val="ru-RU"/>
        </w:rPr>
      </w:pPr>
      <w:r w:rsidRPr="00EF161D"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="00E72B05" w:rsidRPr="00EF161D">
        <w:rPr>
          <w:rFonts w:ascii="Times New Roman" w:hAnsi="Times New Roman"/>
          <w:b/>
          <w:sz w:val="28"/>
          <w:szCs w:val="28"/>
          <w:lang w:val="ru-RU"/>
        </w:rPr>
        <w:t>1.2.1</w:t>
      </w:r>
      <w:r w:rsidR="00E72B05" w:rsidRPr="00EF161D">
        <w:rPr>
          <w:rFonts w:ascii="Times New Roman" w:hAnsi="Times New Roman"/>
          <w:b/>
          <w:sz w:val="28"/>
          <w:szCs w:val="28"/>
        </w:rPr>
        <w:t>GW</w:t>
      </w:r>
      <w:r w:rsidR="00E72B05" w:rsidRPr="00EF161D">
        <w:rPr>
          <w:rFonts w:ascii="Times New Roman" w:hAnsi="Times New Roman"/>
          <w:b/>
          <w:sz w:val="28"/>
          <w:szCs w:val="28"/>
          <w:lang w:val="ru-RU"/>
        </w:rPr>
        <w:t xml:space="preserve">40/50 </w:t>
      </w:r>
    </w:p>
    <w:p w14:paraId="47C4327E" w14:textId="77777777" w:rsidR="00E0570C" w:rsidRPr="001D3285" w:rsidRDefault="00F86876" w:rsidP="00317AE5">
      <w:pPr>
        <w:adjustRightInd w:val="0"/>
        <w:snapToGrid w:val="0"/>
        <w:spacing w:line="240" w:lineRule="atLeast"/>
        <w:ind w:rightChars="488" w:right="1025"/>
        <w:jc w:val="left"/>
        <w:rPr>
          <w:rFonts w:ascii="Times New Roman" w:hAnsi="Arial"/>
          <w:sz w:val="28"/>
          <w:szCs w:val="28"/>
          <w:lang w:val="ru-RU"/>
        </w:rPr>
      </w:pPr>
      <w:r>
        <w:rPr>
          <w:rFonts w:ascii="Times New Roman" w:hAnsi="Arial" w:hint="eastAsia"/>
          <w:noProof/>
          <w:sz w:val="28"/>
          <w:szCs w:val="28"/>
          <w:lang w:val="ru-RU" w:eastAsia="ru-RU"/>
        </w:rPr>
        <w:drawing>
          <wp:inline distT="0" distB="0" distL="0" distR="0" wp14:anchorId="1C567830" wp14:editId="3C4D8FF2">
            <wp:extent cx="6477000" cy="5276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1E457" w14:textId="77777777" w:rsidR="006D7AD5" w:rsidRPr="001D3285" w:rsidRDefault="006D7AD5" w:rsidP="00E72B05">
      <w:pPr>
        <w:adjustRightInd w:val="0"/>
        <w:snapToGrid w:val="0"/>
        <w:spacing w:line="240" w:lineRule="atLeast"/>
        <w:ind w:leftChars="306" w:left="643" w:rightChars="488" w:right="1025" w:firstLineChars="295" w:firstLine="826"/>
        <w:rPr>
          <w:rFonts w:ascii="Times New Roman" w:hAnsi="Arial"/>
          <w:sz w:val="28"/>
          <w:szCs w:val="28"/>
          <w:lang w:val="ru-RU"/>
        </w:rPr>
      </w:pPr>
    </w:p>
    <w:p w14:paraId="2B31ABE8" w14:textId="77777777" w:rsidR="006D7AD5" w:rsidRPr="001D3285" w:rsidRDefault="006D7AD5" w:rsidP="00E72B05">
      <w:pPr>
        <w:adjustRightInd w:val="0"/>
        <w:snapToGrid w:val="0"/>
        <w:spacing w:line="240" w:lineRule="atLeast"/>
        <w:ind w:leftChars="306" w:left="643" w:rightChars="488" w:right="1025" w:firstLineChars="295" w:firstLine="826"/>
        <w:rPr>
          <w:rFonts w:ascii="Times New Roman" w:hAnsi="Arial"/>
          <w:sz w:val="28"/>
          <w:szCs w:val="28"/>
          <w:lang w:val="ru-RU"/>
        </w:rPr>
      </w:pPr>
    </w:p>
    <w:p w14:paraId="2B9CB601" w14:textId="77777777" w:rsidR="00E72B05" w:rsidRPr="001D3285" w:rsidRDefault="001D3285" w:rsidP="006D7AD5">
      <w:pPr>
        <w:adjustRightInd w:val="0"/>
        <w:snapToGrid w:val="0"/>
        <w:spacing w:line="240" w:lineRule="atLeast"/>
        <w:ind w:leftChars="257" w:left="641" w:rightChars="488" w:right="1025" w:hangingChars="36" w:hanging="10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5FF0C38" w14:textId="77777777" w:rsidR="006D7AD5" w:rsidRPr="00C720C1" w:rsidRDefault="00F86876" w:rsidP="005057CD">
      <w:pPr>
        <w:ind w:leftChars="306" w:left="643" w:rightChars="488" w:right="1025" w:firstLineChars="297" w:firstLine="626"/>
        <w:rPr>
          <w:rFonts w:ascii="Times New Roman" w:hAnsi="Times New Roman"/>
          <w:b/>
          <w:sz w:val="28"/>
          <w:szCs w:val="28"/>
          <w:lang w:val="ru-RU"/>
        </w:rPr>
      </w:pPr>
      <w:r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06980DD6" wp14:editId="125772D5">
            <wp:simplePos x="0" y="0"/>
            <wp:positionH relativeFrom="column">
              <wp:posOffset>457200</wp:posOffset>
            </wp:positionH>
            <wp:positionV relativeFrom="paragraph">
              <wp:posOffset>314325</wp:posOffset>
            </wp:positionV>
            <wp:extent cx="5965190" cy="5311775"/>
            <wp:effectExtent l="19050" t="0" r="0" b="0"/>
            <wp:wrapTopAndBottom/>
            <wp:docPr id="13" name="Рисунок 13" descr="EXPLODED VIEW-BENDER-4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PLODED VIEW-BENDER-40副本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53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E72B05" w:rsidRPr="00C720C1">
          <w:rPr>
            <w:rFonts w:ascii="Times New Roman" w:hAnsi="Times New Roman"/>
            <w:b/>
            <w:sz w:val="28"/>
            <w:szCs w:val="28"/>
            <w:lang w:val="ru-RU"/>
          </w:rPr>
          <w:t>1.2.2</w:t>
        </w:r>
      </w:smartTag>
      <w:r w:rsidR="001D3285" w:rsidRPr="00C720C1">
        <w:rPr>
          <w:rFonts w:ascii="Times New Roman" w:hAnsi="Times New Roman"/>
          <w:b/>
          <w:sz w:val="28"/>
          <w:szCs w:val="28"/>
          <w:lang w:val="ru-RU"/>
        </w:rPr>
        <w:t xml:space="preserve"> Структурная схема </w:t>
      </w:r>
      <w:r w:rsidR="00E72B05" w:rsidRPr="00C720C1">
        <w:rPr>
          <w:rFonts w:ascii="Times New Roman" w:hAnsi="Times New Roman"/>
          <w:b/>
          <w:sz w:val="28"/>
          <w:szCs w:val="28"/>
        </w:rPr>
        <w:t>GW</w:t>
      </w:r>
      <w:smartTag w:uri="urn:schemas-microsoft-com:office:smarttags" w:element="chmetcnv">
        <w:smartTagPr>
          <w:attr w:name="UnitName" w:val="a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="00E72B05" w:rsidRPr="00C720C1">
          <w:rPr>
            <w:rFonts w:ascii="Times New Roman" w:hAnsi="Times New Roman"/>
            <w:b/>
            <w:sz w:val="28"/>
            <w:szCs w:val="28"/>
            <w:lang w:val="ru-RU"/>
          </w:rPr>
          <w:t>40</w:t>
        </w:r>
        <w:r w:rsidR="00E72B05" w:rsidRPr="00C720C1">
          <w:rPr>
            <w:rFonts w:ascii="Times New Roman" w:hAnsi="Times New Roman"/>
            <w:b/>
            <w:sz w:val="28"/>
            <w:szCs w:val="28"/>
          </w:rPr>
          <w:t>A</w:t>
        </w:r>
      </w:smartTag>
      <w:r w:rsidR="00E72B05" w:rsidRPr="00C720C1">
        <w:rPr>
          <w:rFonts w:ascii="Times New Roman" w:hAnsi="Times New Roman"/>
          <w:b/>
          <w:sz w:val="28"/>
          <w:szCs w:val="28"/>
          <w:lang w:val="ru-RU"/>
        </w:rPr>
        <w:t>/</w:t>
      </w:r>
      <w:r w:rsidR="00E72B05" w:rsidRPr="00C720C1">
        <w:rPr>
          <w:rFonts w:ascii="Times New Roman" w:hAnsi="Times New Roman"/>
          <w:b/>
          <w:sz w:val="28"/>
          <w:szCs w:val="28"/>
        </w:rPr>
        <w:t>B</w:t>
      </w:r>
      <w:r w:rsidR="00E72B05" w:rsidRPr="00C720C1">
        <w:rPr>
          <w:rFonts w:ascii="Times New Roman" w:hAnsi="Times New Roman"/>
          <w:b/>
          <w:sz w:val="28"/>
          <w:szCs w:val="28"/>
          <w:lang w:val="ru-RU"/>
        </w:rPr>
        <w:t>/50</w:t>
      </w:r>
      <w:r w:rsidR="00E72B05" w:rsidRPr="00C720C1">
        <w:rPr>
          <w:rFonts w:ascii="Times New Roman" w:hAnsi="Times New Roman"/>
          <w:b/>
          <w:sz w:val="28"/>
          <w:szCs w:val="28"/>
        </w:rPr>
        <w:t>B</w:t>
      </w:r>
    </w:p>
    <w:tbl>
      <w:tblPr>
        <w:tblW w:w="11353" w:type="dxa"/>
        <w:tblInd w:w="93" w:type="dxa"/>
        <w:tblLook w:val="0000" w:firstRow="0" w:lastRow="0" w:firstColumn="0" w:lastColumn="0" w:noHBand="0" w:noVBand="0"/>
      </w:tblPr>
      <w:tblGrid>
        <w:gridCol w:w="450"/>
        <w:gridCol w:w="2175"/>
        <w:gridCol w:w="450"/>
        <w:gridCol w:w="2185"/>
        <w:gridCol w:w="450"/>
        <w:gridCol w:w="1676"/>
        <w:gridCol w:w="450"/>
        <w:gridCol w:w="3541"/>
      </w:tblGrid>
      <w:tr w:rsidR="00CE130B" w:rsidRPr="00CE130B" w14:paraId="756EF948" w14:textId="77777777" w:rsidTr="00C720C1">
        <w:trPr>
          <w:trHeight w:val="28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4A19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861F1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Вал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241F3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8FA97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261A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9F61F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208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40004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183EE" w14:textId="77777777" w:rsidR="00CE130B" w:rsidRPr="006278F5" w:rsidRDefault="006278F5" w:rsidP="00DA059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Крышка </w:t>
            </w:r>
          </w:p>
        </w:tc>
      </w:tr>
      <w:tr w:rsidR="00CE130B" w:rsidRPr="00CE130B" w14:paraId="30D6C170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E255C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C0AF8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Основание вала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DB00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7A20A" w14:textId="77777777" w:rsidR="00CE130B" w:rsidRPr="00C720C1" w:rsidRDefault="00C720C1" w:rsidP="00C720C1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01FC4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F7CA5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D82A3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95FA3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310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</w:tr>
      <w:tr w:rsidR="00CE130B" w:rsidRPr="00CE130B" w14:paraId="4A5472D7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7BBA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5F671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Упорная рейка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C168E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A26B2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208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B3DBA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BD1DA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E6466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E6C7A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Блок червячной передачи</w:t>
            </w:r>
          </w:p>
        </w:tc>
      </w:tr>
      <w:tr w:rsidR="00CE130B" w:rsidRPr="00CE130B" w14:paraId="05B419EA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678E0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7E9E3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Рабочий диск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4925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FDF04" w14:textId="77777777" w:rsidR="00CE130B" w:rsidRPr="005A294B" w:rsidRDefault="005A294B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Короткий вал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B5F24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DB4E1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Ведомый шкив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0FC8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55469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Нижний стакан</w:t>
            </w:r>
          </w:p>
        </w:tc>
      </w:tr>
      <w:tr w:rsidR="00CE130B" w:rsidRPr="00CE130B" w14:paraId="7974D865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2CA59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995D8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Панель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64D51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11211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Paper Shim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ED065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D91B3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Ремень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B6627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38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AD61C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Главный вал</w:t>
            </w:r>
          </w:p>
        </w:tc>
      </w:tr>
      <w:tr w:rsidR="00CE130B" w:rsidRPr="00CE130B" w14:paraId="7E5E8582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E8E0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AAB2E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5F659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8B117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E8376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64A57" w14:textId="77777777" w:rsidR="00CE130B" w:rsidRPr="006278F5" w:rsidRDefault="006278F5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Основание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ECAD7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39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86EC7" w14:textId="77777777" w:rsidR="00CE130B" w:rsidRPr="00DA0593" w:rsidRDefault="00DA0593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Прокладка</w:t>
            </w:r>
          </w:p>
        </w:tc>
      </w:tr>
      <w:tr w:rsidR="00CE130B" w:rsidRPr="00CE130B" w14:paraId="5A3B030A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4B56F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1086B" w14:textId="77777777" w:rsidR="00CE130B" w:rsidRPr="005A294B" w:rsidRDefault="005A294B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Стакан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CA0FA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861D4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DBD0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A0F70" w14:textId="77777777" w:rsidR="00CE130B" w:rsidRPr="006278F5" w:rsidRDefault="006278F5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Ведущий шкив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EF742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40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061F6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Колесо червячной передачи</w:t>
            </w:r>
          </w:p>
        </w:tc>
      </w:tr>
      <w:tr w:rsidR="00CE130B" w:rsidRPr="00CE130B" w14:paraId="738F080D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08D5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A51D7" w14:textId="77777777" w:rsidR="00CE130B" w:rsidRPr="005A294B" w:rsidRDefault="00CE130B" w:rsidP="005A294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40-65-12</w:t>
            </w:r>
            <w:r w:rsidR="005A294B">
              <w:rPr>
                <w:rFonts w:ascii="Arial" w:hAnsi="Arial" w:cs="Arial"/>
                <w:kern w:val="0"/>
                <w:szCs w:val="21"/>
                <w:lang w:val="ru-RU"/>
              </w:rPr>
              <w:t xml:space="preserve"> сальник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270C8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D9407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4B5A0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F986FE0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Двигатель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8B96C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41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1DEF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Верхний стакан</w:t>
            </w:r>
          </w:p>
        </w:tc>
      </w:tr>
      <w:tr w:rsidR="00CE130B" w:rsidRPr="00CE130B" w14:paraId="7E9F27E1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4DDB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9E2FB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310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5B7EA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D41E2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208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54595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B2DBC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Колеса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65F82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42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AF2BE" w14:textId="77777777" w:rsidR="00CE130B" w:rsidRPr="005A294B" w:rsidRDefault="005A294B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 вала</w:t>
            </w:r>
          </w:p>
        </w:tc>
      </w:tr>
      <w:tr w:rsidR="00CE130B" w:rsidRPr="00CE130B" w14:paraId="7B63DF46" w14:textId="77777777" w:rsidTr="00C720C1">
        <w:trPr>
          <w:trHeight w:val="31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9E02B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9AE28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Червячный вал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B1AE3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32EBC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Длинный вал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4CBF2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0E13F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Вал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E2207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43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C2F00" w14:textId="77777777" w:rsidR="00CE130B" w:rsidRPr="006278F5" w:rsidRDefault="006278F5" w:rsidP="006278F5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Сальник</w:t>
            </w:r>
          </w:p>
        </w:tc>
      </w:tr>
      <w:tr w:rsidR="00CE130B" w:rsidRPr="00CE130B" w14:paraId="67465CEF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97D2F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45E8B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BFEF8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14F53" w14:textId="77777777" w:rsidR="00CE130B" w:rsidRPr="00C720C1" w:rsidRDefault="00C720C1" w:rsidP="00C720C1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Блок редуктора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D1E2F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BD4CE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Основной блок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FB39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　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A3A2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　</w:t>
            </w:r>
          </w:p>
        </w:tc>
      </w:tr>
    </w:tbl>
    <w:p w14:paraId="11682A73" w14:textId="77777777" w:rsidR="00E0570C" w:rsidRDefault="00E0570C" w:rsidP="00994E31">
      <w:pPr>
        <w:ind w:leftChars="306" w:left="643" w:rightChars="488" w:right="1025" w:firstLineChars="297" w:firstLine="832"/>
        <w:rPr>
          <w:rFonts w:ascii="Times New Roman" w:hAnsi="Times New Roman"/>
          <w:sz w:val="28"/>
          <w:szCs w:val="28"/>
          <w:lang w:val="ru-RU"/>
        </w:rPr>
      </w:pPr>
    </w:p>
    <w:p w14:paraId="64312749" w14:textId="77777777" w:rsidR="00C720C1" w:rsidRDefault="00C720C1" w:rsidP="005057CD">
      <w:pPr>
        <w:ind w:leftChars="306" w:left="643" w:rightChars="488" w:right="1025" w:firstLineChars="297" w:firstLine="835"/>
        <w:rPr>
          <w:rFonts w:ascii="Times New Roman" w:hAnsi="Times New Roman"/>
          <w:b/>
          <w:sz w:val="28"/>
          <w:szCs w:val="28"/>
          <w:lang w:val="ru-RU"/>
        </w:rPr>
      </w:pPr>
    </w:p>
    <w:p w14:paraId="4CBD0D7C" w14:textId="77777777" w:rsidR="00E72B05" w:rsidRPr="00C720C1" w:rsidRDefault="00E72B05" w:rsidP="005057CD">
      <w:pPr>
        <w:ind w:leftChars="306" w:left="643" w:rightChars="488" w:right="1025" w:firstLineChars="297" w:firstLine="835"/>
        <w:rPr>
          <w:rFonts w:ascii="Times New Roman" w:hAnsi="Times New Roman"/>
          <w:b/>
          <w:sz w:val="28"/>
          <w:szCs w:val="28"/>
        </w:rPr>
      </w:pPr>
      <w:r w:rsidRPr="00C720C1">
        <w:rPr>
          <w:rFonts w:ascii="Times New Roman" w:hAnsi="Times New Roman"/>
          <w:b/>
          <w:sz w:val="28"/>
          <w:szCs w:val="28"/>
        </w:rPr>
        <w:lastRenderedPageBreak/>
        <w:t xml:space="preserve">1.2.3 </w:t>
      </w:r>
      <w:r w:rsidR="005A294B" w:rsidRPr="00C720C1">
        <w:rPr>
          <w:rFonts w:ascii="Times New Roman" w:hAnsi="Times New Roman"/>
          <w:b/>
          <w:sz w:val="28"/>
          <w:szCs w:val="28"/>
          <w:lang w:val="ru-RU"/>
        </w:rPr>
        <w:t>Структурная схема</w:t>
      </w:r>
      <w:r w:rsidRPr="00C720C1">
        <w:rPr>
          <w:rFonts w:ascii="Times New Roman" w:hAnsi="Times New Roman"/>
          <w:b/>
          <w:sz w:val="28"/>
          <w:szCs w:val="28"/>
        </w:rPr>
        <w:t xml:space="preserve"> GW45D-2/55D-2</w:t>
      </w:r>
    </w:p>
    <w:p w14:paraId="0BBB3274" w14:textId="77777777" w:rsidR="00091BF0" w:rsidRPr="00E72B05" w:rsidRDefault="00F86876" w:rsidP="00091BF0">
      <w:pPr>
        <w:ind w:rightChars="488" w:right="10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FDD0FAC" wp14:editId="1EAF1F77">
            <wp:extent cx="6286500" cy="5991225"/>
            <wp:effectExtent l="19050" t="0" r="0" b="0"/>
            <wp:docPr id="3" name="Рисунок 3" descr="EXPLODED VIEW-BENDER-45D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LODED VIEW-BENDER-45D副本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216" w:type="dxa"/>
        <w:jc w:val="center"/>
        <w:tblLook w:val="0000" w:firstRow="0" w:lastRow="0" w:firstColumn="0" w:lastColumn="0" w:noHBand="0" w:noVBand="0"/>
      </w:tblPr>
      <w:tblGrid>
        <w:gridCol w:w="450"/>
        <w:gridCol w:w="3033"/>
        <w:gridCol w:w="439"/>
        <w:gridCol w:w="1808"/>
        <w:gridCol w:w="460"/>
        <w:gridCol w:w="2500"/>
        <w:gridCol w:w="460"/>
        <w:gridCol w:w="2080"/>
      </w:tblGrid>
      <w:tr w:rsidR="00091BF0" w:rsidRPr="00CE130B" w14:paraId="7440358C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B4EE7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3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EC7B1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Рабочий диск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F87A0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2D30D" w14:textId="77777777" w:rsidR="00091BF0" w:rsidRPr="00EF161D" w:rsidRDefault="00EF161D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Блок редуктора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76FF7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F3331" w14:textId="77777777" w:rsidR="00091BF0" w:rsidRPr="00C720C1" w:rsidRDefault="009B306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Крышка редуктор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BBE2F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34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BF3AD" w14:textId="77777777" w:rsidR="00091BF0" w:rsidRPr="00C720C1" w:rsidRDefault="00C60129" w:rsidP="00DE5210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ал</w:t>
            </w: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>Ⅱ</w:t>
            </w:r>
          </w:p>
        </w:tc>
      </w:tr>
      <w:tr w:rsidR="00091BF0" w:rsidRPr="00CE130B" w14:paraId="7659F6E7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325E2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129D7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Крышка диска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EF5A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395CA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Ведомый шкив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612D2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CAAC1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Большая шестерня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F64E3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E40D5" w14:textId="77777777" w:rsidR="00091BF0" w:rsidRPr="00C720C1" w:rsidRDefault="00985EDF" w:rsidP="00DE5210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306 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подшипник</w:t>
            </w:r>
          </w:p>
        </w:tc>
      </w:tr>
      <w:tr w:rsidR="00091BF0" w:rsidRPr="00CE130B" w14:paraId="5E0E69C5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1FFB7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BFCCC" w14:textId="77777777" w:rsidR="00091BF0" w:rsidRPr="00C720C1" w:rsidRDefault="000B2272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Вал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E1EE9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4B3C6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Ремень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198C2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E1E9F" w14:textId="77777777" w:rsidR="00091BF0" w:rsidRPr="00C720C1" w:rsidRDefault="009B306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Картер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992EE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66DC7" w14:textId="77777777" w:rsidR="00091BF0" w:rsidRPr="00C720C1" w:rsidRDefault="00C60129" w:rsidP="00CE292E">
            <w:pPr>
              <w:widowControl/>
              <w:rPr>
                <w:rFonts w:ascii="Arial" w:eastAsia="Times New Roman" w:hAnsi="Arial" w:cs="SimSun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рышка вала</w:t>
            </w: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C720C1">
              <w:rPr>
                <w:rFonts w:ascii="Arial" w:hAnsi="SimSun" w:cs="SimSun" w:hint="eastAsia"/>
                <w:sz w:val="20"/>
                <w:szCs w:val="20"/>
              </w:rPr>
              <w:t>Ⅱ</w:t>
            </w:r>
          </w:p>
        </w:tc>
      </w:tr>
      <w:tr w:rsidR="00091BF0" w:rsidRPr="00CE130B" w14:paraId="76F1DAC0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C9BC8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1331B" w14:textId="77777777" w:rsidR="00091BF0" w:rsidRPr="00C720C1" w:rsidRDefault="000B2272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Втулка вала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2586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6D0E5" w14:textId="77777777" w:rsidR="00091BF0" w:rsidRPr="00C720C1" w:rsidRDefault="000B2272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Дверца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8BAB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07419" w14:textId="77777777" w:rsidR="00091BF0" w:rsidRPr="00C720C1" w:rsidRDefault="00985EDF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216 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подшипник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2A697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DE1F2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Ведомый шкив</w:t>
            </w:r>
          </w:p>
        </w:tc>
      </w:tr>
      <w:tr w:rsidR="00091BF0" w:rsidRPr="00CE130B" w14:paraId="68E3EE21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1EFC9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8CB8F" w14:textId="77777777" w:rsidR="00985EDF" w:rsidRPr="00C720C1" w:rsidRDefault="000B2272" w:rsidP="00C720C1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Упорн</w:t>
            </w:r>
            <w:r w:rsid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ая рейка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6091C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8610C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Кнопки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FD629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7C3B4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Главный вал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B9DF2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70051" w14:textId="77777777" w:rsidR="00091BF0" w:rsidRPr="00C720C1" w:rsidRDefault="00C60129" w:rsidP="00CE292E">
            <w:pPr>
              <w:widowControl/>
              <w:rPr>
                <w:rFonts w:ascii="Arial" w:eastAsia="Times New Roman" w:hAnsi="Arial" w:cs="SimSun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рышка вала</w:t>
            </w: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C720C1">
              <w:rPr>
                <w:rFonts w:ascii="Arial" w:hAnsi="SimSun" w:cs="SimSun" w:hint="eastAsia"/>
                <w:sz w:val="20"/>
                <w:szCs w:val="20"/>
              </w:rPr>
              <w:t>Ⅰ</w:t>
            </w:r>
          </w:p>
        </w:tc>
      </w:tr>
      <w:tr w:rsidR="00091BF0" w:rsidRPr="00CE130B" w14:paraId="714E06D8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34581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E0D5A" w14:textId="77777777" w:rsidR="00091BF0" w:rsidRPr="00C720C1" w:rsidRDefault="000B2272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Ручка регулировки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304F8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27EAD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Педаль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291DC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264AF" w14:textId="77777777" w:rsidR="00091BF0" w:rsidRPr="00C720C1" w:rsidRDefault="00985EDF" w:rsidP="00DE5210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306 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подшипник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D7D85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51907" w14:textId="77777777" w:rsidR="00091BF0" w:rsidRPr="00C720C1" w:rsidRDefault="00985EDF" w:rsidP="00DE5210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308 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подшипник</w:t>
            </w:r>
          </w:p>
        </w:tc>
      </w:tr>
      <w:tr w:rsidR="00091BF0" w:rsidRPr="00CE130B" w14:paraId="30972531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97C7C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9902A" w14:textId="77777777" w:rsidR="00091BF0" w:rsidRPr="00C720C1" w:rsidRDefault="000B2272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Регулятор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C8369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190E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Колесо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FF39F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1E3D1" w14:textId="77777777" w:rsidR="00091BF0" w:rsidRPr="00C720C1" w:rsidRDefault="00985EDF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308 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подшипник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DA696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CA447" w14:textId="77777777" w:rsidR="00091BF0" w:rsidRPr="00C720C1" w:rsidRDefault="00985EDF" w:rsidP="00DE5210">
            <w:pPr>
              <w:widowControl/>
              <w:rPr>
                <w:rFonts w:ascii="Arial" w:eastAsia="Times New Roman" w:hAnsi="Arial" w:cs="SimSun"/>
                <w:sz w:val="20"/>
                <w:szCs w:val="20"/>
                <w:lang w:val="ru-RU"/>
              </w:rPr>
            </w:pPr>
            <w:r w:rsidRPr="00C720C1">
              <w:rPr>
                <w:rFonts w:ascii="Arial" w:eastAsia="Times New Roman" w:hAnsi="Arial" w:cs="SimSun" w:hint="eastAsia"/>
                <w:sz w:val="20"/>
                <w:szCs w:val="20"/>
              </w:rPr>
              <w:t xml:space="preserve"> </w:t>
            </w:r>
            <w:r w:rsidR="00C60129" w:rsidRPr="00C720C1">
              <w:rPr>
                <w:rFonts w:ascii="Arial" w:eastAsia="Times New Roman" w:hAnsi="Arial" w:cs="SimSun"/>
                <w:sz w:val="20"/>
                <w:szCs w:val="20"/>
                <w:lang w:val="ru-RU"/>
              </w:rPr>
              <w:t>В</w:t>
            </w:r>
            <w:r w:rsidR="00DE5210" w:rsidRPr="00C720C1">
              <w:rPr>
                <w:rFonts w:ascii="Arial" w:eastAsia="Times New Roman" w:hAnsi="Arial" w:cs="SimSun"/>
                <w:sz w:val="20"/>
                <w:szCs w:val="20"/>
                <w:lang w:val="ru-RU"/>
              </w:rPr>
              <w:t>ал</w:t>
            </w:r>
            <w:r w:rsidR="00C60129" w:rsidRPr="00C720C1">
              <w:rPr>
                <w:rFonts w:ascii="Arial" w:eastAsia="Times New Roman" w:hAnsi="Arial" w:cs="SimSun"/>
                <w:sz w:val="20"/>
                <w:szCs w:val="20"/>
                <w:lang w:val="ru-RU"/>
              </w:rPr>
              <w:t xml:space="preserve"> </w:t>
            </w:r>
            <w:r w:rsidR="00C60129" w:rsidRPr="00C720C1">
              <w:rPr>
                <w:rFonts w:ascii="Arial" w:hAnsi="SimSun" w:cs="SimSun" w:hint="eastAsia"/>
                <w:sz w:val="20"/>
                <w:szCs w:val="20"/>
              </w:rPr>
              <w:t>Ⅰ</w:t>
            </w:r>
          </w:p>
        </w:tc>
      </w:tr>
      <w:tr w:rsidR="00091BF0" w:rsidRPr="00CE130B" w14:paraId="36E798DC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A83C5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DF488" w14:textId="77777777" w:rsidR="00091BF0" w:rsidRPr="00C720C1" w:rsidRDefault="00C720C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Переключатель положения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AE8B0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D7544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Вал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87690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6394961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Малая шестерня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0EAA0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5D48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91BF0" w:rsidRPr="00CE130B" w14:paraId="7A7EA72E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00AE2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9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E6D92" w14:textId="77777777" w:rsidR="00091BF0" w:rsidRPr="00C720C1" w:rsidRDefault="00C720C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Основание вала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E626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25752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Основной блок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CC453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46E56" w14:textId="77777777" w:rsidR="00091BF0" w:rsidRPr="00C720C1" w:rsidRDefault="009B306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Крышка редуктора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985FA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58C28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91BF0" w:rsidRPr="00CE130B" w14:paraId="567254FA" w14:textId="77777777" w:rsidTr="00C720C1">
        <w:trPr>
          <w:trHeight w:val="31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088F1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281DC" w14:textId="77777777" w:rsidR="00091BF0" w:rsidRPr="00C720C1" w:rsidRDefault="00C720C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Основание</w:t>
            </w:r>
            <w:r w:rsidR="00EF161D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0B2272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ручки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C9583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08C19" w14:textId="77777777" w:rsidR="00091BF0" w:rsidRPr="00C720C1" w:rsidRDefault="009B306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Основание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B55D3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86913" w14:textId="77777777" w:rsidR="00091BF0" w:rsidRPr="00C720C1" w:rsidRDefault="00985EDF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216 </w:t>
            </w:r>
            <w:r w:rsidR="00DE5210"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подшипник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3ED8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CE036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91BF0" w:rsidRPr="00CE130B" w14:paraId="7E6F1D4C" w14:textId="77777777" w:rsidTr="00C720C1">
        <w:trPr>
          <w:trHeight w:val="28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2E118" w14:textId="77777777" w:rsidR="00091BF0" w:rsidRPr="00C720C1" w:rsidRDefault="00091BF0" w:rsidP="00CE292E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25399" w14:textId="77777777" w:rsidR="00091BF0" w:rsidRPr="00C720C1" w:rsidRDefault="005A294B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Панель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DF46B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66C8F" w14:textId="77777777" w:rsidR="00091BF0" w:rsidRPr="00C720C1" w:rsidRDefault="009B3061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F92ED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>33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453EF" w14:textId="77777777" w:rsidR="00091BF0" w:rsidRPr="00C720C1" w:rsidRDefault="00DE521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Крышка вала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4B663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5E781" w14:textId="77777777" w:rsidR="00091BF0" w:rsidRPr="00C720C1" w:rsidRDefault="00091BF0" w:rsidP="00CE292E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720C1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07C3D9DC" w14:textId="77777777" w:rsidR="00091BF0" w:rsidRDefault="00091BF0" w:rsidP="00091BF0">
      <w:pPr>
        <w:ind w:rightChars="488" w:right="1025"/>
        <w:rPr>
          <w:rFonts w:ascii="Times New Roman" w:hAnsi="Times New Roman"/>
          <w:sz w:val="28"/>
          <w:szCs w:val="28"/>
        </w:rPr>
      </w:pPr>
    </w:p>
    <w:p w14:paraId="7F897A1A" w14:textId="77777777" w:rsidR="00F25B99" w:rsidRDefault="00F25B99" w:rsidP="005057CD">
      <w:pPr>
        <w:ind w:rightChars="488" w:right="1025" w:firstLineChars="500" w:firstLine="1405"/>
        <w:rPr>
          <w:rFonts w:ascii="Times New Roman" w:hAnsi="Times New Roman"/>
          <w:b/>
          <w:sz w:val="28"/>
          <w:szCs w:val="28"/>
          <w:lang w:val="ru-RU"/>
        </w:rPr>
      </w:pPr>
    </w:p>
    <w:p w14:paraId="581E2597" w14:textId="77777777" w:rsidR="00E72B05" w:rsidRPr="00332EA1" w:rsidRDefault="00E72B05" w:rsidP="005057CD">
      <w:pPr>
        <w:ind w:rightChars="488" w:right="1025" w:firstLineChars="500" w:firstLine="1405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332EA1">
          <w:rPr>
            <w:rFonts w:ascii="Times New Roman" w:hAnsi="Times New Roman"/>
            <w:b/>
            <w:sz w:val="28"/>
            <w:szCs w:val="28"/>
          </w:rPr>
          <w:t>1.2.4</w:t>
        </w:r>
      </w:smartTag>
      <w:r w:rsidRPr="00332EA1">
        <w:rPr>
          <w:rFonts w:ascii="Times New Roman" w:hAnsi="Times New Roman"/>
          <w:b/>
          <w:sz w:val="28"/>
          <w:szCs w:val="28"/>
        </w:rPr>
        <w:t xml:space="preserve"> </w:t>
      </w:r>
      <w:r w:rsidR="00DE5210">
        <w:rPr>
          <w:rFonts w:ascii="Times New Roman" w:hAnsi="Times New Roman"/>
          <w:b/>
          <w:sz w:val="28"/>
          <w:szCs w:val="28"/>
          <w:lang w:val="ru-RU"/>
        </w:rPr>
        <w:t>Комплектующие</w:t>
      </w:r>
      <w:r w:rsidRPr="00332EA1">
        <w:rPr>
          <w:rFonts w:ascii="Times New Roman" w:hAnsi="Times New Roman"/>
          <w:b/>
          <w:sz w:val="28"/>
          <w:szCs w:val="28"/>
        </w:rPr>
        <w:t xml:space="preserve"> GW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a"/>
        </w:smartTagPr>
        <w:r w:rsidRPr="00332EA1">
          <w:rPr>
            <w:rFonts w:ascii="Times New Roman" w:hAnsi="Times New Roman"/>
            <w:b/>
            <w:sz w:val="28"/>
            <w:szCs w:val="28"/>
          </w:rPr>
          <w:t>40A</w:t>
        </w:r>
      </w:smartTag>
      <w:r w:rsidRPr="00332EA1">
        <w:rPr>
          <w:rFonts w:ascii="Times New Roman" w:hAnsi="Times New Roman"/>
          <w:b/>
          <w:sz w:val="28"/>
          <w:szCs w:val="28"/>
        </w:rPr>
        <w:t>/B/50B</w:t>
      </w:r>
    </w:p>
    <w:tbl>
      <w:tblPr>
        <w:tblW w:w="10022" w:type="dxa"/>
        <w:jc w:val="center"/>
        <w:tblLook w:val="0000" w:firstRow="0" w:lastRow="0" w:firstColumn="0" w:lastColumn="0" w:noHBand="0" w:noVBand="0"/>
      </w:tblPr>
      <w:tblGrid>
        <w:gridCol w:w="817"/>
        <w:gridCol w:w="3567"/>
        <w:gridCol w:w="1832"/>
        <w:gridCol w:w="1247"/>
        <w:gridCol w:w="2559"/>
      </w:tblGrid>
      <w:tr w:rsidR="006D0B0B" w:rsidRPr="00332EA1" w14:paraId="377EF80C" w14:textId="77777777">
        <w:trPr>
          <w:trHeight w:val="358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94EC4C" w14:textId="77777777" w:rsidR="00D24F47" w:rsidRPr="00332EA1" w:rsidRDefault="00D24F47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9DC4D" w14:textId="77777777" w:rsidR="00D24F47" w:rsidRPr="00DE5210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554C3" w14:textId="77777777" w:rsidR="00D24F47" w:rsidRPr="00DE5210" w:rsidRDefault="00DE5210" w:rsidP="00DE5210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67B3" w14:textId="77777777" w:rsidR="00D24F47" w:rsidRPr="00DE5210" w:rsidRDefault="00DE5210" w:rsidP="006D0B0B">
            <w:pPr>
              <w:tabs>
                <w:tab w:val="left" w:pos="1475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413F9" w14:textId="77777777" w:rsidR="00D24F47" w:rsidRPr="00DE5210" w:rsidRDefault="00DE5210" w:rsidP="00DE5210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Позиция</w:t>
            </w:r>
          </w:p>
        </w:tc>
      </w:tr>
      <w:tr w:rsidR="006D0B0B" w:rsidRPr="00332EA1" w14:paraId="25B02808" w14:textId="77777777">
        <w:trPr>
          <w:trHeight w:val="34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FEADDE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60E640" w14:textId="77777777" w:rsidR="00D24F47" w:rsidRPr="003D168B" w:rsidRDefault="003D168B" w:rsidP="0025700B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Верхний стакан вала</w:t>
            </w:r>
            <w:r w:rsidR="00D24F47" w:rsidRPr="003D16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 xml:space="preserve"> </w:t>
            </w:r>
            <w:r w:rsidR="0025700B" w:rsidRPr="003D168B"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(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="0025700B" w:rsidRPr="003D168B">
                <w:rPr>
                  <w:rFonts w:ascii="Arial" w:hAnsi="Arial" w:cs="Arial"/>
                  <w:color w:val="000000"/>
                  <w:kern w:val="0"/>
                  <w:sz w:val="24"/>
                  <w:szCs w:val="24"/>
                  <w:lang w:val="ru-RU"/>
                </w:rPr>
                <w:t>40</w:t>
              </w:r>
              <w:r w:rsidR="0025700B" w:rsidRPr="00332EA1">
                <w:rPr>
                  <w:rFonts w:ascii="Arial" w:hAnsi="Arial" w:cs="Arial"/>
                  <w:color w:val="000000"/>
                  <w:kern w:val="0"/>
                  <w:sz w:val="24"/>
                  <w:szCs w:val="24"/>
                </w:rPr>
                <w:t>A</w:t>
              </w:r>
            </w:smartTag>
            <w:r w:rsidR="0025700B" w:rsidRPr="003D168B"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/50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B</w:t>
            </w:r>
            <w:r w:rsidR="0025700B" w:rsidRPr="003D168B"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6E25D4" w14:textId="77777777" w:rsidR="00D24F47" w:rsidRPr="003D168B" w:rsidRDefault="00D24F47" w:rsidP="0025700B">
            <w:pPr>
              <w:ind w:rightChars="108" w:right="227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042A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AA68" w14:textId="77777777" w:rsidR="00D24F47" w:rsidRPr="003D168B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Панель, основной блок</w:t>
            </w:r>
          </w:p>
        </w:tc>
      </w:tr>
      <w:tr w:rsidR="006D0B0B" w:rsidRPr="00332EA1" w14:paraId="652996F7" w14:textId="77777777">
        <w:trPr>
          <w:trHeight w:val="348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FC82FC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39F3B5" w14:textId="77777777" w:rsidR="00D24F47" w:rsidRPr="003D168B" w:rsidRDefault="003D168B" w:rsidP="003D168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Нижний стакан вала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4751D3" w14:textId="77777777" w:rsidR="00D24F47" w:rsidRPr="00332EA1" w:rsidRDefault="00D24F47" w:rsidP="0025700B">
            <w:pPr>
              <w:ind w:rightChars="108" w:right="227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FB38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47F03" w14:textId="77777777" w:rsidR="00D24F47" w:rsidRPr="003D168B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Внутренняя часть основного блока</w:t>
            </w:r>
          </w:p>
        </w:tc>
      </w:tr>
      <w:tr w:rsidR="006D0B0B" w:rsidRPr="00332EA1" w14:paraId="71F7D0D9" w14:textId="77777777">
        <w:trPr>
          <w:trHeight w:val="336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6BC2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DFA5C6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Шариковый подшипник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(GW40B)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794E4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NJ215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7C153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6677" w14:textId="77777777" w:rsidR="00D24F47" w:rsidRPr="003D168B" w:rsidRDefault="003D168B" w:rsidP="003D168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Главный вал, панель</w:t>
            </w:r>
          </w:p>
        </w:tc>
      </w:tr>
      <w:tr w:rsidR="006D0B0B" w:rsidRPr="00332EA1" w14:paraId="23A4F685" w14:textId="77777777">
        <w:trPr>
          <w:trHeight w:val="324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140B12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F97D4A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Сальник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(GW40B)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723A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100X75X12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2D596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8D661" w14:textId="77777777" w:rsidR="00D24F47" w:rsidRPr="00332EA1" w:rsidRDefault="003D168B" w:rsidP="00DE5210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Главный вал, панель</w:t>
            </w:r>
          </w:p>
        </w:tc>
      </w:tr>
      <w:tr w:rsidR="006D0B0B" w:rsidRPr="00332EA1" w14:paraId="5B300B57" w14:textId="77777777">
        <w:trPr>
          <w:trHeight w:val="312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921766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9857AF" w14:textId="77777777" w:rsidR="00D24F47" w:rsidRPr="00DE5210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Сальник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88DD1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65X40X12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58271" w14:textId="77777777" w:rsidR="00D24F47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D1BD" w14:textId="77777777" w:rsidR="00D24F47" w:rsidRPr="003D168B" w:rsidRDefault="003D168B" w:rsidP="003D168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Червячный вал,</w:t>
            </w:r>
            <w:r w:rsidR="006D0B0B" w:rsidRPr="00332EA1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основной блок</w:t>
            </w:r>
          </w:p>
        </w:tc>
      </w:tr>
      <w:tr w:rsidR="006D0B0B" w:rsidRPr="00332EA1" w14:paraId="5C0DE4D4" w14:textId="77777777">
        <w:trPr>
          <w:trHeight w:val="110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2FE49E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25D57" w14:textId="77777777" w:rsidR="00D24F47" w:rsidRPr="00DE5210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8137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6208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0CDB4" w14:textId="77777777" w:rsidR="00D24F47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177" w14:textId="77777777" w:rsidR="00D24F47" w:rsidRPr="003D168B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Основание вала</w:t>
            </w:r>
          </w:p>
        </w:tc>
      </w:tr>
      <w:tr w:rsidR="006D0B0B" w:rsidRPr="00332EA1" w14:paraId="33D19CF0" w14:textId="77777777">
        <w:trPr>
          <w:trHeight w:val="287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1089EF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886566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6D026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6310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C1055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4E24" w14:textId="77777777" w:rsidR="00D24F47" w:rsidRPr="0047572A" w:rsidRDefault="0047572A" w:rsidP="0047572A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Червячная передача</w:t>
            </w:r>
          </w:p>
        </w:tc>
      </w:tr>
      <w:tr w:rsidR="006D0B0B" w:rsidRPr="00332EA1" w14:paraId="28D95989" w14:textId="77777777">
        <w:trPr>
          <w:trHeight w:val="382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7E5F5C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1CFA6E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Ремень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="0025700B" w:rsidRPr="00332EA1">
                <w:rPr>
                  <w:rFonts w:ascii="Arial" w:hAnsi="Arial" w:cs="Arial"/>
                  <w:color w:val="000000"/>
                  <w:kern w:val="0"/>
                  <w:sz w:val="24"/>
                  <w:szCs w:val="24"/>
                </w:rPr>
                <w:t>40A</w:t>
              </w:r>
            </w:smartTag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/B)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15AC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A1200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C1471" w14:textId="77777777" w:rsidR="00D24F47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0C4A" w14:textId="77777777" w:rsidR="00D24F47" w:rsidRPr="00332EA1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Ведомый шкив</w:t>
            </w:r>
          </w:p>
        </w:tc>
      </w:tr>
      <w:tr w:rsidR="006D0B0B" w:rsidRPr="00332EA1" w14:paraId="4727B68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  <w:jc w:val="center"/>
        </w:trPr>
        <w:tc>
          <w:tcPr>
            <w:tcW w:w="770" w:type="dxa"/>
          </w:tcPr>
          <w:p w14:paraId="354CB0EA" w14:textId="77777777" w:rsidR="0025700B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3640" w:type="dxa"/>
          </w:tcPr>
          <w:p w14:paraId="5A2BDA2C" w14:textId="77777777" w:rsidR="0025700B" w:rsidRPr="00332EA1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Ремень</w:t>
            </w:r>
            <w:r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(GW50B)</w:t>
            </w:r>
          </w:p>
        </w:tc>
        <w:tc>
          <w:tcPr>
            <w:tcW w:w="1832" w:type="dxa"/>
          </w:tcPr>
          <w:p w14:paraId="5F5DA9AB" w14:textId="77777777" w:rsidR="0025700B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A1300</w:t>
            </w:r>
          </w:p>
        </w:tc>
        <w:tc>
          <w:tcPr>
            <w:tcW w:w="1221" w:type="dxa"/>
          </w:tcPr>
          <w:p w14:paraId="2742DD3D" w14:textId="77777777" w:rsidR="0025700B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9" w:type="dxa"/>
          </w:tcPr>
          <w:p w14:paraId="4B2E3803" w14:textId="77777777" w:rsidR="0025700B" w:rsidRPr="003D168B" w:rsidRDefault="003D168B" w:rsidP="00DE5210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Ведомый шкив</w:t>
            </w:r>
          </w:p>
        </w:tc>
      </w:tr>
      <w:tr w:rsidR="006D0B0B" w:rsidRPr="00332EA1" w14:paraId="2865E7C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1"/>
          <w:jc w:val="center"/>
        </w:trPr>
        <w:tc>
          <w:tcPr>
            <w:tcW w:w="770" w:type="dxa"/>
          </w:tcPr>
          <w:p w14:paraId="599291BD" w14:textId="77777777" w:rsidR="0025700B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3640" w:type="dxa"/>
          </w:tcPr>
          <w:p w14:paraId="66EDF60B" w14:textId="77777777" w:rsidR="0025700B" w:rsidRPr="00332EA1" w:rsidRDefault="00C720C1" w:rsidP="00DA0593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Аксессуары</w:t>
            </w:r>
            <w:r w:rsidR="00DA0593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25700B" w:rsidRPr="00332EA1">
              <w:rPr>
                <w:rFonts w:ascii="Arial" w:hAnsi="Arial" w:cs="Arial"/>
                <w:sz w:val="24"/>
                <w:szCs w:val="24"/>
              </w:rPr>
              <w:t>(</w:t>
            </w:r>
            <w:r w:rsidR="00DA0593">
              <w:rPr>
                <w:rFonts w:ascii="Arial" w:hAnsi="Arial" w:cs="Arial"/>
                <w:sz w:val="24"/>
                <w:szCs w:val="24"/>
                <w:lang w:val="ru-RU"/>
              </w:rPr>
              <w:t>пункт</w:t>
            </w:r>
            <w:r w:rsidR="0025700B" w:rsidRPr="00332EA1">
              <w:rPr>
                <w:rFonts w:ascii="Arial" w:hAnsi="Arial" w:cs="Arial"/>
                <w:sz w:val="24"/>
                <w:szCs w:val="24"/>
              </w:rPr>
              <w:t xml:space="preserve"> 1.5)</w:t>
            </w:r>
          </w:p>
        </w:tc>
        <w:tc>
          <w:tcPr>
            <w:tcW w:w="1832" w:type="dxa"/>
          </w:tcPr>
          <w:p w14:paraId="520503E6" w14:textId="77777777" w:rsidR="0025700B" w:rsidRPr="00332EA1" w:rsidRDefault="0025700B" w:rsidP="0025700B">
            <w:pPr>
              <w:ind w:rightChars="108" w:right="2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14:paraId="25736AB8" w14:textId="77777777" w:rsidR="0025700B" w:rsidRPr="00DA0593" w:rsidRDefault="006D0B0B" w:rsidP="006D0B0B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1</w:t>
            </w:r>
            <w:r w:rsidR="00DA0593">
              <w:rPr>
                <w:rFonts w:ascii="Arial" w:hAnsi="Arial" w:cs="Arial"/>
                <w:sz w:val="24"/>
                <w:szCs w:val="24"/>
                <w:lang w:val="ru-RU"/>
              </w:rPr>
              <w:t>набор</w:t>
            </w:r>
          </w:p>
        </w:tc>
        <w:tc>
          <w:tcPr>
            <w:tcW w:w="2559" w:type="dxa"/>
          </w:tcPr>
          <w:p w14:paraId="57D1D85A" w14:textId="77777777" w:rsidR="0025700B" w:rsidRPr="00332EA1" w:rsidRDefault="0025700B" w:rsidP="0025700B">
            <w:pPr>
              <w:ind w:rightChars="108" w:right="2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879E3DB" w14:textId="77777777" w:rsidR="00FA26CE" w:rsidRPr="00332EA1" w:rsidRDefault="0025700B" w:rsidP="005057CD">
      <w:pPr>
        <w:spacing w:line="720" w:lineRule="auto"/>
        <w:ind w:leftChars="306" w:left="643" w:rightChars="488" w:right="1025" w:firstLineChars="196" w:firstLine="551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32EA1">
          <w:rPr>
            <w:rFonts w:ascii="Times New Roman" w:hAnsi="Times New Roman"/>
            <w:b/>
            <w:sz w:val="28"/>
            <w:szCs w:val="28"/>
          </w:rPr>
          <w:t>1.2.5</w:t>
        </w:r>
      </w:smartTag>
      <w:r w:rsidRPr="00332EA1">
        <w:rPr>
          <w:rFonts w:ascii="Times New Roman" w:hAnsi="Times New Roman"/>
          <w:b/>
          <w:sz w:val="28"/>
          <w:szCs w:val="28"/>
        </w:rPr>
        <w:t xml:space="preserve"> </w:t>
      </w:r>
      <w:r w:rsidR="00DE5210">
        <w:rPr>
          <w:rFonts w:ascii="Times New Roman" w:hAnsi="Times New Roman"/>
          <w:b/>
          <w:sz w:val="28"/>
          <w:szCs w:val="28"/>
          <w:lang w:val="ru-RU"/>
        </w:rPr>
        <w:t>Комплектующие</w:t>
      </w:r>
      <w:r w:rsidR="00DE5210" w:rsidRPr="00332EA1">
        <w:rPr>
          <w:rFonts w:ascii="Times New Roman" w:hAnsi="Times New Roman"/>
          <w:b/>
          <w:sz w:val="28"/>
          <w:szCs w:val="28"/>
        </w:rPr>
        <w:t xml:space="preserve"> </w:t>
      </w:r>
      <w:r w:rsidRPr="00332EA1">
        <w:rPr>
          <w:rFonts w:ascii="Times New Roman" w:hAnsi="Times New Roman"/>
          <w:b/>
          <w:sz w:val="28"/>
          <w:szCs w:val="28"/>
        </w:rPr>
        <w:t>GW45D-2/55D-2</w:t>
      </w:r>
    </w:p>
    <w:tbl>
      <w:tblPr>
        <w:tblW w:w="10022" w:type="dxa"/>
        <w:jc w:val="center"/>
        <w:tblLook w:val="0000" w:firstRow="0" w:lastRow="0" w:firstColumn="0" w:lastColumn="0" w:noHBand="0" w:noVBand="0"/>
      </w:tblPr>
      <w:tblGrid>
        <w:gridCol w:w="817"/>
        <w:gridCol w:w="3567"/>
        <w:gridCol w:w="1832"/>
        <w:gridCol w:w="1247"/>
        <w:gridCol w:w="2559"/>
      </w:tblGrid>
      <w:tr w:rsidR="006D0B0B" w:rsidRPr="00332EA1" w14:paraId="1A2908BC" w14:textId="77777777">
        <w:trPr>
          <w:trHeight w:val="246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274098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E5E09C" w14:textId="77777777" w:rsidR="006D0B0B" w:rsidRPr="00DE5210" w:rsidRDefault="00DE5210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E68EE6" w14:textId="77777777" w:rsidR="006D0B0B" w:rsidRPr="00DE5210" w:rsidRDefault="00DE5210" w:rsidP="00DE5210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D950" w14:textId="77777777" w:rsidR="006D0B0B" w:rsidRPr="00DE5210" w:rsidRDefault="00DE5210" w:rsidP="00CE292E">
            <w:pPr>
              <w:tabs>
                <w:tab w:val="left" w:pos="1475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77AD" w14:textId="77777777" w:rsidR="006D0B0B" w:rsidRPr="00DE5210" w:rsidRDefault="00DE5210" w:rsidP="00DE5210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Позиция</w:t>
            </w:r>
          </w:p>
        </w:tc>
      </w:tr>
      <w:tr w:rsidR="006D0B0B" w:rsidRPr="00332EA1" w14:paraId="2F2DDA63" w14:textId="77777777">
        <w:trPr>
          <w:trHeight w:val="234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40D051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8479DB" w14:textId="77777777" w:rsidR="006D0B0B" w:rsidRPr="00DA0593" w:rsidRDefault="00DA0593" w:rsidP="00CE292E">
            <w:pPr>
              <w:ind w:rightChars="108" w:right="227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Сальник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BCDE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55X30X12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18995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F98F" w14:textId="77777777" w:rsidR="006D0B0B" w:rsidRPr="00B83B5E" w:rsidRDefault="00B83B5E" w:rsidP="00B83B5E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Крышка вала </w:t>
            </w:r>
            <w:r w:rsidRPr="00332EA1">
              <w:rPr>
                <w:rFonts w:ascii="MS Gothic" w:eastAsia="MS Gothic" w:hAnsi="MS Gothic" w:cs="MS Gothic" w:hint="eastAsia"/>
                <w:kern w:val="0"/>
                <w:sz w:val="24"/>
                <w:szCs w:val="24"/>
              </w:rPr>
              <w:t>Ⅰ</w:t>
            </w:r>
          </w:p>
        </w:tc>
      </w:tr>
      <w:tr w:rsidR="006D0B0B" w:rsidRPr="00332EA1" w14:paraId="66A514FB" w14:textId="77777777">
        <w:trPr>
          <w:trHeight w:val="221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1FCFF9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7A4C4A" w14:textId="77777777" w:rsidR="006D0B0B" w:rsidRPr="00332EA1" w:rsidRDefault="00DA0593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Сальник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D7BA4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100X80X12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D045E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D500E" w14:textId="77777777" w:rsidR="006D0B0B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Main Shaft Cap</w:t>
            </w:r>
          </w:p>
        </w:tc>
      </w:tr>
      <w:tr w:rsidR="006D0B0B" w:rsidRPr="00332EA1" w14:paraId="03FAC69E" w14:textId="77777777">
        <w:trPr>
          <w:trHeight w:val="210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22D09A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A9819B" w14:textId="77777777" w:rsidR="006D0B0B" w:rsidRPr="00DA0593" w:rsidRDefault="00DA0593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DF318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6306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3CD1E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0B2DD" w14:textId="77777777" w:rsidR="006D0B0B" w:rsidRPr="00B83B5E" w:rsidRDefault="00B83B5E" w:rsidP="00B83B5E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Вал </w:t>
            </w:r>
            <w:r w:rsidRPr="00332EA1">
              <w:rPr>
                <w:rFonts w:ascii="MS Gothic" w:eastAsia="MS Gothic" w:hAnsi="MS Gothic" w:cs="MS Gothic" w:hint="eastAsia"/>
                <w:kern w:val="0"/>
                <w:sz w:val="24"/>
                <w:szCs w:val="24"/>
              </w:rPr>
              <w:t>Ⅰ</w:t>
            </w:r>
          </w:p>
        </w:tc>
      </w:tr>
      <w:tr w:rsidR="006D0B0B" w:rsidRPr="00332EA1" w14:paraId="12206898" w14:textId="77777777">
        <w:trPr>
          <w:trHeight w:val="198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A25851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22E8C0" w14:textId="77777777" w:rsidR="006D0B0B" w:rsidRPr="00332EA1" w:rsidRDefault="00DA0593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7F8FA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6308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73F87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CD411" w14:textId="77777777" w:rsidR="006D0B0B" w:rsidRPr="00B83B5E" w:rsidRDefault="00B83B5E" w:rsidP="00B83B5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Вал </w:t>
            </w:r>
            <w:r w:rsidRPr="00332EA1">
              <w:rPr>
                <w:rFonts w:ascii="MS Gothic" w:eastAsia="MS Gothic" w:hAnsi="MS Gothic" w:cs="MS Gothic" w:hint="eastAsia"/>
                <w:kern w:val="0"/>
                <w:sz w:val="24"/>
                <w:szCs w:val="24"/>
              </w:rPr>
              <w:t>Ⅱ</w:t>
            </w:r>
          </w:p>
        </w:tc>
      </w:tr>
      <w:tr w:rsidR="006D0B0B" w:rsidRPr="00332EA1" w14:paraId="0BC0349A" w14:textId="77777777">
        <w:trPr>
          <w:trHeight w:val="185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594F96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4EE217" w14:textId="77777777" w:rsidR="006D0B0B" w:rsidRPr="00332EA1" w:rsidRDefault="00DA0593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79D3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6216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28A6B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DA87" w14:textId="77777777" w:rsidR="006D0B0B" w:rsidRPr="00B83B5E" w:rsidRDefault="00B83B5E" w:rsidP="00CE292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Главный вал</w:t>
            </w:r>
          </w:p>
        </w:tc>
      </w:tr>
      <w:tr w:rsidR="006D0B0B" w:rsidRPr="00332EA1" w14:paraId="26D46EA1" w14:textId="77777777">
        <w:trPr>
          <w:trHeight w:val="174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AEBD54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A22100" w14:textId="77777777" w:rsidR="006D0B0B" w:rsidRPr="00332EA1" w:rsidRDefault="00B83B5E" w:rsidP="00CE292E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 xml:space="preserve">Ремень </w:t>
            </w:r>
            <w:r w:rsidR="006D0B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(GW45D)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8BC8A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A1400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5D52C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C710" w14:textId="77777777" w:rsidR="006D0B0B" w:rsidRPr="00B83B5E" w:rsidRDefault="00B83B5E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Ведомый шкив</w:t>
            </w:r>
          </w:p>
        </w:tc>
      </w:tr>
      <w:tr w:rsidR="006D0B0B" w:rsidRPr="00332EA1" w14:paraId="2EC8B3E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  <w:jc w:val="center"/>
        </w:trPr>
        <w:tc>
          <w:tcPr>
            <w:tcW w:w="770" w:type="dxa"/>
          </w:tcPr>
          <w:p w14:paraId="3EA4EAB6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3640" w:type="dxa"/>
          </w:tcPr>
          <w:p w14:paraId="57CD0D63" w14:textId="77777777" w:rsidR="006D0B0B" w:rsidRPr="00332EA1" w:rsidRDefault="00B83B5E" w:rsidP="00CE292E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 xml:space="preserve">Ремень </w:t>
            </w:r>
            <w:r w:rsidR="006D0B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(GW55D)</w:t>
            </w:r>
          </w:p>
        </w:tc>
        <w:tc>
          <w:tcPr>
            <w:tcW w:w="1832" w:type="dxa"/>
          </w:tcPr>
          <w:p w14:paraId="70877936" w14:textId="77777777" w:rsidR="006D0B0B" w:rsidRPr="00332EA1" w:rsidRDefault="006D0B0B" w:rsidP="00DE5210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A1500</w:t>
            </w:r>
          </w:p>
        </w:tc>
        <w:tc>
          <w:tcPr>
            <w:tcW w:w="1221" w:type="dxa"/>
          </w:tcPr>
          <w:p w14:paraId="1841FC30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9" w:type="dxa"/>
          </w:tcPr>
          <w:p w14:paraId="367482BF" w14:textId="77777777" w:rsidR="006D0B0B" w:rsidRPr="00332EA1" w:rsidRDefault="00B83B5E" w:rsidP="006D0B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Ведомый шкив</w:t>
            </w:r>
          </w:p>
        </w:tc>
      </w:tr>
      <w:tr w:rsidR="006D0B0B" w:rsidRPr="00332EA1" w14:paraId="662ED43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"/>
          <w:jc w:val="center"/>
        </w:trPr>
        <w:tc>
          <w:tcPr>
            <w:tcW w:w="770" w:type="dxa"/>
          </w:tcPr>
          <w:p w14:paraId="64AA6894" w14:textId="77777777" w:rsidR="006D0B0B" w:rsidRPr="00332EA1" w:rsidRDefault="006D0B0B" w:rsidP="00CE292E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3640" w:type="dxa"/>
          </w:tcPr>
          <w:p w14:paraId="787AD06D" w14:textId="77777777" w:rsidR="006D0B0B" w:rsidRPr="00332EA1" w:rsidRDefault="00C720C1" w:rsidP="00B83B5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Аксессуары</w:t>
            </w:r>
            <w:r w:rsidR="00B83B5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6D0B0B" w:rsidRPr="00332EA1">
              <w:rPr>
                <w:rFonts w:ascii="Arial" w:hAnsi="Arial" w:cs="Arial"/>
                <w:sz w:val="24"/>
                <w:szCs w:val="24"/>
              </w:rPr>
              <w:t>(</w:t>
            </w:r>
            <w:r w:rsidR="00B83B5E">
              <w:rPr>
                <w:rFonts w:ascii="Arial" w:hAnsi="Arial" w:cs="Arial"/>
                <w:sz w:val="24"/>
                <w:szCs w:val="24"/>
                <w:lang w:val="ru-RU"/>
              </w:rPr>
              <w:t>пункт</w:t>
            </w:r>
            <w:r w:rsidR="006D0B0B" w:rsidRPr="00332EA1">
              <w:rPr>
                <w:rFonts w:ascii="Arial" w:hAnsi="Arial" w:cs="Arial"/>
                <w:sz w:val="24"/>
                <w:szCs w:val="24"/>
              </w:rPr>
              <w:t xml:space="preserve"> 1.5)</w:t>
            </w:r>
          </w:p>
        </w:tc>
        <w:tc>
          <w:tcPr>
            <w:tcW w:w="1832" w:type="dxa"/>
          </w:tcPr>
          <w:p w14:paraId="1A9ADD8F" w14:textId="77777777" w:rsidR="006D0B0B" w:rsidRPr="00332EA1" w:rsidRDefault="006D0B0B" w:rsidP="00CE292E">
            <w:pPr>
              <w:ind w:rightChars="108" w:right="2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14:paraId="42328972" w14:textId="77777777" w:rsidR="006D0B0B" w:rsidRPr="00B83B5E" w:rsidRDefault="00B83B5E" w:rsidP="00CE292E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набор</w:t>
            </w:r>
          </w:p>
        </w:tc>
        <w:tc>
          <w:tcPr>
            <w:tcW w:w="2559" w:type="dxa"/>
          </w:tcPr>
          <w:p w14:paraId="27CFB3BB" w14:textId="77777777" w:rsidR="006D0B0B" w:rsidRPr="00332EA1" w:rsidRDefault="006D0B0B" w:rsidP="00CE292E">
            <w:pPr>
              <w:ind w:rightChars="108" w:right="2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2D8F2BAD" w14:textId="77777777" w:rsidR="000806C2" w:rsidRDefault="000806C2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</w:p>
    <w:p w14:paraId="688B5773" w14:textId="77777777" w:rsidR="001D316F" w:rsidRDefault="001D316F" w:rsidP="005057CD">
      <w:pPr>
        <w:snapToGrid w:val="0"/>
        <w:ind w:rightChars="488" w:right="1025" w:firstLineChars="393" w:firstLine="1105"/>
        <w:rPr>
          <w:rFonts w:ascii="Times New Roman" w:hAnsi="Times New Roman"/>
          <w:b/>
          <w:sz w:val="28"/>
          <w:szCs w:val="28"/>
        </w:rPr>
      </w:pPr>
    </w:p>
    <w:p w14:paraId="7577820B" w14:textId="77777777" w:rsidR="00B45C6E" w:rsidRDefault="00B45C6E" w:rsidP="005057CD">
      <w:pPr>
        <w:snapToGrid w:val="0"/>
        <w:ind w:rightChars="488" w:right="1025" w:firstLineChars="393" w:firstLine="1105"/>
        <w:rPr>
          <w:rFonts w:ascii="Times New Roman" w:hAnsi="Times New Roman"/>
          <w:b/>
          <w:sz w:val="28"/>
          <w:szCs w:val="28"/>
        </w:rPr>
      </w:pPr>
    </w:p>
    <w:p w14:paraId="44A6BB2E" w14:textId="12C39D55" w:rsidR="000806C2" w:rsidRPr="00B34751" w:rsidRDefault="000806C2" w:rsidP="005057CD">
      <w:pPr>
        <w:snapToGrid w:val="0"/>
        <w:ind w:rightChars="488" w:right="1025" w:firstLineChars="393" w:firstLine="1105"/>
        <w:rPr>
          <w:rFonts w:ascii="Times New Roman" w:hAnsi="Times New Roman"/>
          <w:b/>
          <w:sz w:val="32"/>
          <w:szCs w:val="32"/>
          <w:lang w:val="ru-RU"/>
        </w:rPr>
      </w:pPr>
      <w:r w:rsidRPr="00E72B05">
        <w:rPr>
          <w:rFonts w:ascii="Times New Roman" w:hAnsi="Times New Roman"/>
          <w:b/>
          <w:sz w:val="28"/>
          <w:szCs w:val="28"/>
        </w:rPr>
        <w:t>1.3</w:t>
      </w:r>
      <w:r w:rsidRPr="00E72B05">
        <w:rPr>
          <w:rFonts w:ascii="Times New Roman" w:hAnsi="Times New Roman"/>
          <w:b/>
          <w:sz w:val="32"/>
          <w:szCs w:val="32"/>
        </w:rPr>
        <w:t xml:space="preserve"> </w:t>
      </w:r>
      <w:r w:rsidR="00B34751">
        <w:rPr>
          <w:rFonts w:ascii="Times New Roman" w:hAnsi="Times New Roman"/>
          <w:b/>
          <w:sz w:val="32"/>
          <w:szCs w:val="32"/>
          <w:lang w:val="ru-RU"/>
        </w:rPr>
        <w:t>Электрооборудование</w:t>
      </w:r>
    </w:p>
    <w:p w14:paraId="4B67BCD6" w14:textId="77777777" w:rsidR="000806C2" w:rsidRPr="00F05065" w:rsidRDefault="00B34751" w:rsidP="00332EA1">
      <w:pPr>
        <w:ind w:leftChars="714" w:left="1619" w:hangingChars="50" w:hanging="12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Станок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оборудован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трехфазным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мотором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Pr="00332EA1">
        <w:rPr>
          <w:rFonts w:ascii="Arial" w:hAnsi="Arial" w:cs="Arial"/>
          <w:sz w:val="24"/>
          <w:szCs w:val="24"/>
        </w:rPr>
        <w:t>H</w:t>
      </w:r>
      <w:r w:rsidRPr="00F05065">
        <w:rPr>
          <w:rFonts w:ascii="Arial" w:hAnsi="Arial" w:cs="Arial"/>
          <w:sz w:val="24"/>
          <w:szCs w:val="24"/>
          <w:lang w:val="ru-RU"/>
        </w:rPr>
        <w:t>/</w:t>
      </w:r>
      <w:r w:rsidRPr="00332EA1">
        <w:rPr>
          <w:rFonts w:ascii="Arial" w:hAnsi="Arial" w:cs="Arial"/>
          <w:sz w:val="24"/>
          <w:szCs w:val="24"/>
        </w:rPr>
        <w:t>M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контактором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защитным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устройством</w:t>
      </w:r>
      <w:r w:rsidR="00F05065">
        <w:rPr>
          <w:rFonts w:ascii="Arial" w:hAnsi="Arial" w:cs="Arial"/>
          <w:sz w:val="24"/>
          <w:szCs w:val="24"/>
          <w:lang w:val="ru-RU"/>
        </w:rPr>
        <w:t xml:space="preserve"> с механизмом внутренней блокировки.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65C43183" w14:textId="77777777" w:rsidR="000806C2" w:rsidRPr="00F05065" w:rsidRDefault="000806C2" w:rsidP="000806C2">
      <w:p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 w:rsidRPr="00F05065">
        <w:rPr>
          <w:rFonts w:ascii="Times New Roman" w:hAnsi="Times New Roman"/>
          <w:b/>
          <w:sz w:val="32"/>
          <w:szCs w:val="32"/>
          <w:lang w:val="ru-RU"/>
        </w:rPr>
        <w:t xml:space="preserve">         </w:t>
      </w:r>
    </w:p>
    <w:p w14:paraId="32AC4B47" w14:textId="77777777" w:rsidR="000B2272" w:rsidRDefault="000806C2" w:rsidP="001D316F">
      <w:pPr>
        <w:snapToGrid w:val="0"/>
        <w:ind w:rightChars="488" w:right="1025" w:firstLineChars="445" w:firstLine="1424"/>
        <w:rPr>
          <w:rFonts w:ascii="Times New Roman" w:hAnsi="Times New Roman"/>
          <w:sz w:val="32"/>
          <w:szCs w:val="32"/>
          <w:lang w:val="ru-RU"/>
        </w:rPr>
      </w:pPr>
      <w:r w:rsidRPr="00F05065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14:paraId="16D0B0B9" w14:textId="77777777" w:rsidR="001D316F" w:rsidRPr="000B2272" w:rsidRDefault="000806C2" w:rsidP="005057CD">
      <w:pPr>
        <w:snapToGrid w:val="0"/>
        <w:ind w:rightChars="488" w:right="1025" w:firstLineChars="445" w:firstLine="1251"/>
        <w:rPr>
          <w:rFonts w:ascii="Times New Roman" w:hAnsi="Arial"/>
          <w:b/>
          <w:sz w:val="28"/>
          <w:szCs w:val="28"/>
          <w:lang w:val="ru-RU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B2272">
          <w:rPr>
            <w:rFonts w:ascii="Times New Roman" w:hAnsi="Times New Roman"/>
            <w:b/>
            <w:sz w:val="28"/>
            <w:szCs w:val="28"/>
            <w:lang w:val="ru-RU"/>
          </w:rPr>
          <w:lastRenderedPageBreak/>
          <w:t>1.3.1</w:t>
        </w:r>
      </w:smartTag>
      <w:r w:rsidRPr="000B22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05065" w:rsidRPr="000B2272">
        <w:rPr>
          <w:rFonts w:ascii="Times New Roman" w:hAnsi="Times New Roman"/>
          <w:b/>
          <w:sz w:val="28"/>
          <w:szCs w:val="28"/>
          <w:lang w:val="ru-RU"/>
        </w:rPr>
        <w:t>Ручной тип</w:t>
      </w:r>
      <w:r w:rsidRPr="000B2272">
        <w:rPr>
          <w:rFonts w:ascii="Times New Roman" w:hAnsi="Arial"/>
          <w:b/>
          <w:sz w:val="28"/>
          <w:szCs w:val="28"/>
          <w:lang w:val="ru-RU"/>
        </w:rPr>
        <w:t>（</w:t>
      </w:r>
      <w:r w:rsidRPr="000B2272">
        <w:rPr>
          <w:rFonts w:ascii="Times New Roman" w:hAnsi="Times New Roman"/>
          <w:b/>
          <w:sz w:val="28"/>
          <w:szCs w:val="28"/>
        </w:rPr>
        <w:t>GW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a"/>
        </w:smartTagPr>
        <w:r w:rsidRPr="000B2272">
          <w:rPr>
            <w:rFonts w:ascii="Times New Roman" w:hAnsi="Times New Roman"/>
            <w:b/>
            <w:sz w:val="28"/>
            <w:szCs w:val="28"/>
            <w:lang w:val="ru-RU"/>
          </w:rPr>
          <w:t>40</w:t>
        </w:r>
        <w:r w:rsidRPr="000B2272">
          <w:rPr>
            <w:rFonts w:ascii="Times New Roman" w:hAnsi="Times New Roman"/>
            <w:b/>
            <w:sz w:val="28"/>
            <w:szCs w:val="28"/>
          </w:rPr>
          <w:t>A</w:t>
        </w:r>
      </w:smartTag>
      <w:r w:rsidRPr="000B2272">
        <w:rPr>
          <w:rFonts w:ascii="Times New Roman" w:hAnsi="Times New Roman"/>
          <w:b/>
          <w:sz w:val="28"/>
          <w:szCs w:val="28"/>
          <w:lang w:val="ru-RU"/>
        </w:rPr>
        <w:t>/</w:t>
      </w:r>
      <w:r w:rsidRPr="000B2272">
        <w:rPr>
          <w:rFonts w:ascii="Times New Roman" w:hAnsi="Times New Roman"/>
          <w:b/>
          <w:sz w:val="28"/>
          <w:szCs w:val="28"/>
        </w:rPr>
        <w:t>B</w:t>
      </w:r>
      <w:r w:rsidRPr="000B2272">
        <w:rPr>
          <w:rFonts w:ascii="Times New Roman" w:hAnsi="Times New Roman"/>
          <w:b/>
          <w:sz w:val="28"/>
          <w:szCs w:val="28"/>
          <w:lang w:val="ru-RU"/>
        </w:rPr>
        <w:t>-1/50</w:t>
      </w:r>
      <w:r w:rsidRPr="000B2272">
        <w:rPr>
          <w:rFonts w:ascii="Times New Roman" w:hAnsi="Times New Roman"/>
          <w:b/>
          <w:sz w:val="28"/>
          <w:szCs w:val="28"/>
        </w:rPr>
        <w:t>B</w:t>
      </w:r>
      <w:r w:rsidRPr="000B2272">
        <w:rPr>
          <w:rFonts w:ascii="Times New Roman" w:hAnsi="Times New Roman"/>
          <w:b/>
          <w:sz w:val="28"/>
          <w:szCs w:val="28"/>
          <w:lang w:val="ru-RU"/>
        </w:rPr>
        <w:t>-1/45</w:t>
      </w:r>
      <w:r w:rsidRPr="000B2272">
        <w:rPr>
          <w:rFonts w:ascii="Times New Roman" w:hAnsi="Times New Roman"/>
          <w:b/>
          <w:sz w:val="28"/>
          <w:szCs w:val="28"/>
        </w:rPr>
        <w:t>D</w:t>
      </w:r>
      <w:r w:rsidRPr="000B2272">
        <w:rPr>
          <w:rFonts w:ascii="Times New Roman" w:hAnsi="Times New Roman"/>
          <w:b/>
          <w:sz w:val="28"/>
          <w:szCs w:val="28"/>
          <w:lang w:val="ru-RU"/>
        </w:rPr>
        <w:t>-1/55</w:t>
      </w:r>
      <w:r w:rsidRPr="000B2272">
        <w:rPr>
          <w:rFonts w:ascii="Times New Roman" w:hAnsi="Times New Roman"/>
          <w:b/>
          <w:sz w:val="28"/>
          <w:szCs w:val="28"/>
        </w:rPr>
        <w:t>D</w:t>
      </w:r>
      <w:r w:rsidRPr="000B2272">
        <w:rPr>
          <w:rFonts w:ascii="Times New Roman" w:hAnsi="Times New Roman"/>
          <w:b/>
          <w:sz w:val="28"/>
          <w:szCs w:val="28"/>
          <w:lang w:val="ru-RU"/>
        </w:rPr>
        <w:t>-1</w:t>
      </w:r>
      <w:r w:rsidRPr="000B2272">
        <w:rPr>
          <w:rFonts w:ascii="Times New Roman" w:hAnsi="Arial"/>
          <w:b/>
          <w:sz w:val="28"/>
          <w:szCs w:val="28"/>
          <w:lang w:val="ru-RU"/>
        </w:rPr>
        <w:t>）</w:t>
      </w:r>
    </w:p>
    <w:p w14:paraId="5F185916" w14:textId="77777777" w:rsidR="00DE7597" w:rsidRDefault="00F05065" w:rsidP="002A07D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r>
        <w:rPr>
          <w:rFonts w:ascii="Arial" w:eastAsia="Times New Roman" w:hAnsi="Arial"/>
          <w:kern w:val="0"/>
          <w:sz w:val="24"/>
          <w:szCs w:val="24"/>
          <w:lang w:val="ru-RU"/>
        </w:rPr>
        <w:t>Нажмите</w:t>
      </w:r>
      <w:r w:rsidRPr="00F05065">
        <w:rPr>
          <w:rFonts w:ascii="Arial" w:eastAsia="Times New Roman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eastAsia="Times New Roman" w:hAnsi="Arial"/>
          <w:kern w:val="0"/>
          <w:sz w:val="24"/>
          <w:szCs w:val="24"/>
          <w:lang w:val="ru-RU"/>
        </w:rPr>
        <w:t>кнопку</w:t>
      </w:r>
      <w:r w:rsidRPr="00F05065">
        <w:rPr>
          <w:rFonts w:ascii="Arial" w:eastAsia="Times New Roman" w:hAnsi="Arial"/>
          <w:kern w:val="0"/>
          <w:sz w:val="24"/>
          <w:szCs w:val="24"/>
          <w:lang w:val="ru-RU"/>
        </w:rPr>
        <w:t xml:space="preserve"> </w:t>
      </w:r>
      <w:r w:rsidR="00226301" w:rsidRPr="00332EA1">
        <w:rPr>
          <w:rFonts w:ascii="Arial" w:hAnsi="Arial" w:hint="eastAsia"/>
          <w:kern w:val="0"/>
          <w:sz w:val="24"/>
          <w:szCs w:val="24"/>
        </w:rPr>
        <w:t>SB</w:t>
      </w:r>
      <w:r w:rsidRPr="00F05065">
        <w:rPr>
          <w:rFonts w:ascii="Arial" w:hAnsi="Arial" w:hint="eastAsia"/>
          <w:kern w:val="0"/>
          <w:sz w:val="24"/>
          <w:szCs w:val="24"/>
          <w:lang w:val="ru-RU"/>
        </w:rPr>
        <w:t>1</w:t>
      </w:r>
      <w:r w:rsidRPr="00F05065">
        <w:rPr>
          <w:rFonts w:ascii="Arial" w:hAnsi="Arial"/>
          <w:kern w:val="0"/>
          <w:sz w:val="24"/>
          <w:szCs w:val="24"/>
          <w:lang w:val="ru-RU"/>
        </w:rPr>
        <w:t xml:space="preserve">, </w:t>
      </w:r>
      <w:r>
        <w:rPr>
          <w:rFonts w:ascii="Arial" w:hAnsi="Arial"/>
          <w:kern w:val="0"/>
          <w:sz w:val="24"/>
          <w:szCs w:val="24"/>
          <w:lang w:val="ru-RU"/>
        </w:rPr>
        <w:t>контактор</w:t>
      </w:r>
      <w:r w:rsidRPr="00F05065">
        <w:rPr>
          <w:rFonts w:ascii="Arial" w:hAnsi="Arial" w:hint="eastAsia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hint="eastAsia"/>
          <w:kern w:val="0"/>
          <w:sz w:val="24"/>
          <w:szCs w:val="24"/>
        </w:rPr>
        <w:t>KM</w:t>
      </w:r>
      <w:r w:rsidRPr="00F05065">
        <w:rPr>
          <w:rFonts w:ascii="Arial" w:hAnsi="Arial" w:hint="eastAsia"/>
          <w:kern w:val="0"/>
          <w:sz w:val="24"/>
          <w:szCs w:val="24"/>
          <w:lang w:val="ru-RU"/>
        </w:rPr>
        <w:t xml:space="preserve">1 </w:t>
      </w:r>
      <w:r>
        <w:rPr>
          <w:rFonts w:ascii="Arial" w:hAnsi="Arial"/>
          <w:kern w:val="0"/>
          <w:sz w:val="24"/>
          <w:szCs w:val="24"/>
          <w:lang w:val="ru-RU"/>
        </w:rPr>
        <w:t>замкнется</w:t>
      </w:r>
      <w:r w:rsidR="00226301" w:rsidRPr="00F05065">
        <w:rPr>
          <w:rFonts w:ascii="Arial" w:hAnsi="Arial" w:hint="eastAsia"/>
          <w:kern w:val="0"/>
          <w:sz w:val="24"/>
          <w:szCs w:val="24"/>
          <w:lang w:val="ru-RU"/>
        </w:rPr>
        <w:t>,</w:t>
      </w:r>
      <w:r>
        <w:rPr>
          <w:rFonts w:ascii="Arial" w:hAnsi="Arial"/>
          <w:kern w:val="0"/>
          <w:sz w:val="24"/>
          <w:szCs w:val="24"/>
          <w:lang w:val="ru-RU"/>
        </w:rPr>
        <w:t xml:space="preserve"> двигатель приведет в движение рабочий диск. </w:t>
      </w:r>
    </w:p>
    <w:p w14:paraId="441E7D74" w14:textId="77777777" w:rsidR="00DE7597" w:rsidRDefault="00F05065" w:rsidP="002A07D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r>
        <w:rPr>
          <w:rFonts w:ascii="Arial" w:hAnsi="Arial"/>
          <w:kern w:val="0"/>
          <w:sz w:val="24"/>
          <w:szCs w:val="24"/>
          <w:lang w:val="ru-RU"/>
        </w:rPr>
        <w:t>Нажмите</w:t>
      </w:r>
      <w:r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кнопку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 w:hint="eastAsia"/>
          <w:kern w:val="0"/>
          <w:sz w:val="24"/>
          <w:szCs w:val="24"/>
        </w:rPr>
        <w:t>SB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>2,</w:t>
      </w:r>
      <w:r w:rsidR="00DE7597"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/>
          <w:kern w:val="0"/>
          <w:sz w:val="24"/>
          <w:szCs w:val="24"/>
          <w:lang w:val="ru-RU"/>
        </w:rPr>
        <w:t>контактор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 w:hint="eastAsia"/>
          <w:kern w:val="0"/>
          <w:sz w:val="24"/>
          <w:szCs w:val="24"/>
        </w:rPr>
        <w:t>KM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 xml:space="preserve">2 </w:t>
      </w:r>
      <w:r w:rsidR="00DE7597">
        <w:rPr>
          <w:rFonts w:ascii="Arial" w:hAnsi="Arial"/>
          <w:kern w:val="0"/>
          <w:sz w:val="24"/>
          <w:szCs w:val="24"/>
          <w:lang w:val="ru-RU"/>
        </w:rPr>
        <w:t>замкнется</w:t>
      </w:r>
      <w:r w:rsidR="00226301" w:rsidRPr="00DE7597">
        <w:rPr>
          <w:rFonts w:ascii="Arial" w:hAnsi="Arial" w:hint="eastAsia"/>
          <w:kern w:val="0"/>
          <w:sz w:val="24"/>
          <w:szCs w:val="24"/>
          <w:lang w:val="ru-RU"/>
        </w:rPr>
        <w:t>,</w:t>
      </w:r>
      <w:r w:rsidR="00DE7597"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/>
          <w:kern w:val="0"/>
          <w:sz w:val="24"/>
          <w:szCs w:val="24"/>
          <w:lang w:val="ru-RU"/>
        </w:rPr>
        <w:t>двигатель вращает рабочий диск в обратную сторону.</w:t>
      </w:r>
      <w:r w:rsidR="00DE7597"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</w:p>
    <w:p w14:paraId="60BFAA86" w14:textId="77777777" w:rsidR="002A07D6" w:rsidRPr="001315AA" w:rsidRDefault="00DE7597" w:rsidP="002A07D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r>
        <w:rPr>
          <w:rFonts w:ascii="Arial" w:hAnsi="Arial"/>
          <w:kern w:val="0"/>
          <w:sz w:val="24"/>
          <w:szCs w:val="24"/>
          <w:lang w:val="ru-RU"/>
        </w:rPr>
        <w:t>Примечание</w:t>
      </w:r>
      <w:r w:rsidR="00226301" w:rsidRPr="001315AA">
        <w:rPr>
          <w:rFonts w:ascii="Arial" w:hAnsi="Arial" w:hint="eastAsia"/>
          <w:kern w:val="0"/>
          <w:sz w:val="24"/>
          <w:szCs w:val="24"/>
          <w:lang w:val="ru-RU"/>
        </w:rPr>
        <w:t>:</w:t>
      </w:r>
      <w:r w:rsidRPr="001315AA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рабочий</w:t>
      </w:r>
      <w:r w:rsidRPr="001315AA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диск</w:t>
      </w:r>
      <w:r w:rsidRPr="001315AA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1315AA">
        <w:rPr>
          <w:rFonts w:ascii="Arial" w:hAnsi="Arial"/>
          <w:kern w:val="0"/>
          <w:sz w:val="24"/>
          <w:szCs w:val="24"/>
          <w:lang w:val="ru-RU"/>
        </w:rPr>
        <w:t>остановится, если нажать кнопку повторно.</w:t>
      </w:r>
    </w:p>
    <w:p w14:paraId="33FDB949" w14:textId="77777777" w:rsidR="000B6405" w:rsidRPr="001315AA" w:rsidRDefault="00F86876" w:rsidP="002A07D6">
      <w:pPr>
        <w:ind w:leftChars="750" w:left="1575" w:rightChars="108" w:right="227"/>
        <w:rPr>
          <w:rFonts w:ascii="Arial" w:hAnsi="Arial"/>
          <w:kern w:val="0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760" behindDoc="0" locked="0" layoutInCell="1" allowOverlap="1" wp14:anchorId="3F56D3E0" wp14:editId="010B0255">
            <wp:simplePos x="0" y="0"/>
            <wp:positionH relativeFrom="column">
              <wp:posOffset>1028700</wp:posOffset>
            </wp:positionH>
            <wp:positionV relativeFrom="paragraph">
              <wp:posOffset>120650</wp:posOffset>
            </wp:positionV>
            <wp:extent cx="4000500" cy="1941195"/>
            <wp:effectExtent l="19050" t="0" r="0" b="0"/>
            <wp:wrapTopAndBottom/>
            <wp:docPr id="17" name="Рисунок 17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BA00DC" w14:textId="77777777" w:rsidR="000B6405" w:rsidRPr="001315AA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-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6"/>
        <w:gridCol w:w="1884"/>
        <w:gridCol w:w="1626"/>
        <w:gridCol w:w="954"/>
        <w:gridCol w:w="2180"/>
      </w:tblGrid>
      <w:tr w:rsidR="000B6405" w14:paraId="44E59B31" w14:textId="77777777" w:rsidTr="000A11B3">
        <w:trPr>
          <w:trHeight w:val="375"/>
        </w:trPr>
        <w:tc>
          <w:tcPr>
            <w:tcW w:w="1926" w:type="dxa"/>
          </w:tcPr>
          <w:p w14:paraId="25BFBB82" w14:textId="77777777" w:rsidR="000B6405" w:rsidRPr="001315AA" w:rsidRDefault="001315AA" w:rsidP="000A11B3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О</w:t>
            </w:r>
            <w:r w:rsidR="000A11B3">
              <w:rPr>
                <w:rFonts w:ascii="Arial" w:hAnsi="Arial"/>
                <w:kern w:val="0"/>
                <w:sz w:val="24"/>
                <w:szCs w:val="24"/>
                <w:lang w:val="ru-RU"/>
              </w:rPr>
              <w:t>бозначение</w:t>
            </w:r>
          </w:p>
        </w:tc>
        <w:tc>
          <w:tcPr>
            <w:tcW w:w="1884" w:type="dxa"/>
          </w:tcPr>
          <w:p w14:paraId="47893DEC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626" w:type="dxa"/>
          </w:tcPr>
          <w:p w14:paraId="77195C73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954" w:type="dxa"/>
          </w:tcPr>
          <w:p w14:paraId="22FCA030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2180" w:type="dxa"/>
          </w:tcPr>
          <w:p w14:paraId="509A2761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502357" w14:paraId="4D41834E" w14:textId="77777777" w:rsidTr="000A11B3">
        <w:trPr>
          <w:trHeight w:val="360"/>
        </w:trPr>
        <w:tc>
          <w:tcPr>
            <w:tcW w:w="1926" w:type="dxa"/>
            <w:vMerge w:val="restart"/>
            <w:vAlign w:val="center"/>
          </w:tcPr>
          <w:p w14:paraId="377F704E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M</w:t>
            </w:r>
          </w:p>
        </w:tc>
        <w:tc>
          <w:tcPr>
            <w:tcW w:w="1884" w:type="dxa"/>
            <w:vMerge w:val="restart"/>
            <w:vAlign w:val="center"/>
          </w:tcPr>
          <w:p w14:paraId="2F044172" w14:textId="77777777" w:rsidR="00502357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1626" w:type="dxa"/>
          </w:tcPr>
          <w:p w14:paraId="514F7579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Y</w:t>
            </w:r>
            <w:smartTag w:uri="urn:schemas-microsoft-com:office:smarttags" w:element="chmetcnv">
              <w:smartTagPr>
                <w:attr w:name="UnitName" w:val="l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EA1">
                <w:rPr>
                  <w:rFonts w:ascii="Arial" w:hAnsi="Arial" w:hint="eastAsia"/>
                  <w:kern w:val="0"/>
                  <w:sz w:val="24"/>
                  <w:szCs w:val="24"/>
                </w:rPr>
                <w:t>100L</w:t>
              </w:r>
            </w:smartTag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-4</w:t>
            </w:r>
          </w:p>
        </w:tc>
        <w:tc>
          <w:tcPr>
            <w:tcW w:w="954" w:type="dxa"/>
          </w:tcPr>
          <w:p w14:paraId="705A9299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5DB6EA25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GW</w:t>
            </w:r>
            <w:smartTag w:uri="urn:schemas-microsoft-com:office:smarttags" w:element="chmetcnv">
              <w:smartTagPr>
                <w:attr w:name="UnitName" w:val="a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EA1">
                <w:rPr>
                  <w:rFonts w:ascii="Arial" w:hAnsi="Arial" w:hint="eastAsia"/>
                  <w:kern w:val="0"/>
                  <w:sz w:val="24"/>
                  <w:szCs w:val="24"/>
                </w:rPr>
                <w:t>40A</w:t>
              </w:r>
            </w:smartTag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/B/45D</w:t>
            </w:r>
            <w:r w:rsidR="002A07D6" w:rsidRPr="00332EA1">
              <w:rPr>
                <w:rFonts w:ascii="Arial" w:hAnsi="Arial" w:hint="eastAsia"/>
                <w:kern w:val="0"/>
                <w:sz w:val="24"/>
                <w:szCs w:val="24"/>
              </w:rPr>
              <w:t>-1</w:t>
            </w:r>
          </w:p>
        </w:tc>
      </w:tr>
      <w:tr w:rsidR="00502357" w14:paraId="33D9580B" w14:textId="77777777" w:rsidTr="000A11B3">
        <w:trPr>
          <w:trHeight w:val="345"/>
        </w:trPr>
        <w:tc>
          <w:tcPr>
            <w:tcW w:w="1926" w:type="dxa"/>
            <w:vMerge/>
          </w:tcPr>
          <w:p w14:paraId="65571675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  <w:tc>
          <w:tcPr>
            <w:tcW w:w="1884" w:type="dxa"/>
            <w:vMerge/>
          </w:tcPr>
          <w:p w14:paraId="59057F83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  <w:tc>
          <w:tcPr>
            <w:tcW w:w="1626" w:type="dxa"/>
          </w:tcPr>
          <w:p w14:paraId="42F9ABD7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/>
                <w:kern w:val="0"/>
                <w:sz w:val="24"/>
                <w:szCs w:val="24"/>
              </w:rPr>
              <w:t>Y</w:t>
            </w:r>
            <w:smartTag w:uri="urn:schemas-microsoft-com:office:smarttags" w:element="chmetcnv">
              <w:smartTagPr>
                <w:attr w:name="UnitName" w:val="l"/>
                <w:attr w:name="SourceValue" w:val="1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EA1">
                <w:rPr>
                  <w:rFonts w:ascii="Arial" w:hAnsi="Arial" w:hint="eastAsia"/>
                  <w:kern w:val="0"/>
                  <w:sz w:val="24"/>
                  <w:szCs w:val="24"/>
                </w:rPr>
                <w:t>112L</w:t>
              </w:r>
            </w:smartTag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-4</w:t>
            </w:r>
          </w:p>
        </w:tc>
        <w:tc>
          <w:tcPr>
            <w:tcW w:w="954" w:type="dxa"/>
          </w:tcPr>
          <w:p w14:paraId="7F423C7B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2B1731AC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GW50B/55D</w:t>
            </w:r>
            <w:r w:rsidR="002A07D6" w:rsidRPr="00332EA1">
              <w:rPr>
                <w:rFonts w:ascii="Arial" w:hAnsi="Arial" w:hint="eastAsia"/>
                <w:kern w:val="0"/>
                <w:sz w:val="24"/>
                <w:szCs w:val="24"/>
              </w:rPr>
              <w:t>-1</w:t>
            </w:r>
          </w:p>
        </w:tc>
      </w:tr>
      <w:tr w:rsidR="000B6405" w14:paraId="49FBF97C" w14:textId="77777777" w:rsidTr="000A11B3">
        <w:trPr>
          <w:trHeight w:val="345"/>
        </w:trPr>
        <w:tc>
          <w:tcPr>
            <w:tcW w:w="1926" w:type="dxa"/>
          </w:tcPr>
          <w:p w14:paraId="34137F8E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/>
                <w:kern w:val="0"/>
                <w:sz w:val="24"/>
                <w:szCs w:val="24"/>
              </w:rPr>
              <w:t>K</w:t>
            </w: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M1</w:t>
            </w:r>
          </w:p>
        </w:tc>
        <w:tc>
          <w:tcPr>
            <w:tcW w:w="1884" w:type="dxa"/>
          </w:tcPr>
          <w:p w14:paraId="6B113117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1626" w:type="dxa"/>
          </w:tcPr>
          <w:p w14:paraId="0D953CA4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CJ20-20</w:t>
            </w:r>
          </w:p>
        </w:tc>
        <w:tc>
          <w:tcPr>
            <w:tcW w:w="954" w:type="dxa"/>
          </w:tcPr>
          <w:p w14:paraId="314407AA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19E6E56B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  <w:tr w:rsidR="000B6405" w14:paraId="34A6FED5" w14:textId="77777777" w:rsidTr="000A11B3">
        <w:trPr>
          <w:trHeight w:val="345"/>
        </w:trPr>
        <w:tc>
          <w:tcPr>
            <w:tcW w:w="1926" w:type="dxa"/>
          </w:tcPr>
          <w:p w14:paraId="629EEC0D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KM2</w:t>
            </w:r>
          </w:p>
        </w:tc>
        <w:tc>
          <w:tcPr>
            <w:tcW w:w="1884" w:type="dxa"/>
          </w:tcPr>
          <w:p w14:paraId="05D29F0B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1626" w:type="dxa"/>
          </w:tcPr>
          <w:p w14:paraId="7C2C272F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CJ20-20</w:t>
            </w:r>
          </w:p>
        </w:tc>
        <w:tc>
          <w:tcPr>
            <w:tcW w:w="954" w:type="dxa"/>
          </w:tcPr>
          <w:p w14:paraId="44E82D23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1A186352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  <w:tr w:rsidR="000B6405" w14:paraId="5859F8BD" w14:textId="77777777" w:rsidTr="000A11B3">
        <w:trPr>
          <w:trHeight w:val="330"/>
        </w:trPr>
        <w:tc>
          <w:tcPr>
            <w:tcW w:w="1926" w:type="dxa"/>
          </w:tcPr>
          <w:p w14:paraId="058AF425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SB1</w:t>
            </w:r>
          </w:p>
        </w:tc>
        <w:tc>
          <w:tcPr>
            <w:tcW w:w="1884" w:type="dxa"/>
          </w:tcPr>
          <w:p w14:paraId="3EC4DCD9" w14:textId="77777777" w:rsidR="000B6405" w:rsidRPr="00332EA1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="Arial" w:hAnsi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зеленый</w:t>
            </w:r>
            <w:r w:rsidR="000B6405" w:rsidRPr="00332EA1">
              <w:rPr>
                <w:rFonts w:ascii="Arial" w:hAnsi="Arial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626" w:type="dxa"/>
          </w:tcPr>
          <w:p w14:paraId="21594D85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LAY38-11</w:t>
            </w:r>
          </w:p>
        </w:tc>
        <w:tc>
          <w:tcPr>
            <w:tcW w:w="954" w:type="dxa"/>
          </w:tcPr>
          <w:p w14:paraId="79FFB53D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61D8E1C4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  <w:tr w:rsidR="000B6405" w14:paraId="4B2704E1" w14:textId="77777777" w:rsidTr="000A11B3">
        <w:trPr>
          <w:trHeight w:val="270"/>
        </w:trPr>
        <w:tc>
          <w:tcPr>
            <w:tcW w:w="1926" w:type="dxa"/>
          </w:tcPr>
          <w:p w14:paraId="0EA85104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SB2</w:t>
            </w:r>
          </w:p>
        </w:tc>
        <w:tc>
          <w:tcPr>
            <w:tcW w:w="1884" w:type="dxa"/>
          </w:tcPr>
          <w:p w14:paraId="6A38BE92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="Arial" w:hAnsi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желтый)</w:t>
            </w:r>
          </w:p>
        </w:tc>
        <w:tc>
          <w:tcPr>
            <w:tcW w:w="1626" w:type="dxa"/>
          </w:tcPr>
          <w:p w14:paraId="1DF3E91E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LAY38-11</w:t>
            </w:r>
          </w:p>
        </w:tc>
        <w:tc>
          <w:tcPr>
            <w:tcW w:w="954" w:type="dxa"/>
          </w:tcPr>
          <w:p w14:paraId="3142E3F7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6E3039D1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</w:tbl>
    <w:p w14:paraId="32F3129E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321DF9F0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430A2B0D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78227AC5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5DCCCABB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148A48D2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18184E73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7786410E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747AA786" w14:textId="77777777" w:rsidR="002A07D6" w:rsidRDefault="002A07D6" w:rsidP="000B6405">
      <w:pPr>
        <w:snapToGrid w:val="0"/>
        <w:ind w:rightChars="488" w:right="1025" w:firstLineChars="400" w:firstLine="1120"/>
        <w:rPr>
          <w:rFonts w:ascii="Times New Roman" w:hAnsi="Times New Roman"/>
          <w:sz w:val="28"/>
          <w:szCs w:val="28"/>
        </w:rPr>
      </w:pPr>
    </w:p>
    <w:p w14:paraId="2079C02F" w14:textId="77777777" w:rsidR="000806C2" w:rsidRPr="001315AA" w:rsidRDefault="000806C2" w:rsidP="005057CD">
      <w:pPr>
        <w:snapToGrid w:val="0"/>
        <w:ind w:rightChars="488" w:right="1025" w:firstLineChars="400" w:firstLine="1124"/>
        <w:rPr>
          <w:rFonts w:ascii="Times New Roman" w:hAnsi="Times New Roman"/>
          <w:b/>
          <w:sz w:val="28"/>
          <w:szCs w:val="28"/>
          <w:lang w:val="ru-RU"/>
        </w:rPr>
      </w:pPr>
      <w:r w:rsidRPr="001315AA">
        <w:rPr>
          <w:rFonts w:ascii="Times New Roman" w:hAnsi="Times New Roman"/>
          <w:b/>
          <w:sz w:val="28"/>
          <w:szCs w:val="28"/>
          <w:lang w:val="ru-RU"/>
        </w:rPr>
        <w:t xml:space="preserve">1.3.2 </w:t>
      </w:r>
      <w:r w:rsidR="00EF161D">
        <w:rPr>
          <w:rFonts w:ascii="Times New Roman" w:hAnsi="Times New Roman"/>
          <w:b/>
          <w:sz w:val="28"/>
          <w:szCs w:val="28"/>
          <w:lang w:val="ru-RU"/>
        </w:rPr>
        <w:t>Полу-а</w:t>
      </w:r>
      <w:r w:rsidR="001315AA">
        <w:rPr>
          <w:rFonts w:ascii="Times New Roman" w:hAnsi="Times New Roman"/>
          <w:b/>
          <w:sz w:val="28"/>
          <w:szCs w:val="28"/>
          <w:lang w:val="ru-RU"/>
        </w:rPr>
        <w:t>втоматический</w:t>
      </w:r>
      <w:r w:rsidR="001315AA" w:rsidRPr="001315A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315AA">
        <w:rPr>
          <w:rFonts w:ascii="Times New Roman" w:hAnsi="Times New Roman"/>
          <w:b/>
          <w:sz w:val="28"/>
          <w:szCs w:val="28"/>
          <w:lang w:val="ru-RU"/>
        </w:rPr>
        <w:t>тип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（</w:t>
      </w:r>
      <w:r w:rsidR="001315AA">
        <w:rPr>
          <w:rFonts w:ascii="Times New Roman" w:hAnsi="Times New Roman"/>
          <w:b/>
          <w:sz w:val="28"/>
          <w:szCs w:val="28"/>
          <w:lang w:val="ru-RU"/>
        </w:rPr>
        <w:t>частичное торможение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）（</w:t>
      </w:r>
      <w:r w:rsidRPr="00332EA1">
        <w:rPr>
          <w:rFonts w:ascii="Times New Roman" w:hAnsi="Times New Roman"/>
          <w:b/>
          <w:sz w:val="28"/>
          <w:szCs w:val="28"/>
        </w:rPr>
        <w:t>GW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40</w:t>
      </w:r>
      <w:r w:rsidRPr="00332EA1">
        <w:rPr>
          <w:rFonts w:ascii="Times New Roman" w:hAnsi="Times New Roman"/>
          <w:b/>
          <w:sz w:val="28"/>
          <w:szCs w:val="28"/>
        </w:rPr>
        <w:t>B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-2/50</w:t>
      </w:r>
      <w:r w:rsidRPr="00332EA1">
        <w:rPr>
          <w:rFonts w:ascii="Times New Roman" w:hAnsi="Times New Roman"/>
          <w:b/>
          <w:sz w:val="28"/>
          <w:szCs w:val="28"/>
        </w:rPr>
        <w:t>B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-2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）</w:t>
      </w:r>
    </w:p>
    <w:p w14:paraId="79CE9254" w14:textId="77777777" w:rsidR="00F72F26" w:rsidRPr="005057CD" w:rsidRDefault="00C720C1" w:rsidP="00F72F2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bookmarkStart w:id="1" w:name="OLE_LINK16"/>
      <w:r w:rsidRPr="00C720C1">
        <w:rPr>
          <w:rFonts w:ascii="Arial" w:hAnsi="Arial" w:cs="Arial"/>
          <w:sz w:val="24"/>
          <w:szCs w:val="24"/>
          <w:lang w:val="ru-RU"/>
        </w:rPr>
        <w:t>На станке больше электрических компонентов, чем на станке с ручным типом. Станок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может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управляться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обоими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типами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C720C1">
        <w:rPr>
          <w:rFonts w:ascii="Arial" w:hAnsi="Arial" w:cs="Arial"/>
          <w:sz w:val="24"/>
          <w:szCs w:val="24"/>
          <w:lang w:val="ru-RU"/>
        </w:rPr>
        <w:t>регулировки</w:t>
      </w:r>
      <w:r w:rsidRPr="005057CD">
        <w:rPr>
          <w:rFonts w:ascii="Arial" w:hAnsi="Arial" w:cs="Arial"/>
          <w:sz w:val="24"/>
          <w:szCs w:val="24"/>
          <w:lang w:val="ru-RU"/>
        </w:rPr>
        <w:t>.</w:t>
      </w:r>
      <w:r w:rsidR="00F72F26" w:rsidRPr="005057CD">
        <w:rPr>
          <w:rFonts w:ascii="Arial" w:hAnsi="Arial" w:hint="eastAsia"/>
          <w:kern w:val="0"/>
          <w:sz w:val="24"/>
          <w:szCs w:val="24"/>
          <w:lang w:val="ru-RU"/>
        </w:rPr>
        <w:t>.</w:t>
      </w:r>
      <w:bookmarkEnd w:id="1"/>
      <w:r>
        <w:rPr>
          <w:rFonts w:ascii="Arial" w:hAnsi="Arial"/>
          <w:kern w:val="0"/>
          <w:sz w:val="24"/>
          <w:szCs w:val="24"/>
          <w:lang w:val="ru-RU"/>
        </w:rPr>
        <w:t>Поверните</w:t>
      </w:r>
      <w:proofErr w:type="spellEnd"/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переключатель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в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положение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«</w:t>
      </w:r>
      <w:r>
        <w:rPr>
          <w:rFonts w:ascii="Arial" w:hAnsi="Arial"/>
          <w:kern w:val="0"/>
          <w:sz w:val="24"/>
          <w:szCs w:val="24"/>
          <w:lang w:val="ru-RU"/>
        </w:rPr>
        <w:t>Авто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». </w:t>
      </w:r>
      <w:r>
        <w:rPr>
          <w:rFonts w:ascii="Arial" w:hAnsi="Arial"/>
          <w:kern w:val="0"/>
          <w:sz w:val="24"/>
          <w:szCs w:val="24"/>
          <w:lang w:val="ru-RU"/>
        </w:rPr>
        <w:t>Вы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можете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использовать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два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положения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пере</w:t>
      </w:r>
      <w:r w:rsidR="00EF161D">
        <w:rPr>
          <w:rFonts w:ascii="Arial" w:hAnsi="Arial"/>
          <w:kern w:val="0"/>
          <w:sz w:val="24"/>
          <w:szCs w:val="24"/>
          <w:lang w:val="ru-RU"/>
        </w:rPr>
        <w:t>ключателя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углов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и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два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ограничительных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блока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рабочем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столе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для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установки рабочего угла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>.</w:t>
      </w:r>
      <w:r w:rsidR="00EF161D">
        <w:rPr>
          <w:rFonts w:ascii="Arial" w:hAnsi="Arial"/>
          <w:kern w:val="0"/>
          <w:sz w:val="24"/>
          <w:szCs w:val="24"/>
          <w:lang w:val="ru-RU"/>
        </w:rPr>
        <w:t xml:space="preserve"> При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нажатии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кнопки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рабочий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диск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повернется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по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часовой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стрелке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нужный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угол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вернется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в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начальное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</w:p>
    <w:p w14:paraId="04D096C2" w14:textId="77777777" w:rsidR="00F72F26" w:rsidRPr="005057CD" w:rsidRDefault="00F72F26" w:rsidP="00F72F26">
      <w:pPr>
        <w:snapToGrid w:val="0"/>
        <w:ind w:rightChars="488" w:right="1025" w:firstLineChars="400" w:firstLine="1200"/>
        <w:rPr>
          <w:rFonts w:ascii="Times New Roman" w:hAnsi="Arial"/>
          <w:sz w:val="30"/>
          <w:szCs w:val="30"/>
          <w:lang w:val="ru-RU"/>
        </w:rPr>
      </w:pPr>
    </w:p>
    <w:p w14:paraId="513435DD" w14:textId="77777777" w:rsidR="000B6405" w:rsidRDefault="00F8687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1E653512" wp14:editId="2BB1C43D">
            <wp:extent cx="5372100" cy="2895600"/>
            <wp:effectExtent l="19050" t="0" r="0" b="0"/>
            <wp:docPr id="4" name="Рисунок 4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4"/>
        <w:gridCol w:w="2100"/>
        <w:gridCol w:w="1800"/>
        <w:gridCol w:w="900"/>
        <w:gridCol w:w="1773"/>
      </w:tblGrid>
      <w:tr w:rsidR="00F72F26" w14:paraId="6BAACE2F" w14:textId="77777777" w:rsidTr="000A11B3">
        <w:trPr>
          <w:trHeight w:val="375"/>
        </w:trPr>
        <w:tc>
          <w:tcPr>
            <w:tcW w:w="1734" w:type="dxa"/>
          </w:tcPr>
          <w:p w14:paraId="5B0351A0" w14:textId="77777777" w:rsidR="00F72F26" w:rsidRPr="001315AA" w:rsidRDefault="001315A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О</w:t>
            </w:r>
            <w:r w:rsidR="000A11B3"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бозначение</w:t>
            </w:r>
          </w:p>
        </w:tc>
        <w:tc>
          <w:tcPr>
            <w:tcW w:w="2100" w:type="dxa"/>
          </w:tcPr>
          <w:p w14:paraId="295F4802" w14:textId="77777777" w:rsidR="00F72F26" w:rsidRPr="001315AA" w:rsidRDefault="001315A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800" w:type="dxa"/>
          </w:tcPr>
          <w:p w14:paraId="475A493F" w14:textId="77777777" w:rsidR="00F72F26" w:rsidRPr="001315AA" w:rsidRDefault="001315A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900" w:type="dxa"/>
          </w:tcPr>
          <w:p w14:paraId="6DB8CB87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773" w:type="dxa"/>
          </w:tcPr>
          <w:p w14:paraId="6564EB7C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F72F26" w14:paraId="4B4D42C5" w14:textId="77777777" w:rsidTr="000A11B3">
        <w:trPr>
          <w:trHeight w:val="174"/>
        </w:trPr>
        <w:tc>
          <w:tcPr>
            <w:tcW w:w="1734" w:type="dxa"/>
            <w:vMerge w:val="restart"/>
            <w:vAlign w:val="center"/>
          </w:tcPr>
          <w:p w14:paraId="12B4CE9F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M</w:t>
            </w:r>
          </w:p>
        </w:tc>
        <w:tc>
          <w:tcPr>
            <w:tcW w:w="2100" w:type="dxa"/>
            <w:vMerge w:val="restart"/>
            <w:vAlign w:val="center"/>
          </w:tcPr>
          <w:p w14:paraId="3D6772D1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1800" w:type="dxa"/>
          </w:tcPr>
          <w:p w14:paraId="44AC9996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BB632F"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t>100L</w:t>
              </w:r>
            </w:smartTag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900" w:type="dxa"/>
          </w:tcPr>
          <w:p w14:paraId="2C8CEB4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352AF030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GW4</w:t>
            </w:r>
            <w:r w:rsidR="002A07D6" w:rsidRPr="00BB632F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B</w:t>
            </w:r>
            <w:r w:rsidR="002A07D6" w:rsidRPr="00BB632F">
              <w:rPr>
                <w:rFonts w:ascii="Arial" w:hAnsi="Arial" w:cs="Arial"/>
                <w:kern w:val="0"/>
                <w:sz w:val="20"/>
                <w:szCs w:val="20"/>
              </w:rPr>
              <w:t>-2</w:t>
            </w:r>
          </w:p>
        </w:tc>
      </w:tr>
      <w:tr w:rsidR="00F72F26" w14:paraId="3DD1E1E7" w14:textId="77777777" w:rsidTr="000A11B3">
        <w:trPr>
          <w:trHeight w:val="162"/>
        </w:trPr>
        <w:tc>
          <w:tcPr>
            <w:tcW w:w="1734" w:type="dxa"/>
            <w:vMerge/>
          </w:tcPr>
          <w:p w14:paraId="6E07578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vMerge/>
          </w:tcPr>
          <w:p w14:paraId="2AB5DFB0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E533057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2"/>
                <w:attr w:name="UnitName" w:val="l"/>
              </w:smartTagPr>
              <w:r w:rsidRPr="00BB632F"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t>112L</w:t>
              </w:r>
            </w:smartTag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900" w:type="dxa"/>
          </w:tcPr>
          <w:p w14:paraId="7872456E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52DE8645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GW50B</w:t>
            </w:r>
            <w:r w:rsidR="002A07D6" w:rsidRPr="00BB632F">
              <w:rPr>
                <w:rFonts w:ascii="Arial" w:hAnsi="Arial" w:cs="Arial"/>
                <w:kern w:val="0"/>
                <w:sz w:val="20"/>
                <w:szCs w:val="20"/>
              </w:rPr>
              <w:t>-2</w:t>
            </w:r>
          </w:p>
        </w:tc>
      </w:tr>
      <w:tr w:rsidR="00F72F26" w14:paraId="24345315" w14:textId="77777777" w:rsidTr="000A11B3">
        <w:trPr>
          <w:trHeight w:val="340"/>
        </w:trPr>
        <w:tc>
          <w:tcPr>
            <w:tcW w:w="1734" w:type="dxa"/>
          </w:tcPr>
          <w:p w14:paraId="37D436C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KM1</w:t>
            </w:r>
          </w:p>
        </w:tc>
        <w:tc>
          <w:tcPr>
            <w:tcW w:w="2100" w:type="dxa"/>
          </w:tcPr>
          <w:p w14:paraId="634664A8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Контактор</w:t>
            </w:r>
          </w:p>
        </w:tc>
        <w:tc>
          <w:tcPr>
            <w:tcW w:w="1800" w:type="dxa"/>
          </w:tcPr>
          <w:p w14:paraId="1E905E3F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CJ20-2</w:t>
            </w: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2(36V)</w:t>
            </w:r>
          </w:p>
        </w:tc>
        <w:tc>
          <w:tcPr>
            <w:tcW w:w="900" w:type="dxa"/>
          </w:tcPr>
          <w:p w14:paraId="237C48DE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204260A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F72F26" w14:paraId="1C730F9B" w14:textId="77777777" w:rsidTr="000A11B3">
        <w:trPr>
          <w:trHeight w:val="137"/>
        </w:trPr>
        <w:tc>
          <w:tcPr>
            <w:tcW w:w="1734" w:type="dxa"/>
          </w:tcPr>
          <w:p w14:paraId="06641371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KM2</w:t>
            </w:r>
          </w:p>
        </w:tc>
        <w:tc>
          <w:tcPr>
            <w:tcW w:w="2100" w:type="dxa"/>
          </w:tcPr>
          <w:p w14:paraId="484A7C1D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Контактор</w:t>
            </w:r>
          </w:p>
        </w:tc>
        <w:tc>
          <w:tcPr>
            <w:tcW w:w="1800" w:type="dxa"/>
          </w:tcPr>
          <w:p w14:paraId="6C8848DD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CJ20-2</w:t>
            </w: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2(36V)</w:t>
            </w:r>
          </w:p>
        </w:tc>
        <w:tc>
          <w:tcPr>
            <w:tcW w:w="900" w:type="dxa"/>
          </w:tcPr>
          <w:p w14:paraId="43602871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5AFC4F17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F72F26" w14:paraId="1A20F608" w14:textId="77777777" w:rsidTr="000A11B3">
        <w:trPr>
          <w:trHeight w:val="316"/>
        </w:trPr>
        <w:tc>
          <w:tcPr>
            <w:tcW w:w="1734" w:type="dxa"/>
          </w:tcPr>
          <w:p w14:paraId="052A7684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BK50</w:t>
            </w:r>
          </w:p>
        </w:tc>
        <w:tc>
          <w:tcPr>
            <w:tcW w:w="2100" w:type="dxa"/>
          </w:tcPr>
          <w:p w14:paraId="49116B30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Преобразователь</w:t>
            </w:r>
          </w:p>
        </w:tc>
        <w:tc>
          <w:tcPr>
            <w:tcW w:w="1800" w:type="dxa"/>
          </w:tcPr>
          <w:p w14:paraId="3C49E3FC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BK55VA/36V</w:t>
            </w:r>
          </w:p>
        </w:tc>
        <w:tc>
          <w:tcPr>
            <w:tcW w:w="900" w:type="dxa"/>
          </w:tcPr>
          <w:p w14:paraId="79BC0253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3CB22ACE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50DED9C5" w14:textId="77777777" w:rsidTr="000A11B3">
        <w:trPr>
          <w:trHeight w:val="303"/>
        </w:trPr>
        <w:tc>
          <w:tcPr>
            <w:tcW w:w="1734" w:type="dxa"/>
          </w:tcPr>
          <w:p w14:paraId="7D8B5889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JAT</w:t>
            </w:r>
          </w:p>
        </w:tc>
        <w:tc>
          <w:tcPr>
            <w:tcW w:w="2100" w:type="dxa"/>
          </w:tcPr>
          <w:p w14:paraId="65D0727C" w14:textId="77777777" w:rsidR="007E5EBA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Кнопка «Стоп»</w:t>
            </w:r>
          </w:p>
        </w:tc>
        <w:tc>
          <w:tcPr>
            <w:tcW w:w="1800" w:type="dxa"/>
          </w:tcPr>
          <w:p w14:paraId="08C4DC7C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LAY37-11ZS</w:t>
            </w:r>
          </w:p>
        </w:tc>
        <w:tc>
          <w:tcPr>
            <w:tcW w:w="900" w:type="dxa"/>
          </w:tcPr>
          <w:p w14:paraId="034B47EF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A1348DA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3242D985" w14:textId="77777777" w:rsidTr="000A11B3">
        <w:trPr>
          <w:trHeight w:val="101"/>
        </w:trPr>
        <w:tc>
          <w:tcPr>
            <w:tcW w:w="1734" w:type="dxa"/>
          </w:tcPr>
          <w:p w14:paraId="10552DD1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XAQ</w:t>
            </w:r>
          </w:p>
        </w:tc>
        <w:tc>
          <w:tcPr>
            <w:tcW w:w="2100" w:type="dxa"/>
          </w:tcPr>
          <w:p w14:paraId="2ECB56D6" w14:textId="77777777" w:rsidR="007E5EBA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Селектор</w:t>
            </w:r>
          </w:p>
        </w:tc>
        <w:tc>
          <w:tcPr>
            <w:tcW w:w="1800" w:type="dxa"/>
          </w:tcPr>
          <w:p w14:paraId="49CF1427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LAY37-11XZ</w:t>
            </w:r>
          </w:p>
        </w:tc>
        <w:tc>
          <w:tcPr>
            <w:tcW w:w="900" w:type="dxa"/>
          </w:tcPr>
          <w:p w14:paraId="2844EFCA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7AFE721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605B3046" w14:textId="77777777" w:rsidTr="000A11B3">
        <w:trPr>
          <w:trHeight w:val="280"/>
        </w:trPr>
        <w:tc>
          <w:tcPr>
            <w:tcW w:w="1734" w:type="dxa"/>
          </w:tcPr>
          <w:p w14:paraId="499F98F6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1XK</w:t>
            </w:r>
          </w:p>
        </w:tc>
        <w:tc>
          <w:tcPr>
            <w:tcW w:w="2100" w:type="dxa"/>
          </w:tcPr>
          <w:p w14:paraId="0ABBE073" w14:textId="77777777" w:rsidR="007E5EBA" w:rsidRPr="000A11B3" w:rsidRDefault="000A11B3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Концевой выключатель</w:t>
            </w:r>
          </w:p>
        </w:tc>
        <w:tc>
          <w:tcPr>
            <w:tcW w:w="1800" w:type="dxa"/>
          </w:tcPr>
          <w:p w14:paraId="649E4F67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LX19</w:t>
            </w:r>
            <w:r w:rsidR="00F63371">
              <w:rPr>
                <w:rFonts w:ascii="Arial" w:hAnsi="Arial" w:cs="Arial"/>
                <w:kern w:val="0"/>
                <w:sz w:val="20"/>
                <w:szCs w:val="20"/>
              </w:rPr>
              <w:t>—</w:t>
            </w: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111</w:t>
            </w:r>
          </w:p>
        </w:tc>
        <w:tc>
          <w:tcPr>
            <w:tcW w:w="900" w:type="dxa"/>
          </w:tcPr>
          <w:p w14:paraId="28590207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1773" w:type="dxa"/>
          </w:tcPr>
          <w:p w14:paraId="79AF97B0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7888BE2D" w14:textId="77777777" w:rsidTr="000A11B3">
        <w:trPr>
          <w:trHeight w:val="267"/>
        </w:trPr>
        <w:tc>
          <w:tcPr>
            <w:tcW w:w="1734" w:type="dxa"/>
          </w:tcPr>
          <w:p w14:paraId="2557D8A7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AQ1</w:t>
            </w:r>
          </w:p>
        </w:tc>
        <w:tc>
          <w:tcPr>
            <w:tcW w:w="2100" w:type="dxa"/>
          </w:tcPr>
          <w:p w14:paraId="361F55BC" w14:textId="77777777" w:rsidR="007E5EBA" w:rsidRPr="00BB632F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2" w:name="OLE_LINK13"/>
            <w:bookmarkStart w:id="3" w:name="OLE_LINK14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Кнопка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зеленый</w:t>
            </w:r>
            <w:r w:rsidR="007E5EBA" w:rsidRPr="00BB632F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bookmarkEnd w:id="2"/>
            <w:bookmarkEnd w:id="3"/>
          </w:p>
        </w:tc>
        <w:tc>
          <w:tcPr>
            <w:tcW w:w="1800" w:type="dxa"/>
          </w:tcPr>
          <w:p w14:paraId="6B28E9AE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4" w:name="OLE_LINK15"/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LAY38-11</w:t>
            </w:r>
            <w:bookmarkEnd w:id="4"/>
          </w:p>
        </w:tc>
        <w:tc>
          <w:tcPr>
            <w:tcW w:w="900" w:type="dxa"/>
          </w:tcPr>
          <w:p w14:paraId="1B99B6FE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30DEEA2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38B37E1D" w14:textId="77777777" w:rsidTr="000A11B3">
        <w:trPr>
          <w:trHeight w:val="270"/>
        </w:trPr>
        <w:tc>
          <w:tcPr>
            <w:tcW w:w="1734" w:type="dxa"/>
          </w:tcPr>
          <w:p w14:paraId="30F4B1F8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AQ2</w:t>
            </w:r>
          </w:p>
        </w:tc>
        <w:tc>
          <w:tcPr>
            <w:tcW w:w="2100" w:type="dxa"/>
          </w:tcPr>
          <w:p w14:paraId="365C470B" w14:textId="77777777" w:rsidR="007E5EBA" w:rsidRPr="00BB632F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Button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желтый</w:t>
            </w:r>
            <w:r w:rsidR="007E5EBA" w:rsidRPr="00BB632F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800" w:type="dxa"/>
          </w:tcPr>
          <w:p w14:paraId="0D1E4392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LAY38-11</w:t>
            </w:r>
          </w:p>
        </w:tc>
        <w:tc>
          <w:tcPr>
            <w:tcW w:w="900" w:type="dxa"/>
          </w:tcPr>
          <w:p w14:paraId="5D12F1F5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3AD92D81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79C1750D" w14:textId="77777777" w:rsidTr="000A11B3">
        <w:trPr>
          <w:trHeight w:val="257"/>
        </w:trPr>
        <w:tc>
          <w:tcPr>
            <w:tcW w:w="1734" w:type="dxa"/>
          </w:tcPr>
          <w:p w14:paraId="58F9E69D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JT</w:t>
            </w:r>
          </w:p>
        </w:tc>
        <w:tc>
          <w:tcPr>
            <w:tcW w:w="2100" w:type="dxa"/>
          </w:tcPr>
          <w:p w14:paraId="06110B33" w14:textId="77777777" w:rsidR="007E5EBA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Педаль</w:t>
            </w:r>
          </w:p>
        </w:tc>
        <w:tc>
          <w:tcPr>
            <w:tcW w:w="1800" w:type="dxa"/>
          </w:tcPr>
          <w:p w14:paraId="56E76829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TFS-302</w:t>
            </w:r>
          </w:p>
        </w:tc>
        <w:tc>
          <w:tcPr>
            <w:tcW w:w="900" w:type="dxa"/>
          </w:tcPr>
          <w:p w14:paraId="0693D56C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06F529E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F72F26" w14:paraId="122C6B50" w14:textId="77777777" w:rsidTr="000A11B3">
        <w:trPr>
          <w:trHeight w:val="245"/>
        </w:trPr>
        <w:tc>
          <w:tcPr>
            <w:tcW w:w="1734" w:type="dxa"/>
          </w:tcPr>
          <w:p w14:paraId="0DB4651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100" w:type="dxa"/>
          </w:tcPr>
          <w:p w14:paraId="5C96F673" w14:textId="77777777" w:rsidR="00F72F26" w:rsidRPr="00522C78" w:rsidRDefault="000A11B3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Розетка</w:t>
            </w:r>
          </w:p>
        </w:tc>
        <w:tc>
          <w:tcPr>
            <w:tcW w:w="1800" w:type="dxa"/>
          </w:tcPr>
          <w:p w14:paraId="2679847A" w14:textId="77777777" w:rsidR="00F72F26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XA220S</w:t>
            </w:r>
          </w:p>
        </w:tc>
        <w:tc>
          <w:tcPr>
            <w:tcW w:w="900" w:type="dxa"/>
          </w:tcPr>
          <w:p w14:paraId="1EDC08F9" w14:textId="77777777" w:rsidR="00F72F26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A510B53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</w:tbl>
    <w:p w14:paraId="4D1D8ECA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01FBB41A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3038FF52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15A7B746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5E2EB1AC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40630AFF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32A9A79D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318FF6BF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7AF9C683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5B419A95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7ED41DDE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2A8AC263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285029CE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26609582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6254759D" w14:textId="77777777" w:rsidR="00F72F26" w:rsidRPr="00E72B05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5D30FC9F" w14:textId="77777777" w:rsidR="007E5EBA" w:rsidRDefault="000806C2" w:rsidP="000806C2">
      <w:pPr>
        <w:snapToGrid w:val="0"/>
        <w:ind w:rightChars="488" w:right="1025"/>
        <w:rPr>
          <w:rFonts w:ascii="Times New Roman" w:hAnsi="Times New Roman"/>
          <w:sz w:val="30"/>
          <w:szCs w:val="30"/>
        </w:rPr>
      </w:pPr>
      <w:r w:rsidRPr="00E72B05">
        <w:rPr>
          <w:rFonts w:ascii="Times New Roman" w:hAnsi="Times New Roman"/>
          <w:sz w:val="30"/>
          <w:szCs w:val="30"/>
        </w:rPr>
        <w:t xml:space="preserve">           </w:t>
      </w:r>
    </w:p>
    <w:p w14:paraId="3B5851E1" w14:textId="77777777" w:rsidR="007E5EBA" w:rsidRDefault="007E5EBA" w:rsidP="000806C2">
      <w:pPr>
        <w:snapToGrid w:val="0"/>
        <w:ind w:rightChars="488" w:right="1025"/>
        <w:rPr>
          <w:rFonts w:ascii="Times New Roman" w:hAnsi="Times New Roman"/>
          <w:sz w:val="30"/>
          <w:szCs w:val="30"/>
        </w:rPr>
      </w:pPr>
    </w:p>
    <w:p w14:paraId="4649F0B7" w14:textId="77777777" w:rsidR="001D316F" w:rsidRDefault="001D316F" w:rsidP="005057CD">
      <w:pPr>
        <w:snapToGrid w:val="0"/>
        <w:ind w:rightChars="488" w:right="1025" w:firstLineChars="450" w:firstLine="1084"/>
        <w:rPr>
          <w:rFonts w:ascii="Times New Roman" w:hAnsi="Times New Roman"/>
          <w:b/>
          <w:sz w:val="24"/>
          <w:szCs w:val="24"/>
        </w:rPr>
      </w:pPr>
    </w:p>
    <w:p w14:paraId="1DA47D5D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4A6A2D4E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6658DEFA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7A6F0E42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1182FA55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68CA4832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3340A4A5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51F918CB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5C390F31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1408B6C7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2D5899F4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3B16FF2E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7C4863DF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002C4BE4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3E681044" w14:textId="77777777" w:rsidR="00C720C1" w:rsidRDefault="00C720C1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</w:p>
    <w:p w14:paraId="3944E183" w14:textId="77777777" w:rsidR="000806C2" w:rsidRPr="00EF161D" w:rsidRDefault="000806C2" w:rsidP="005057CD">
      <w:pPr>
        <w:snapToGrid w:val="0"/>
        <w:ind w:rightChars="488" w:right="1025" w:firstLineChars="450" w:firstLine="1084"/>
        <w:rPr>
          <w:rFonts w:ascii="Arial" w:hAnsi="Arial" w:cs="Arial"/>
          <w:b/>
          <w:sz w:val="24"/>
          <w:szCs w:val="24"/>
          <w:lang w:val="ru-RU"/>
        </w:rPr>
      </w:pPr>
      <w:r w:rsidRPr="00C720C1">
        <w:rPr>
          <w:rFonts w:ascii="Arial" w:hAnsi="Arial" w:cs="Arial"/>
          <w:b/>
          <w:sz w:val="24"/>
          <w:szCs w:val="24"/>
        </w:rPr>
        <w:lastRenderedPageBreak/>
        <w:t xml:space="preserve">1.3.3 </w:t>
      </w:r>
      <w:r w:rsidR="000B2272" w:rsidRPr="00C720C1">
        <w:rPr>
          <w:rFonts w:ascii="Arial" w:hAnsi="Arial" w:cs="Arial"/>
          <w:b/>
          <w:sz w:val="24"/>
          <w:szCs w:val="24"/>
          <w:lang w:val="ru-RU"/>
        </w:rPr>
        <w:t>Автоматический режим</w:t>
      </w:r>
      <w:r w:rsidRPr="00C720C1">
        <w:rPr>
          <w:rFonts w:ascii="Arial" w:hAnsi="Arial" w:cs="Arial"/>
          <w:b/>
          <w:sz w:val="24"/>
          <w:szCs w:val="24"/>
        </w:rPr>
        <w:t xml:space="preserve">(GW45D-2/55D-2) </w:t>
      </w:r>
    </w:p>
    <w:p w14:paraId="228C3A87" w14:textId="77777777" w:rsidR="00BB632F" w:rsidRPr="005057CD" w:rsidRDefault="00D07C9C" w:rsidP="00D07C9C">
      <w:pPr>
        <w:snapToGrid w:val="0"/>
        <w:ind w:left="1500" w:rightChars="488" w:right="1025" w:hangingChars="500" w:hanging="1500"/>
        <w:rPr>
          <w:rFonts w:ascii="Arial" w:hAnsi="Arial" w:cs="Arial"/>
          <w:kern w:val="0"/>
          <w:sz w:val="24"/>
          <w:szCs w:val="24"/>
          <w:lang w:val="ru-RU"/>
        </w:rPr>
      </w:pPr>
      <w:r w:rsidRPr="005057CD">
        <w:rPr>
          <w:rFonts w:ascii="Arial" w:hAnsi="Arial" w:cs="Arial"/>
          <w:sz w:val="30"/>
          <w:szCs w:val="30"/>
          <w:lang w:val="ru-RU"/>
        </w:rPr>
        <w:t xml:space="preserve">        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 </w:t>
      </w:r>
      <w:r w:rsidR="004F6E76" w:rsidRPr="00C720C1">
        <w:rPr>
          <w:rFonts w:ascii="Arial" w:hAnsi="Arial" w:cs="Arial"/>
          <w:sz w:val="24"/>
          <w:szCs w:val="24"/>
          <w:lang w:val="ru-RU"/>
        </w:rPr>
        <w:t xml:space="preserve">На станке больше электрических компонентов, чем на станке с ручным типом. Станок может управляться обоими типами регулировки. Рабочий принцип </w:t>
      </w:r>
      <w:r w:rsidR="000B2272" w:rsidRPr="00C720C1">
        <w:rPr>
          <w:rFonts w:ascii="Arial" w:hAnsi="Arial" w:cs="Arial"/>
          <w:sz w:val="24"/>
          <w:szCs w:val="24"/>
          <w:lang w:val="ru-RU"/>
        </w:rPr>
        <w:t>автоматического режима</w:t>
      </w:r>
      <w:r w:rsidR="004F6E76" w:rsidRPr="00C720C1">
        <w:rPr>
          <w:rFonts w:ascii="Arial" w:hAnsi="Arial" w:cs="Arial"/>
          <w:sz w:val="24"/>
          <w:szCs w:val="24"/>
          <w:lang w:val="ru-RU"/>
        </w:rPr>
        <w:t xml:space="preserve"> </w:t>
      </w:r>
      <w:r w:rsidR="000B2272" w:rsidRPr="00C720C1">
        <w:rPr>
          <w:rFonts w:ascii="Arial" w:hAnsi="Arial" w:cs="Arial"/>
          <w:sz w:val="24"/>
          <w:szCs w:val="24"/>
          <w:lang w:val="ru-RU"/>
        </w:rPr>
        <w:t>т</w:t>
      </w:r>
      <w:r w:rsidR="004F6E76" w:rsidRPr="00C720C1">
        <w:rPr>
          <w:rFonts w:ascii="Arial" w:hAnsi="Arial" w:cs="Arial"/>
          <w:sz w:val="24"/>
          <w:szCs w:val="24"/>
          <w:lang w:val="ru-RU"/>
        </w:rPr>
        <w:t xml:space="preserve">акой же, как </w:t>
      </w:r>
      <w:r w:rsidR="000B2272" w:rsidRPr="00C720C1">
        <w:rPr>
          <w:rFonts w:ascii="Arial" w:hAnsi="Arial" w:cs="Arial"/>
          <w:sz w:val="24"/>
          <w:szCs w:val="24"/>
          <w:lang w:val="ru-RU"/>
        </w:rPr>
        <w:t xml:space="preserve">и </w:t>
      </w:r>
      <w:r w:rsidR="00C720C1" w:rsidRPr="00C720C1">
        <w:rPr>
          <w:rFonts w:ascii="Arial" w:hAnsi="Arial" w:cs="Arial"/>
          <w:sz w:val="24"/>
          <w:szCs w:val="24"/>
          <w:lang w:val="ru-RU"/>
        </w:rPr>
        <w:t>полу-автоматического</w:t>
      </w:r>
    </w:p>
    <w:p w14:paraId="78AE2202" w14:textId="77777777" w:rsidR="001D316F" w:rsidRPr="005057CD" w:rsidRDefault="001D316F" w:rsidP="001D316F">
      <w:pPr>
        <w:snapToGrid w:val="0"/>
        <w:ind w:left="1200" w:rightChars="488" w:right="1025" w:hangingChars="500" w:hanging="1200"/>
        <w:rPr>
          <w:rFonts w:ascii="Arial" w:hAnsi="Arial"/>
          <w:kern w:val="0"/>
          <w:sz w:val="24"/>
          <w:szCs w:val="24"/>
          <w:lang w:val="ru-RU"/>
        </w:rPr>
      </w:pPr>
    </w:p>
    <w:p w14:paraId="4B5BA62E" w14:textId="77777777" w:rsidR="001D316F" w:rsidRPr="005057CD" w:rsidRDefault="001D316F" w:rsidP="001D316F">
      <w:pPr>
        <w:snapToGrid w:val="0"/>
        <w:ind w:left="1200" w:rightChars="488" w:right="1025" w:hangingChars="500" w:hanging="1200"/>
        <w:rPr>
          <w:rFonts w:ascii="Arial" w:hAnsi="Arial"/>
          <w:kern w:val="0"/>
          <w:sz w:val="24"/>
          <w:szCs w:val="24"/>
          <w:lang w:val="ru-RU"/>
        </w:rPr>
      </w:pPr>
    </w:p>
    <w:p w14:paraId="16030B81" w14:textId="77777777" w:rsidR="001D316F" w:rsidRPr="005057CD" w:rsidRDefault="001D316F" w:rsidP="001D316F">
      <w:pPr>
        <w:snapToGrid w:val="0"/>
        <w:ind w:left="1200" w:rightChars="488" w:right="1025" w:hangingChars="500" w:hanging="1200"/>
        <w:rPr>
          <w:rFonts w:ascii="Arial" w:hAnsi="Arial"/>
          <w:kern w:val="0"/>
          <w:sz w:val="24"/>
          <w:szCs w:val="24"/>
          <w:lang w:val="ru-RU"/>
        </w:rPr>
      </w:pPr>
    </w:p>
    <w:p w14:paraId="0DDD10B5" w14:textId="77777777" w:rsidR="00E86630" w:rsidRPr="00332EA1" w:rsidRDefault="00F86876" w:rsidP="00D30B5E">
      <w:pPr>
        <w:snapToGrid w:val="0"/>
        <w:ind w:left="1200" w:rightChars="488" w:right="1025" w:hangingChars="500" w:hanging="1200"/>
        <w:jc w:val="center"/>
        <w:rPr>
          <w:rFonts w:ascii="Arial" w:hAnsi="Arial"/>
          <w:color w:val="FF0000"/>
          <w:kern w:val="0"/>
          <w:sz w:val="24"/>
          <w:szCs w:val="24"/>
        </w:rPr>
      </w:pPr>
      <w:r>
        <w:rPr>
          <w:rFonts w:ascii="Arial" w:hAnsi="Arial" w:hint="eastAsia"/>
          <w:noProof/>
          <w:color w:val="FF0000"/>
          <w:kern w:val="0"/>
          <w:sz w:val="24"/>
          <w:szCs w:val="24"/>
          <w:lang w:val="ru-RU" w:eastAsia="ru-RU"/>
        </w:rPr>
        <w:drawing>
          <wp:inline distT="0" distB="0" distL="0" distR="0" wp14:anchorId="5DC22F30" wp14:editId="7D993085">
            <wp:extent cx="5600700" cy="3076575"/>
            <wp:effectExtent l="19050" t="0" r="0" b="0"/>
            <wp:docPr id="5" name="Рисунок 5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6"/>
        <w:gridCol w:w="2262"/>
        <w:gridCol w:w="1998"/>
        <w:gridCol w:w="900"/>
        <w:gridCol w:w="1773"/>
      </w:tblGrid>
      <w:tr w:rsidR="00BB632F" w14:paraId="4E934D58" w14:textId="77777777" w:rsidTr="007A50B2">
        <w:trPr>
          <w:trHeight w:val="375"/>
        </w:trPr>
        <w:tc>
          <w:tcPr>
            <w:tcW w:w="1716" w:type="dxa"/>
          </w:tcPr>
          <w:p w14:paraId="74D6B61C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2262" w:type="dxa"/>
          </w:tcPr>
          <w:p w14:paraId="6C153F83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998" w:type="dxa"/>
          </w:tcPr>
          <w:p w14:paraId="063281CD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900" w:type="dxa"/>
          </w:tcPr>
          <w:p w14:paraId="5AAA36AA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773" w:type="dxa"/>
          </w:tcPr>
          <w:p w14:paraId="4F000381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BB632F" w14:paraId="319FA694" w14:textId="77777777" w:rsidTr="007A50B2">
        <w:trPr>
          <w:trHeight w:val="360"/>
        </w:trPr>
        <w:tc>
          <w:tcPr>
            <w:tcW w:w="1716" w:type="dxa"/>
            <w:vMerge w:val="restart"/>
            <w:vAlign w:val="center"/>
          </w:tcPr>
          <w:p w14:paraId="040B0EE0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M</w:t>
            </w:r>
          </w:p>
        </w:tc>
        <w:tc>
          <w:tcPr>
            <w:tcW w:w="2262" w:type="dxa"/>
            <w:vMerge w:val="restart"/>
            <w:vAlign w:val="center"/>
          </w:tcPr>
          <w:p w14:paraId="37465C0D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1998" w:type="dxa"/>
          </w:tcPr>
          <w:p w14:paraId="21462CCD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332EA1">
                <w:rPr>
                  <w:rFonts w:ascii="Arial" w:eastAsia="Times New Roman" w:hAnsi="Arial" w:cs="Arial"/>
                  <w:kern w:val="0"/>
                  <w:sz w:val="24"/>
                  <w:szCs w:val="24"/>
                </w:rPr>
                <w:t>100L</w:t>
              </w:r>
            </w:smartTag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-4</w:t>
            </w:r>
          </w:p>
        </w:tc>
        <w:tc>
          <w:tcPr>
            <w:tcW w:w="900" w:type="dxa"/>
          </w:tcPr>
          <w:p w14:paraId="1C31724A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2FFA551B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GW4</w:t>
            </w: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5D</w:t>
            </w: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-2</w:t>
            </w:r>
          </w:p>
        </w:tc>
      </w:tr>
      <w:tr w:rsidR="00BB632F" w14:paraId="0B610C5A" w14:textId="77777777" w:rsidTr="007A50B2">
        <w:trPr>
          <w:trHeight w:val="345"/>
        </w:trPr>
        <w:tc>
          <w:tcPr>
            <w:tcW w:w="1716" w:type="dxa"/>
            <w:vMerge/>
          </w:tcPr>
          <w:p w14:paraId="54C65754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vMerge/>
          </w:tcPr>
          <w:p w14:paraId="58110A01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  <w:tc>
          <w:tcPr>
            <w:tcW w:w="1998" w:type="dxa"/>
          </w:tcPr>
          <w:p w14:paraId="20B9B60F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2"/>
                <w:attr w:name="UnitName" w:val="l"/>
              </w:smartTagPr>
              <w:r w:rsidRPr="00332EA1">
                <w:rPr>
                  <w:rFonts w:ascii="Arial" w:eastAsia="Times New Roman" w:hAnsi="Arial" w:cs="Arial"/>
                  <w:kern w:val="0"/>
                  <w:sz w:val="24"/>
                  <w:szCs w:val="24"/>
                </w:rPr>
                <w:t>112L</w:t>
              </w:r>
            </w:smartTag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-4</w:t>
            </w:r>
          </w:p>
        </w:tc>
        <w:tc>
          <w:tcPr>
            <w:tcW w:w="900" w:type="dxa"/>
          </w:tcPr>
          <w:p w14:paraId="0F8A344B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4404E8BA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GW5</w:t>
            </w: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5D</w:t>
            </w: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-2</w:t>
            </w:r>
          </w:p>
        </w:tc>
      </w:tr>
      <w:tr w:rsidR="00BB632F" w14:paraId="32D4120D" w14:textId="77777777" w:rsidTr="007A50B2">
        <w:trPr>
          <w:trHeight w:val="345"/>
        </w:trPr>
        <w:tc>
          <w:tcPr>
            <w:tcW w:w="1716" w:type="dxa"/>
          </w:tcPr>
          <w:p w14:paraId="252397F0" w14:textId="77777777" w:rsidR="00BB632F" w:rsidRPr="00BB632F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QS</w:t>
            </w:r>
          </w:p>
        </w:tc>
        <w:tc>
          <w:tcPr>
            <w:tcW w:w="2262" w:type="dxa"/>
          </w:tcPr>
          <w:p w14:paraId="6188915A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Селектор</w:t>
            </w:r>
          </w:p>
        </w:tc>
        <w:tc>
          <w:tcPr>
            <w:tcW w:w="1998" w:type="dxa"/>
          </w:tcPr>
          <w:p w14:paraId="4F3D0841" w14:textId="77777777" w:rsidR="00BB632F" w:rsidRPr="00BB632F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CF15-16</w:t>
            </w:r>
          </w:p>
        </w:tc>
        <w:tc>
          <w:tcPr>
            <w:tcW w:w="900" w:type="dxa"/>
          </w:tcPr>
          <w:p w14:paraId="7372884B" w14:textId="77777777" w:rsidR="00BB632F" w:rsidRPr="00BB632F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0BE3878E" w14:textId="77777777" w:rsidR="00BB632F" w:rsidRPr="00BB632F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B632F" w14:paraId="3ABCB886" w14:textId="77777777" w:rsidTr="007A50B2">
        <w:trPr>
          <w:trHeight w:val="345"/>
        </w:trPr>
        <w:tc>
          <w:tcPr>
            <w:tcW w:w="1716" w:type="dxa"/>
          </w:tcPr>
          <w:p w14:paraId="0CC550CC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KM1</w:t>
            </w:r>
          </w:p>
        </w:tc>
        <w:tc>
          <w:tcPr>
            <w:tcW w:w="2262" w:type="dxa"/>
          </w:tcPr>
          <w:p w14:paraId="08B94DF2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1998" w:type="dxa"/>
          </w:tcPr>
          <w:p w14:paraId="47EFFA5B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CJ20-2</w:t>
            </w: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2(36V)</w:t>
            </w:r>
          </w:p>
        </w:tc>
        <w:tc>
          <w:tcPr>
            <w:tcW w:w="900" w:type="dxa"/>
          </w:tcPr>
          <w:p w14:paraId="5C644CCC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0EE322DA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4CCBA0F0" w14:textId="77777777" w:rsidTr="007A50B2">
        <w:trPr>
          <w:trHeight w:val="345"/>
        </w:trPr>
        <w:tc>
          <w:tcPr>
            <w:tcW w:w="1716" w:type="dxa"/>
          </w:tcPr>
          <w:p w14:paraId="74FFB069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KM2</w:t>
            </w:r>
          </w:p>
        </w:tc>
        <w:tc>
          <w:tcPr>
            <w:tcW w:w="2262" w:type="dxa"/>
          </w:tcPr>
          <w:p w14:paraId="101FB425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1998" w:type="dxa"/>
          </w:tcPr>
          <w:p w14:paraId="2B4E96A1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CJ20-2</w:t>
            </w: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2(36V)</w:t>
            </w:r>
          </w:p>
        </w:tc>
        <w:tc>
          <w:tcPr>
            <w:tcW w:w="900" w:type="dxa"/>
          </w:tcPr>
          <w:p w14:paraId="00F57842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64132051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53E76824" w14:textId="77777777" w:rsidTr="007A50B2">
        <w:trPr>
          <w:trHeight w:val="330"/>
        </w:trPr>
        <w:tc>
          <w:tcPr>
            <w:tcW w:w="1716" w:type="dxa"/>
          </w:tcPr>
          <w:p w14:paraId="3AE9F081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BK50</w:t>
            </w:r>
          </w:p>
        </w:tc>
        <w:tc>
          <w:tcPr>
            <w:tcW w:w="2262" w:type="dxa"/>
          </w:tcPr>
          <w:p w14:paraId="3BBC4C1F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Преобразователь</w:t>
            </w:r>
          </w:p>
        </w:tc>
        <w:tc>
          <w:tcPr>
            <w:tcW w:w="1998" w:type="dxa"/>
          </w:tcPr>
          <w:p w14:paraId="41C1112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BK55VA/36V</w:t>
            </w:r>
          </w:p>
        </w:tc>
        <w:tc>
          <w:tcPr>
            <w:tcW w:w="900" w:type="dxa"/>
          </w:tcPr>
          <w:p w14:paraId="26BB3752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774602D4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55321258" w14:textId="77777777" w:rsidTr="007A50B2">
        <w:trPr>
          <w:trHeight w:val="270"/>
        </w:trPr>
        <w:tc>
          <w:tcPr>
            <w:tcW w:w="1716" w:type="dxa"/>
          </w:tcPr>
          <w:p w14:paraId="6F9300EC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JAT</w:t>
            </w:r>
          </w:p>
        </w:tc>
        <w:tc>
          <w:tcPr>
            <w:tcW w:w="2262" w:type="dxa"/>
          </w:tcPr>
          <w:p w14:paraId="75974163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Кнопка «Стоп»</w:t>
            </w:r>
          </w:p>
        </w:tc>
        <w:tc>
          <w:tcPr>
            <w:tcW w:w="1998" w:type="dxa"/>
          </w:tcPr>
          <w:p w14:paraId="46B46348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LAY37-11ZS</w:t>
            </w:r>
          </w:p>
        </w:tc>
        <w:tc>
          <w:tcPr>
            <w:tcW w:w="900" w:type="dxa"/>
          </w:tcPr>
          <w:p w14:paraId="1151A5CA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0451E7B1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2858F9E3" w14:textId="77777777" w:rsidTr="007A50B2">
        <w:trPr>
          <w:trHeight w:val="270"/>
        </w:trPr>
        <w:tc>
          <w:tcPr>
            <w:tcW w:w="1716" w:type="dxa"/>
          </w:tcPr>
          <w:p w14:paraId="7CF697C7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XAQ</w:t>
            </w: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14:paraId="1B299705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Комбинированный переключатель</w:t>
            </w:r>
          </w:p>
        </w:tc>
        <w:tc>
          <w:tcPr>
            <w:tcW w:w="1998" w:type="dxa"/>
          </w:tcPr>
          <w:p w14:paraId="259359AF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HZ5B-10</w:t>
            </w:r>
          </w:p>
        </w:tc>
        <w:tc>
          <w:tcPr>
            <w:tcW w:w="900" w:type="dxa"/>
          </w:tcPr>
          <w:p w14:paraId="20E4514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720E442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171B1FF8" w14:textId="77777777" w:rsidTr="007A50B2">
        <w:trPr>
          <w:trHeight w:val="270"/>
        </w:trPr>
        <w:tc>
          <w:tcPr>
            <w:tcW w:w="1716" w:type="dxa"/>
          </w:tcPr>
          <w:p w14:paraId="7877470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XAQ</w:t>
            </w: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14:paraId="12EC3E38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Селектор</w:t>
            </w:r>
          </w:p>
        </w:tc>
        <w:tc>
          <w:tcPr>
            <w:tcW w:w="1998" w:type="dxa"/>
          </w:tcPr>
          <w:p w14:paraId="0C1BB53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LAY37-11X</w:t>
            </w:r>
            <w:r w:rsidR="006343E9">
              <w:rPr>
                <w:rFonts w:ascii="Arial" w:hAnsi="Arial" w:cs="Arial" w:hint="eastAsia"/>
                <w:kern w:val="0"/>
                <w:sz w:val="24"/>
                <w:szCs w:val="24"/>
              </w:rPr>
              <w:t>Z</w:t>
            </w:r>
          </w:p>
        </w:tc>
        <w:tc>
          <w:tcPr>
            <w:tcW w:w="900" w:type="dxa"/>
          </w:tcPr>
          <w:p w14:paraId="1E032A9D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7A868EA4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18B6488C" w14:textId="77777777" w:rsidTr="007A50B2">
        <w:trPr>
          <w:trHeight w:val="270"/>
        </w:trPr>
        <w:tc>
          <w:tcPr>
            <w:tcW w:w="1716" w:type="dxa"/>
          </w:tcPr>
          <w:p w14:paraId="06A62046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1XK</w:t>
            </w:r>
          </w:p>
        </w:tc>
        <w:tc>
          <w:tcPr>
            <w:tcW w:w="2262" w:type="dxa"/>
          </w:tcPr>
          <w:p w14:paraId="2E30D33B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1998" w:type="dxa"/>
          </w:tcPr>
          <w:p w14:paraId="222441F2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YBLX-ME/8018</w:t>
            </w:r>
          </w:p>
        </w:tc>
        <w:tc>
          <w:tcPr>
            <w:tcW w:w="900" w:type="dxa"/>
          </w:tcPr>
          <w:p w14:paraId="6402ADA4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14:paraId="55CC466B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45ECF92F" w14:textId="77777777" w:rsidTr="007A50B2">
        <w:trPr>
          <w:trHeight w:val="270"/>
        </w:trPr>
        <w:tc>
          <w:tcPr>
            <w:tcW w:w="1716" w:type="dxa"/>
          </w:tcPr>
          <w:p w14:paraId="2409D5E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AQ1</w:t>
            </w:r>
          </w:p>
        </w:tc>
        <w:tc>
          <w:tcPr>
            <w:tcW w:w="2262" w:type="dxa"/>
          </w:tcPr>
          <w:p w14:paraId="285F33B1" w14:textId="77777777" w:rsidR="00BB632F" w:rsidRPr="00332EA1" w:rsidRDefault="007A50B2" w:rsidP="007A50B2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Кнопка </w:t>
            </w:r>
            <w:r w:rsidR="00BB632F"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зеленый</w:t>
            </w:r>
            <w:r w:rsidR="00BB632F"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998" w:type="dxa"/>
          </w:tcPr>
          <w:p w14:paraId="674ED90D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LAY38-11</w:t>
            </w:r>
          </w:p>
        </w:tc>
        <w:tc>
          <w:tcPr>
            <w:tcW w:w="900" w:type="dxa"/>
          </w:tcPr>
          <w:p w14:paraId="56E9BA10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5F93D8B1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710467E0" w14:textId="77777777" w:rsidTr="007A50B2">
        <w:trPr>
          <w:trHeight w:val="270"/>
        </w:trPr>
        <w:tc>
          <w:tcPr>
            <w:tcW w:w="1716" w:type="dxa"/>
          </w:tcPr>
          <w:p w14:paraId="2F2055B8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AQ2</w:t>
            </w:r>
          </w:p>
        </w:tc>
        <w:tc>
          <w:tcPr>
            <w:tcW w:w="2262" w:type="dxa"/>
          </w:tcPr>
          <w:p w14:paraId="06853EED" w14:textId="77777777" w:rsidR="00BB632F" w:rsidRPr="00332EA1" w:rsidRDefault="007A50B2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желтый</w:t>
            </w:r>
            <w:r w:rsidR="00BB632F"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998" w:type="dxa"/>
          </w:tcPr>
          <w:p w14:paraId="40CBBDB9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LAY38-11</w:t>
            </w:r>
          </w:p>
        </w:tc>
        <w:tc>
          <w:tcPr>
            <w:tcW w:w="900" w:type="dxa"/>
          </w:tcPr>
          <w:p w14:paraId="633A41D0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4CFBC01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27129DC6" w14:textId="77777777" w:rsidTr="007A50B2">
        <w:trPr>
          <w:trHeight w:val="270"/>
        </w:trPr>
        <w:tc>
          <w:tcPr>
            <w:tcW w:w="1716" w:type="dxa"/>
          </w:tcPr>
          <w:p w14:paraId="5111E772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JT</w:t>
            </w:r>
          </w:p>
        </w:tc>
        <w:tc>
          <w:tcPr>
            <w:tcW w:w="2262" w:type="dxa"/>
          </w:tcPr>
          <w:p w14:paraId="36E8EFFC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Педаль</w:t>
            </w:r>
          </w:p>
        </w:tc>
        <w:tc>
          <w:tcPr>
            <w:tcW w:w="1998" w:type="dxa"/>
          </w:tcPr>
          <w:p w14:paraId="214B5BC8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TFS-302</w:t>
            </w:r>
          </w:p>
        </w:tc>
        <w:tc>
          <w:tcPr>
            <w:tcW w:w="900" w:type="dxa"/>
          </w:tcPr>
          <w:p w14:paraId="630CDB33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7F4221AB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  <w:tr w:rsidR="00BB632F" w14:paraId="27799930" w14:textId="77777777" w:rsidTr="007A50B2">
        <w:trPr>
          <w:trHeight w:val="270"/>
        </w:trPr>
        <w:tc>
          <w:tcPr>
            <w:tcW w:w="1716" w:type="dxa"/>
          </w:tcPr>
          <w:p w14:paraId="103B8A20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72EB541" w14:textId="77777777" w:rsidR="00BB632F" w:rsidRPr="007A50B2" w:rsidRDefault="007A50B2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Розетка</w:t>
            </w:r>
          </w:p>
        </w:tc>
        <w:tc>
          <w:tcPr>
            <w:tcW w:w="1998" w:type="dxa"/>
          </w:tcPr>
          <w:p w14:paraId="35EC7154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XA220S</w:t>
            </w:r>
          </w:p>
        </w:tc>
        <w:tc>
          <w:tcPr>
            <w:tcW w:w="900" w:type="dxa"/>
          </w:tcPr>
          <w:p w14:paraId="4AC480E0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14:paraId="6F90F7A6" w14:textId="77777777" w:rsidR="00BB632F" w:rsidRPr="00332EA1" w:rsidRDefault="00BB632F" w:rsidP="00762715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</w:p>
        </w:tc>
      </w:tr>
    </w:tbl>
    <w:p w14:paraId="7EF67FE7" w14:textId="77777777" w:rsidR="00D84B92" w:rsidRDefault="00D84B92" w:rsidP="001D316F">
      <w:pPr>
        <w:snapToGrid w:val="0"/>
        <w:ind w:rightChars="488" w:right="1025"/>
        <w:rPr>
          <w:rFonts w:ascii="Arial" w:hAnsi="Arial"/>
          <w:kern w:val="0"/>
          <w:szCs w:val="21"/>
        </w:rPr>
      </w:pPr>
    </w:p>
    <w:p w14:paraId="5195CD55" w14:textId="77777777" w:rsidR="00D84B92" w:rsidRPr="00E72B05" w:rsidRDefault="00D84B92" w:rsidP="00D84B92">
      <w:pPr>
        <w:snapToGrid w:val="0"/>
        <w:ind w:left="1500" w:rightChars="488" w:right="1025" w:hangingChars="500" w:hanging="1500"/>
        <w:rPr>
          <w:rFonts w:ascii="Times New Roman" w:hAnsi="Times New Roman"/>
          <w:sz w:val="30"/>
          <w:szCs w:val="30"/>
        </w:rPr>
      </w:pPr>
    </w:p>
    <w:p w14:paraId="7AF31F00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5BF93D22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03AB1E31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56B1F34C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03CF9EFA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4F1293AB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16B7DF77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270491A1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75538635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20508C5A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4D251E27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2402A69F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14BEDD2F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7938091F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75C2DB2D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4F5F435C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14A7FD90" w14:textId="77777777" w:rsidR="001D316F" w:rsidRDefault="001D316F" w:rsidP="001D316F">
      <w:p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</w:p>
    <w:p w14:paraId="0BB72853" w14:textId="77777777" w:rsidR="001D316F" w:rsidRDefault="001D316F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</w:rPr>
      </w:pPr>
    </w:p>
    <w:p w14:paraId="0C92B5AC" w14:textId="77777777" w:rsidR="007A50B2" w:rsidRDefault="007A50B2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  <w:lang w:val="ru-RU"/>
        </w:rPr>
      </w:pPr>
    </w:p>
    <w:p w14:paraId="73503FD4" w14:textId="77777777" w:rsidR="000806C2" w:rsidRPr="007A50B2" w:rsidRDefault="000806C2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  <w:lang w:val="ru-RU"/>
        </w:rPr>
      </w:pPr>
      <w:r w:rsidRPr="00E72B05">
        <w:rPr>
          <w:rFonts w:ascii="Times New Roman" w:hAnsi="Times New Roman"/>
          <w:b/>
          <w:sz w:val="32"/>
          <w:szCs w:val="32"/>
        </w:rPr>
        <w:lastRenderedPageBreak/>
        <w:t>1.4</w:t>
      </w:r>
      <w:r w:rsidRPr="00E72B05">
        <w:rPr>
          <w:rFonts w:ascii="Times New Roman" w:hAnsi="Times New Roman"/>
          <w:sz w:val="32"/>
          <w:szCs w:val="32"/>
        </w:rPr>
        <w:t xml:space="preserve"> </w:t>
      </w:r>
      <w:r w:rsidR="007A50B2">
        <w:rPr>
          <w:rFonts w:ascii="Times New Roman" w:hAnsi="Times New Roman"/>
          <w:b/>
          <w:sz w:val="32"/>
          <w:szCs w:val="32"/>
          <w:lang w:val="ru-RU"/>
        </w:rPr>
        <w:t>Технические параметры</w:t>
      </w:r>
    </w:p>
    <w:p w14:paraId="68AD98A1" w14:textId="77777777" w:rsidR="001D316F" w:rsidRDefault="001D316F" w:rsidP="001D316F">
      <w:p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</w:p>
    <w:tbl>
      <w:tblPr>
        <w:tblW w:w="10455" w:type="dxa"/>
        <w:tblInd w:w="93" w:type="dxa"/>
        <w:tblLook w:val="0000" w:firstRow="0" w:lastRow="0" w:firstColumn="0" w:lastColumn="0" w:noHBand="0" w:noVBand="0"/>
      </w:tblPr>
      <w:tblGrid>
        <w:gridCol w:w="1815"/>
        <w:gridCol w:w="985"/>
        <w:gridCol w:w="1440"/>
        <w:gridCol w:w="1440"/>
        <w:gridCol w:w="1440"/>
        <w:gridCol w:w="1620"/>
        <w:gridCol w:w="1800"/>
      </w:tblGrid>
      <w:tr w:rsidR="00181756" w:rsidRPr="00181756" w14:paraId="19736206" w14:textId="77777777">
        <w:trPr>
          <w:trHeight w:val="28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558FD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CF75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40A</w:t>
              </w:r>
            </w:smartTag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A846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GW40B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7FD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GW50B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44BAE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GW45D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81891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GW55D</w:t>
            </w:r>
          </w:p>
        </w:tc>
      </w:tr>
      <w:tr w:rsidR="00181756" w:rsidRPr="00181756" w14:paraId="0C6D4D50" w14:textId="77777777">
        <w:trPr>
          <w:trHeight w:val="544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43081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размер изделия</w:t>
            </w:r>
          </w:p>
          <w:p w14:paraId="3C45CB23" w14:textId="77777777" w:rsidR="00181756" w:rsidRPr="00C36080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(</w:t>
            </w:r>
            <w:proofErr w:type="spellStart"/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σb</w:t>
            </w:r>
            <w:proofErr w:type="spellEnd"/>
            <w:r w:rsidRPr="001D460A">
              <w:rPr>
                <w:rFonts w:ascii="SimSun" w:hAnsi="SimSun" w:cs="Arial" w:hint="eastAsia"/>
                <w:kern w:val="0"/>
                <w:sz w:val="20"/>
                <w:szCs w:val="20"/>
                <w:lang w:val="ru-RU"/>
              </w:rPr>
              <w:t>≤</w:t>
            </w: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450</w:t>
            </w: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MPa</w:t>
            </w:r>
            <w:r w:rsidR="001D460A" w:rsidRPr="00C36080">
              <w:rPr>
                <w:rFonts w:cs="Arial"/>
                <w:kern w:val="0"/>
                <w:sz w:val="20"/>
                <w:szCs w:val="20"/>
                <w:lang w:val="ru-RU"/>
              </w:rPr>
              <w:t>), мм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EC45F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6-35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0555D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6-40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7BD5B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82D8A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7ED0A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6-52</w:t>
            </w:r>
          </w:p>
        </w:tc>
      </w:tr>
      <w:tr w:rsidR="00181756" w:rsidRPr="00181756" w14:paraId="12CFDAE9" w14:textId="77777777">
        <w:trPr>
          <w:trHeight w:val="561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B9DC6" w14:textId="77777777" w:rsidR="00181756" w:rsidRPr="00C36080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размер изделия</w:t>
            </w: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181756"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(</w:t>
            </w:r>
            <w:proofErr w:type="spellStart"/>
            <w:r w:rsidR="00181756" w:rsidRPr="00181756">
              <w:rPr>
                <w:rFonts w:ascii="Arial" w:hAnsi="Arial" w:cs="Arial"/>
                <w:kern w:val="0"/>
                <w:sz w:val="20"/>
                <w:szCs w:val="20"/>
              </w:rPr>
              <w:t>σb</w:t>
            </w:r>
            <w:proofErr w:type="spellEnd"/>
            <w:r w:rsidR="00181756" w:rsidRPr="001D460A">
              <w:rPr>
                <w:rFonts w:ascii="SimSun" w:hAnsi="SimSun" w:cs="Arial" w:hint="eastAsia"/>
                <w:kern w:val="0"/>
                <w:sz w:val="20"/>
                <w:szCs w:val="20"/>
                <w:lang w:val="ru-RU"/>
              </w:rPr>
              <w:t>≤</w:t>
            </w:r>
            <w:r w:rsidR="00181756"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650</w:t>
            </w:r>
            <w:r w:rsidR="00181756" w:rsidRPr="00181756">
              <w:rPr>
                <w:rFonts w:ascii="Arial" w:hAnsi="Arial" w:cs="Arial"/>
                <w:kern w:val="0"/>
                <w:sz w:val="20"/>
                <w:szCs w:val="20"/>
              </w:rPr>
              <w:t>MPa</w:t>
            </w:r>
            <w:r w:rsidRPr="00C36080">
              <w:rPr>
                <w:rFonts w:cs="Arial"/>
                <w:kern w:val="0"/>
                <w:sz w:val="20"/>
                <w:szCs w:val="20"/>
                <w:lang w:val="ru-RU"/>
              </w:rPr>
              <w:t>), мм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0991D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E9B64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C2B76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C406E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B1C0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6-40</w:t>
            </w:r>
          </w:p>
        </w:tc>
      </w:tr>
      <w:tr w:rsidR="00181756" w:rsidRPr="00181756" w14:paraId="570DC4F0" w14:textId="77777777">
        <w:trPr>
          <w:trHeight w:val="28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CD0C" w14:textId="77777777" w:rsidR="00181756" w:rsidRPr="00181756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рабочего диска, мм</w:t>
            </w:r>
            <w:r w:rsidR="00181756" w:rsidRPr="00181756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02C3C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DE2B3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EABE5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Φ380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532E0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Φ360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DAE8A" w14:textId="77777777" w:rsidR="00181756" w:rsidRPr="00181756" w:rsidRDefault="00181756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Φ400</w:t>
            </w:r>
          </w:p>
        </w:tc>
      </w:tr>
      <w:tr w:rsidR="00181756" w:rsidRPr="00181756" w14:paraId="58EAA896" w14:textId="77777777">
        <w:trPr>
          <w:trHeight w:val="285"/>
        </w:trPr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1F1A" w14:textId="77777777" w:rsidR="00181756" w:rsidRPr="00C36080" w:rsidRDefault="001D460A" w:rsidP="001D460A">
            <w:pPr>
              <w:widowControl/>
              <w:snapToGrid w:val="0"/>
              <w:spacing w:line="240" w:lineRule="atLeas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Скорость</w:t>
            </w:r>
            <w:r w:rsidRPr="00C36080">
              <w:rPr>
                <w:rFonts w:cs="Arial"/>
                <w:kern w:val="0"/>
                <w:sz w:val="20"/>
                <w:szCs w:val="20"/>
                <w:lang w:val="ru-RU"/>
              </w:rPr>
              <w:t>, об/мин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B0235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Самая высокая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09C52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9D360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EDEB2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21DD2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BBE2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10.5</w:t>
            </w:r>
          </w:p>
        </w:tc>
      </w:tr>
      <w:tr w:rsidR="00181756" w:rsidRPr="00181756" w14:paraId="273DD98B" w14:textId="77777777" w:rsidTr="001D460A">
        <w:trPr>
          <w:trHeight w:val="385"/>
        </w:trPr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27A61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DA6B1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Самая низкая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AAC5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41292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93E0F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EA92D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1A7D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6.8</w:t>
            </w:r>
          </w:p>
        </w:tc>
      </w:tr>
      <w:tr w:rsidR="00181756" w:rsidRPr="00181756" w14:paraId="3AE97A90" w14:textId="77777777">
        <w:trPr>
          <w:trHeight w:val="28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82D0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Модель двигателя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2CD1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100L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442A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100L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1CADC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120L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03E53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100L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DF46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120L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</w:tr>
      <w:tr w:rsidR="00181756" w:rsidRPr="00181756" w14:paraId="1D60D5B5" w14:textId="77777777">
        <w:trPr>
          <w:trHeight w:val="28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FC300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Выходная мощность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8A4ED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3KW-4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EE56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3KW-4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35C12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4KW-4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FD7B7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3KW-4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32B4C" w14:textId="77777777" w:rsidR="00181756" w:rsidRPr="00181756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4KW-4</w:t>
            </w:r>
          </w:p>
        </w:tc>
      </w:tr>
      <w:tr w:rsidR="00181756" w:rsidRPr="00181756" w14:paraId="4CBD8C4A" w14:textId="77777777">
        <w:trPr>
          <w:trHeight w:val="420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34517" w14:textId="77777777" w:rsidR="00181756" w:rsidRPr="001D460A" w:rsidRDefault="001D460A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Габариты, мм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E5001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840x750x760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02F9A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840x750x760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ED660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990x740x880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F9E4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860x740x820</w:t>
            </w:r>
          </w:p>
          <w:p w14:paraId="23D98894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SimSun" w:cs="Arial"/>
                <w:kern w:val="0"/>
                <w:sz w:val="20"/>
                <w:szCs w:val="20"/>
              </w:rPr>
              <w:t>（</w:t>
            </w: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GW45D-1)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96D0E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980x750x840</w:t>
            </w:r>
          </w:p>
          <w:p w14:paraId="60B9A360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(GW55D-1)</w:t>
            </w:r>
          </w:p>
        </w:tc>
      </w:tr>
      <w:tr w:rsidR="00181756" w:rsidRPr="00181756" w14:paraId="1CA81973" w14:textId="77777777">
        <w:trPr>
          <w:trHeight w:val="420"/>
        </w:trPr>
        <w:tc>
          <w:tcPr>
            <w:tcW w:w="27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DABC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2EB2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38B0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5921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232BC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860x820x910</w:t>
            </w:r>
          </w:p>
          <w:p w14:paraId="3D0137EE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SimSun" w:cs="Arial"/>
                <w:kern w:val="0"/>
                <w:sz w:val="20"/>
                <w:szCs w:val="20"/>
              </w:rPr>
              <w:t>（</w:t>
            </w: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GW45D-2)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72EF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980x820x940</w:t>
            </w:r>
          </w:p>
          <w:p w14:paraId="020533FD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(GW55D-2)</w:t>
            </w:r>
          </w:p>
        </w:tc>
      </w:tr>
      <w:tr w:rsidR="00181756" w:rsidRPr="00181756" w14:paraId="346902C5" w14:textId="77777777">
        <w:trPr>
          <w:trHeight w:val="285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50E84" w14:textId="77777777" w:rsidR="00181756" w:rsidRPr="001D460A" w:rsidRDefault="001D460A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Вес, кг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E892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285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90461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320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9C0D3" w14:textId="77777777" w:rsidR="00181756" w:rsidRPr="005C5EC8" w:rsidRDefault="00C7400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410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73259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350</w:t>
            </w:r>
            <w:r w:rsidRPr="005C5EC8">
              <w:rPr>
                <w:rFonts w:ascii="Arial" w:hAnsi="SimSun" w:cs="Arial"/>
                <w:kern w:val="0"/>
                <w:sz w:val="20"/>
                <w:szCs w:val="20"/>
              </w:rPr>
              <w:t>（</w:t>
            </w: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GW45D-1)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560D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420</w:t>
            </w:r>
            <w:r w:rsidRPr="005C5EC8">
              <w:rPr>
                <w:rFonts w:ascii="Arial" w:hAnsi="SimSun" w:cs="Arial"/>
                <w:kern w:val="0"/>
                <w:sz w:val="20"/>
                <w:szCs w:val="20"/>
              </w:rPr>
              <w:t>（</w:t>
            </w: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GW55D-1)</w:t>
            </w:r>
          </w:p>
        </w:tc>
      </w:tr>
      <w:tr w:rsidR="00181756" w:rsidRPr="00181756" w14:paraId="6A723B37" w14:textId="77777777">
        <w:trPr>
          <w:trHeight w:val="285"/>
        </w:trPr>
        <w:tc>
          <w:tcPr>
            <w:tcW w:w="27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156F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234E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5B54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5FE3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14E0C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420</w:t>
            </w:r>
            <w:r w:rsidRPr="005C5EC8">
              <w:rPr>
                <w:rFonts w:ascii="Arial" w:hAnsi="SimSun" w:cs="Arial"/>
                <w:kern w:val="0"/>
                <w:sz w:val="20"/>
                <w:szCs w:val="20"/>
              </w:rPr>
              <w:t>（</w:t>
            </w: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GW45D-2)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C003E" w14:textId="77777777" w:rsidR="00181756" w:rsidRPr="005C5EC8" w:rsidRDefault="00181756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480</w:t>
            </w:r>
            <w:r w:rsidRPr="005C5EC8">
              <w:rPr>
                <w:rFonts w:ascii="Arial" w:hAnsi="SimSun" w:cs="Arial"/>
                <w:kern w:val="0"/>
                <w:sz w:val="20"/>
                <w:szCs w:val="20"/>
              </w:rPr>
              <w:t>（</w:t>
            </w: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GW55D-2)</w:t>
            </w:r>
          </w:p>
        </w:tc>
      </w:tr>
    </w:tbl>
    <w:p w14:paraId="3B568E03" w14:textId="77777777" w:rsidR="00534744" w:rsidRDefault="00534744" w:rsidP="001D316F">
      <w:p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</w:p>
    <w:p w14:paraId="0292EB8D" w14:textId="77777777" w:rsidR="001D316F" w:rsidRPr="001D460A" w:rsidRDefault="001D316F" w:rsidP="001D316F">
      <w:p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59632742" w14:textId="77777777" w:rsidR="000806C2" w:rsidRPr="001D460A" w:rsidRDefault="000806C2" w:rsidP="005057CD">
      <w:pPr>
        <w:snapToGrid w:val="0"/>
        <w:ind w:rightChars="488" w:right="1025" w:firstLineChars="345" w:firstLine="1108"/>
        <w:rPr>
          <w:rFonts w:ascii="Times New Roman" w:hAnsi="Times New Roman"/>
          <w:b/>
          <w:sz w:val="32"/>
          <w:szCs w:val="32"/>
          <w:lang w:val="ru-RU"/>
        </w:rPr>
      </w:pPr>
      <w:r w:rsidRPr="00E72B05">
        <w:rPr>
          <w:rFonts w:ascii="Times New Roman" w:hAnsi="Times New Roman"/>
          <w:b/>
          <w:sz w:val="32"/>
          <w:szCs w:val="32"/>
        </w:rPr>
        <w:t xml:space="preserve">1.5 </w:t>
      </w:r>
      <w:r w:rsidR="0047572A">
        <w:rPr>
          <w:rFonts w:ascii="Times New Roman" w:hAnsi="Times New Roman"/>
          <w:b/>
          <w:sz w:val="32"/>
          <w:szCs w:val="32"/>
          <w:lang w:val="ru-RU"/>
        </w:rPr>
        <w:t>Аксессуары</w:t>
      </w:r>
    </w:p>
    <w:p w14:paraId="4BE6012B" w14:textId="77777777" w:rsidR="000806C2" w:rsidRPr="0047572A" w:rsidRDefault="000806C2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 w:rsidRPr="0047572A">
        <w:rPr>
          <w:rFonts w:ascii="Times New Roman" w:hAnsi="Times New Roman"/>
          <w:b/>
          <w:sz w:val="32"/>
          <w:szCs w:val="32"/>
        </w:rPr>
        <w:t xml:space="preserve">        </w:t>
      </w:r>
      <w:r w:rsidRPr="0047572A">
        <w:rPr>
          <w:rFonts w:ascii="Times New Roman" w:hAnsi="Times New Roman"/>
          <w:b/>
          <w:sz w:val="28"/>
          <w:szCs w:val="28"/>
        </w:rPr>
        <w:t xml:space="preserve">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47572A">
          <w:rPr>
            <w:rFonts w:ascii="Times New Roman" w:hAnsi="Times New Roman"/>
            <w:b/>
            <w:sz w:val="28"/>
            <w:szCs w:val="28"/>
          </w:rPr>
          <w:t>1.5.1</w:t>
        </w:r>
      </w:smartTag>
      <w:r w:rsidRPr="0047572A">
        <w:rPr>
          <w:rFonts w:ascii="Times New Roman" w:hAnsi="Times New Roman"/>
          <w:b/>
          <w:sz w:val="28"/>
          <w:szCs w:val="28"/>
        </w:rPr>
        <w:t xml:space="preserve"> GW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a"/>
        </w:smartTagPr>
        <w:r w:rsidRPr="0047572A">
          <w:rPr>
            <w:rFonts w:ascii="Times New Roman" w:hAnsi="Times New Roman"/>
            <w:b/>
            <w:sz w:val="28"/>
            <w:szCs w:val="28"/>
          </w:rPr>
          <w:t>40A</w:t>
        </w:r>
      </w:smartTag>
      <w:r w:rsidRPr="0047572A">
        <w:rPr>
          <w:rFonts w:ascii="Times New Roman" w:hAnsi="Times New Roman"/>
          <w:b/>
          <w:sz w:val="28"/>
          <w:szCs w:val="28"/>
        </w:rPr>
        <w:t>/40B-1/40B-2</w:t>
      </w:r>
    </w:p>
    <w:tbl>
      <w:tblPr>
        <w:tblW w:w="8464" w:type="dxa"/>
        <w:tblInd w:w="621" w:type="dxa"/>
        <w:tblLook w:val="0000" w:firstRow="0" w:lastRow="0" w:firstColumn="0" w:lastColumn="0" w:noHBand="0" w:noVBand="0"/>
      </w:tblPr>
      <w:tblGrid>
        <w:gridCol w:w="873"/>
        <w:gridCol w:w="2007"/>
        <w:gridCol w:w="777"/>
        <w:gridCol w:w="1089"/>
        <w:gridCol w:w="2841"/>
        <w:gridCol w:w="877"/>
      </w:tblGrid>
      <w:tr w:rsidR="00181756" w:rsidRPr="00181756" w14:paraId="4CEDBCFA" w14:textId="77777777">
        <w:trPr>
          <w:trHeight w:val="446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B89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8CBB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3DE05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1181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315F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C321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</w:tr>
      <w:tr w:rsidR="00181756" w:rsidRPr="00181756" w14:paraId="310CB2F6" w14:textId="77777777">
        <w:trPr>
          <w:trHeight w:val="37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7A38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452C" w14:textId="77777777" w:rsidR="00181756" w:rsidRPr="00A578BC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Направляющая планка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608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F258E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0999E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3 Φ43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24DB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2BE2398A" w14:textId="77777777">
        <w:trPr>
          <w:trHeight w:val="36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A533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6781D" w14:textId="77777777" w:rsidR="00181756" w:rsidRPr="00A578BC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Фиксатор планки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A6EF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2F3B8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CABF7" w14:textId="77777777" w:rsidR="00181756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Направляющий 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4 Φ43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DFF91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</w:tr>
      <w:tr w:rsidR="00181756" w:rsidRPr="00181756" w14:paraId="1694045D" w14:textId="77777777">
        <w:trPr>
          <w:trHeight w:val="354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63123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7C28F" w14:textId="77777777" w:rsidR="00181756" w:rsidRPr="000B2272" w:rsidRDefault="000B2272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Длинный винтовой шток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E6A7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07480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2388E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6233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24E2AF10" w14:textId="77777777">
        <w:trPr>
          <w:trHeight w:val="342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82DD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3E005" w14:textId="77777777" w:rsidR="00181756" w:rsidRPr="00181756" w:rsidRDefault="00C60129" w:rsidP="00C60129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Винтовой ш</w:t>
            </w:r>
            <w:r w:rsidR="00A578BC"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ток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5FD7B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A0D1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5B234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Φ73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63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79ED64EA" w14:textId="77777777">
        <w:trPr>
          <w:trHeight w:val="329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2B0F0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A9C8A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1 Φ25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1A3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D59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8E5FE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Φ83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C01C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799C24E6" w14:textId="77777777">
        <w:trPr>
          <w:trHeight w:val="318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5709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D86B5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2 Φ35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A186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26E5E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DA14" w14:textId="77777777" w:rsidR="00181756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Эксцентриковый стакан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Φ98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AE124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</w:tbl>
    <w:p w14:paraId="76409173" w14:textId="77777777" w:rsidR="00181756" w:rsidRPr="00E72B05" w:rsidRDefault="00181756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2618D965" w14:textId="77777777" w:rsidR="00EB5E55" w:rsidRDefault="000806C2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  <w:r w:rsidRPr="00E72B05">
        <w:rPr>
          <w:rFonts w:ascii="Times New Roman" w:hAnsi="Times New Roman"/>
          <w:sz w:val="28"/>
          <w:szCs w:val="28"/>
        </w:rPr>
        <w:t xml:space="preserve">           </w:t>
      </w:r>
    </w:p>
    <w:p w14:paraId="2258D1D5" w14:textId="77777777" w:rsidR="00EB5E55" w:rsidRDefault="00EB5E5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p w14:paraId="44769F90" w14:textId="77777777" w:rsidR="00EB5E55" w:rsidRDefault="00EB5E5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p w14:paraId="15D42038" w14:textId="77777777" w:rsidR="00EB5E55" w:rsidRDefault="00EB5E5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p w14:paraId="05E4D412" w14:textId="77777777" w:rsidR="00EB5E55" w:rsidRDefault="00EB5E5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p w14:paraId="36A87435" w14:textId="77777777" w:rsidR="00EB5E55" w:rsidRDefault="00EB5E5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p w14:paraId="777EDB89" w14:textId="77777777" w:rsidR="00EB5E55" w:rsidRDefault="00EB5E5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p w14:paraId="0F07FFCB" w14:textId="77777777" w:rsidR="00B45C6E" w:rsidRDefault="00EB5E55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  <w:lang w:val="ru-RU"/>
        </w:rPr>
      </w:pPr>
      <w:r w:rsidRPr="000B2272">
        <w:rPr>
          <w:rFonts w:ascii="Times New Roman" w:hAnsi="Times New Roman"/>
          <w:b/>
          <w:sz w:val="28"/>
          <w:szCs w:val="28"/>
          <w:lang w:val="ru-RU"/>
        </w:rPr>
        <w:t xml:space="preserve">           </w:t>
      </w:r>
    </w:p>
    <w:p w14:paraId="58B8FF25" w14:textId="073E1594" w:rsidR="000806C2" w:rsidRPr="000B2272" w:rsidRDefault="00B45C6E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    </w:t>
      </w:r>
      <w:r w:rsidR="00EB5E55" w:rsidRPr="000B22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0806C2" w:rsidRPr="000B2272">
          <w:rPr>
            <w:rFonts w:ascii="Times New Roman" w:hAnsi="Times New Roman"/>
            <w:b/>
            <w:sz w:val="28"/>
            <w:szCs w:val="28"/>
          </w:rPr>
          <w:t>1.5.2</w:t>
        </w:r>
      </w:smartTag>
      <w:r w:rsidR="000806C2" w:rsidRPr="000B2272">
        <w:rPr>
          <w:rFonts w:ascii="Times New Roman" w:hAnsi="Times New Roman"/>
          <w:b/>
          <w:sz w:val="28"/>
          <w:szCs w:val="28"/>
        </w:rPr>
        <w:t xml:space="preserve"> GW50B-1/2</w:t>
      </w:r>
    </w:p>
    <w:tbl>
      <w:tblPr>
        <w:tblW w:w="8460" w:type="dxa"/>
        <w:tblInd w:w="648" w:type="dxa"/>
        <w:tblLook w:val="0000" w:firstRow="0" w:lastRow="0" w:firstColumn="0" w:lastColumn="0" w:noHBand="0" w:noVBand="0"/>
      </w:tblPr>
      <w:tblGrid>
        <w:gridCol w:w="900"/>
        <w:gridCol w:w="1980"/>
        <w:gridCol w:w="777"/>
        <w:gridCol w:w="1023"/>
        <w:gridCol w:w="2880"/>
        <w:gridCol w:w="900"/>
      </w:tblGrid>
      <w:tr w:rsidR="00181756" w:rsidRPr="00181756" w14:paraId="5A51F071" w14:textId="77777777">
        <w:trPr>
          <w:trHeight w:val="4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0954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FC205" w14:textId="77777777" w:rsidR="00181756" w:rsidRPr="001D460A" w:rsidRDefault="001D460A" w:rsidP="001D460A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2FFE0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07D9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CD0A5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285A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</w:tr>
      <w:tr w:rsidR="00A578BC" w:rsidRPr="00181756" w14:paraId="45A28672" w14:textId="77777777">
        <w:trPr>
          <w:trHeight w:val="367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200AF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070C" w14:textId="77777777" w:rsidR="00A578BC" w:rsidRPr="00A578BC" w:rsidRDefault="00A578BC" w:rsidP="0028509D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Направляющая планка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85084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CD23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BBB37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3 Φ43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9FE6D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6967B523" w14:textId="77777777">
        <w:trPr>
          <w:trHeight w:val="3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C9E02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656FF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Фиксатор планки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424D2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537E6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4175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Направляющий 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4 Φ50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1E33E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</w:tr>
      <w:tr w:rsidR="00A578BC" w:rsidRPr="00181756" w14:paraId="68F1FC95" w14:textId="77777777">
        <w:trPr>
          <w:trHeight w:val="34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CE3F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27C47" w14:textId="77777777" w:rsidR="00A578BC" w:rsidRPr="000B2272" w:rsidRDefault="000B2272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Длинный винтовой шток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B22B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DF790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FDEC" w14:textId="77777777" w:rsidR="00A578BC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FF976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14A9B669" w14:textId="77777777">
        <w:trPr>
          <w:trHeight w:val="33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3BC5E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E2CA1" w14:textId="77777777" w:rsidR="00A578BC" w:rsidRPr="00181756" w:rsidRDefault="00C60129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Винтовой шток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E51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A3EF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CD5F9" w14:textId="77777777" w:rsidR="00A578BC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99C9A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7FCB7AEC" w14:textId="77777777">
        <w:trPr>
          <w:trHeight w:val="33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7944A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0B2EC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 Φ30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CF1FB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19E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8617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Φ94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EBA9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6D2A6BFF" w14:textId="77777777">
        <w:trPr>
          <w:trHeight w:val="32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7A95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6751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2 Φ40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59CE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20357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6C95D" w14:textId="77777777" w:rsidR="00A578BC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Эксцентриковый стакан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Φ116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EDCC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</w:tbl>
    <w:p w14:paraId="0F7DFB05" w14:textId="77777777" w:rsidR="001D460A" w:rsidRDefault="000806C2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  <w:r w:rsidRPr="00E72B05">
        <w:rPr>
          <w:rFonts w:ascii="Times New Roman" w:hAnsi="Times New Roman"/>
          <w:sz w:val="28"/>
          <w:szCs w:val="28"/>
        </w:rPr>
        <w:t xml:space="preserve">       </w:t>
      </w:r>
    </w:p>
    <w:p w14:paraId="6F139926" w14:textId="77777777" w:rsidR="000806C2" w:rsidRPr="000B2272" w:rsidRDefault="001D460A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 w:rsidRPr="000B2272">
        <w:rPr>
          <w:rFonts w:ascii="Times New Roman" w:hAnsi="Times New Roman"/>
          <w:b/>
          <w:sz w:val="28"/>
          <w:szCs w:val="28"/>
          <w:lang w:val="ru-RU"/>
        </w:rPr>
        <w:t xml:space="preserve">   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0806C2" w:rsidRPr="000B2272">
          <w:rPr>
            <w:rFonts w:ascii="Times New Roman" w:hAnsi="Times New Roman"/>
            <w:b/>
            <w:sz w:val="28"/>
            <w:szCs w:val="28"/>
          </w:rPr>
          <w:t>1.5.3</w:t>
        </w:r>
      </w:smartTag>
      <w:r w:rsidR="000806C2" w:rsidRPr="000B2272">
        <w:rPr>
          <w:rFonts w:ascii="Times New Roman" w:hAnsi="Times New Roman"/>
          <w:b/>
          <w:sz w:val="28"/>
          <w:szCs w:val="28"/>
        </w:rPr>
        <w:t xml:space="preserve"> GW45D-1/2</w:t>
      </w:r>
    </w:p>
    <w:tbl>
      <w:tblPr>
        <w:tblW w:w="8460" w:type="dxa"/>
        <w:tblInd w:w="648" w:type="dxa"/>
        <w:tblLook w:val="0000" w:firstRow="0" w:lastRow="0" w:firstColumn="0" w:lastColumn="0" w:noHBand="0" w:noVBand="0"/>
      </w:tblPr>
      <w:tblGrid>
        <w:gridCol w:w="900"/>
        <w:gridCol w:w="2084"/>
        <w:gridCol w:w="777"/>
        <w:gridCol w:w="1023"/>
        <w:gridCol w:w="2880"/>
        <w:gridCol w:w="900"/>
      </w:tblGrid>
      <w:tr w:rsidR="00181756" w:rsidRPr="00181756" w14:paraId="68A93A03" w14:textId="77777777">
        <w:trPr>
          <w:trHeight w:val="4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738B2" w14:textId="77777777" w:rsidR="00181756" w:rsidRPr="00181756" w:rsidRDefault="00181756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E21A" w14:textId="77777777" w:rsidR="00181756" w:rsidRPr="001D460A" w:rsidRDefault="001D460A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C655" w14:textId="77777777" w:rsidR="00181756" w:rsidRPr="001D460A" w:rsidRDefault="001D460A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157EA" w14:textId="77777777" w:rsidR="00181756" w:rsidRPr="00181756" w:rsidRDefault="00181756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665D9" w14:textId="77777777" w:rsidR="00181756" w:rsidRPr="001D460A" w:rsidRDefault="001D460A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E3EB9" w14:textId="77777777" w:rsidR="00181756" w:rsidRPr="001D460A" w:rsidRDefault="001D460A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</w:tr>
      <w:tr w:rsidR="00A578BC" w:rsidRPr="00181756" w14:paraId="137B25A2" w14:textId="77777777">
        <w:trPr>
          <w:trHeight w:val="367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37A21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11330" w14:textId="77777777" w:rsidR="00A578BC" w:rsidRPr="00A578BC" w:rsidRDefault="00A578BC" w:rsidP="0028509D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Направляющая планка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F20D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BFDA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7F3F2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Направляющий шток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 xml:space="preserve">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4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67E60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3</w:t>
            </w:r>
          </w:p>
        </w:tc>
      </w:tr>
      <w:tr w:rsidR="00A578BC" w:rsidRPr="00181756" w14:paraId="3C8A5CD3" w14:textId="77777777">
        <w:trPr>
          <w:trHeight w:val="3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7BE2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08A9B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Регулировочный винт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23FBE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10EC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A10B7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Φ6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0145F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4733871F" w14:textId="77777777">
        <w:trPr>
          <w:trHeight w:val="34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7DC1A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395EE" w14:textId="77777777" w:rsidR="00A578BC" w:rsidRPr="00C60129" w:rsidRDefault="00C60129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BA60D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0B59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6523D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DC036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72D83173" w14:textId="77777777">
        <w:trPr>
          <w:trHeight w:val="33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3903F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18E83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1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51853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2EEBC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D802F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B5567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6B04389E" w14:textId="77777777">
        <w:trPr>
          <w:trHeight w:val="33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DEB3B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2A59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2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3722C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FD3A8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AD6D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Эксцентриковый стакан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D676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3BE55D99" w14:textId="77777777">
        <w:trPr>
          <w:trHeight w:val="32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F7BE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8EEB1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3 Φ43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9DEC2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385E0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3D490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E919F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</w:tbl>
    <w:p w14:paraId="69449271" w14:textId="77777777" w:rsidR="00181756" w:rsidRPr="00E72B05" w:rsidRDefault="00181756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06B2ED6B" w14:textId="77777777" w:rsidR="000806C2" w:rsidRPr="000B2272" w:rsidRDefault="000806C2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 w:rsidRPr="000B2272">
        <w:rPr>
          <w:rFonts w:ascii="Times New Roman" w:hAnsi="Times New Roman"/>
          <w:b/>
          <w:sz w:val="28"/>
          <w:szCs w:val="28"/>
        </w:rPr>
        <w:t xml:space="preserve">        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B2272">
          <w:rPr>
            <w:rFonts w:ascii="Times New Roman" w:hAnsi="Times New Roman"/>
            <w:b/>
            <w:sz w:val="28"/>
            <w:szCs w:val="28"/>
          </w:rPr>
          <w:t>1.5.4</w:t>
        </w:r>
      </w:smartTag>
      <w:r w:rsidRPr="000B2272">
        <w:rPr>
          <w:rFonts w:ascii="Times New Roman" w:hAnsi="Times New Roman"/>
          <w:b/>
          <w:sz w:val="28"/>
          <w:szCs w:val="28"/>
        </w:rPr>
        <w:t xml:space="preserve"> GW55D-1/2</w:t>
      </w:r>
    </w:p>
    <w:tbl>
      <w:tblPr>
        <w:tblW w:w="8460" w:type="dxa"/>
        <w:tblInd w:w="648" w:type="dxa"/>
        <w:tblLook w:val="0000" w:firstRow="0" w:lastRow="0" w:firstColumn="0" w:lastColumn="0" w:noHBand="0" w:noVBand="0"/>
      </w:tblPr>
      <w:tblGrid>
        <w:gridCol w:w="900"/>
        <w:gridCol w:w="2084"/>
        <w:gridCol w:w="777"/>
        <w:gridCol w:w="1023"/>
        <w:gridCol w:w="2880"/>
        <w:gridCol w:w="900"/>
      </w:tblGrid>
      <w:tr w:rsidR="00181756" w:rsidRPr="00181756" w14:paraId="575CF4E3" w14:textId="77777777">
        <w:trPr>
          <w:trHeight w:val="4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AD8B9" w14:textId="77777777" w:rsidR="00181756" w:rsidRPr="00181756" w:rsidRDefault="00181756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E32F" w14:textId="77777777" w:rsidR="00181756" w:rsidRPr="00A578BC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61D5" w14:textId="77777777" w:rsidR="00181756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60776" w14:textId="77777777" w:rsidR="00181756" w:rsidRPr="00181756" w:rsidRDefault="00181756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926F7" w14:textId="77777777" w:rsidR="00181756" w:rsidRPr="00A578BC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9731" w14:textId="77777777" w:rsidR="00181756" w:rsidRPr="00A578BC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</w:tr>
      <w:tr w:rsidR="00A578BC" w:rsidRPr="00181756" w14:paraId="5F12921B" w14:textId="77777777">
        <w:trPr>
          <w:trHeight w:val="367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B8A40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36E4D" w14:textId="77777777" w:rsidR="00A578BC" w:rsidRPr="00A578BC" w:rsidRDefault="00A578BC" w:rsidP="0028509D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Направляющая планка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B4A87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6EC9D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03F7E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Направляющий шток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 xml:space="preserve">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4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9360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3</w:t>
            </w:r>
          </w:p>
        </w:tc>
      </w:tr>
      <w:tr w:rsidR="00A578BC" w:rsidRPr="00181756" w14:paraId="2A19577D" w14:textId="77777777">
        <w:trPr>
          <w:trHeight w:val="3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BF38B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AFE41" w14:textId="77777777" w:rsidR="00A578BC" w:rsidRPr="00181756" w:rsidRDefault="00C60129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Регулировочный винт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8C686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E463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A7E68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Φ6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050D1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55331E22" w14:textId="77777777">
        <w:trPr>
          <w:trHeight w:val="34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E301A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8192E" w14:textId="77777777" w:rsidR="00A578BC" w:rsidRPr="00C60129" w:rsidRDefault="00C60129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ADB59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D8C71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C435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11A85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7CA221BD" w14:textId="77777777">
        <w:trPr>
          <w:trHeight w:val="33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7D293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60B2D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1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7728D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23D5A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86D08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B9363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52D9F451" w14:textId="77777777">
        <w:trPr>
          <w:trHeight w:val="33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55BA0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EEA7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2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85B4E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3829E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6EBF2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Эксцентриковый стакан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116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68931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6808143E" w14:textId="77777777">
        <w:trPr>
          <w:trHeight w:val="32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EA743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37508" w14:textId="77777777" w:rsidR="00A578BC" w:rsidRPr="00181756" w:rsidRDefault="00EB5E55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3 Φ</w:t>
            </w:r>
            <w:r w:rsidR="00A578BC">
              <w:rPr>
                <w:rFonts w:ascii="Arial" w:hAnsi="Arial" w:cs="Arial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D7684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89227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BA0BC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1979" w14:textId="77777777" w:rsidR="00A578BC" w:rsidRPr="00181756" w:rsidRDefault="00A578BC" w:rsidP="00881000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</w:tbl>
    <w:p w14:paraId="18FD6DD6" w14:textId="77777777" w:rsidR="000806C2" w:rsidRDefault="000806C2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4D6B6004" w14:textId="77777777" w:rsidR="001D316F" w:rsidRDefault="001D316F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2B4F58EA" w14:textId="77777777" w:rsidR="001D316F" w:rsidRPr="00E72B05" w:rsidRDefault="001D316F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1E12CC39" w14:textId="77777777" w:rsidR="0047572A" w:rsidRPr="0047572A" w:rsidRDefault="009F6D3E" w:rsidP="0047572A">
      <w:pPr>
        <w:numPr>
          <w:ilvl w:val="2"/>
          <w:numId w:val="14"/>
        </w:numPr>
        <w:tabs>
          <w:tab w:val="clear" w:pos="2846"/>
          <w:tab w:val="num" w:pos="1276"/>
        </w:tabs>
        <w:snapToGrid w:val="0"/>
        <w:ind w:left="1134" w:rightChars="488" w:right="1025"/>
        <w:jc w:val="left"/>
        <w:rPr>
          <w:rFonts w:ascii="Times New Roman" w:hAnsi="Times New Roman"/>
          <w:b/>
          <w:sz w:val="28"/>
          <w:szCs w:val="28"/>
        </w:rPr>
      </w:pPr>
      <w:r w:rsidRPr="0047572A">
        <w:rPr>
          <w:rFonts w:ascii="Times New Roman" w:hAnsi="Times New Roman"/>
          <w:b/>
          <w:sz w:val="36"/>
          <w:szCs w:val="36"/>
          <w:lang w:val="ru-RU"/>
        </w:rPr>
        <w:lastRenderedPageBreak/>
        <w:t>Монтаж и обслуживание</w:t>
      </w:r>
    </w:p>
    <w:p w14:paraId="5231578F" w14:textId="77777777" w:rsidR="00181756" w:rsidRPr="0047572A" w:rsidRDefault="009F6D3E" w:rsidP="0047572A">
      <w:pPr>
        <w:numPr>
          <w:ilvl w:val="2"/>
          <w:numId w:val="14"/>
        </w:numPr>
        <w:tabs>
          <w:tab w:val="clear" w:pos="2846"/>
          <w:tab w:val="num" w:pos="1276"/>
        </w:tabs>
        <w:snapToGrid w:val="0"/>
        <w:ind w:left="1134" w:rightChars="488" w:right="1025"/>
        <w:jc w:val="left"/>
        <w:rPr>
          <w:rFonts w:ascii="Times New Roman" w:hAnsi="Times New Roman"/>
          <w:b/>
          <w:sz w:val="28"/>
          <w:szCs w:val="28"/>
        </w:rPr>
      </w:pPr>
      <w:r w:rsidRPr="0047572A">
        <w:rPr>
          <w:rFonts w:ascii="Times New Roman" w:hAnsi="Times New Roman"/>
          <w:b/>
          <w:sz w:val="28"/>
          <w:szCs w:val="28"/>
          <w:lang w:val="ru-RU"/>
        </w:rPr>
        <w:t>Таблица</w:t>
      </w:r>
      <w:r w:rsidR="000B2272" w:rsidRPr="0047572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0B2272" w:rsidRPr="0047572A">
        <w:rPr>
          <w:rFonts w:ascii="Times New Roman" w:hAnsi="Times New Roman"/>
          <w:b/>
          <w:sz w:val="28"/>
          <w:szCs w:val="28"/>
          <w:lang w:val="ru-RU"/>
        </w:rPr>
        <w:t>лэйблов</w:t>
      </w:r>
      <w:proofErr w:type="spellEnd"/>
    </w:p>
    <w:p w14:paraId="49F8F346" w14:textId="77777777" w:rsidR="009F6D3E" w:rsidRPr="00762414" w:rsidRDefault="009F6D3E" w:rsidP="009F6D3E">
      <w:pPr>
        <w:snapToGrid w:val="0"/>
        <w:ind w:left="405" w:right="-1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применением изучите таблицу для безопасной работы.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7"/>
        <w:gridCol w:w="3363"/>
        <w:gridCol w:w="1953"/>
        <w:gridCol w:w="3157"/>
      </w:tblGrid>
      <w:tr w:rsidR="007547E9" w14:paraId="796193E4" w14:textId="77777777">
        <w:trPr>
          <w:trHeight w:val="525"/>
        </w:trPr>
        <w:tc>
          <w:tcPr>
            <w:tcW w:w="1980" w:type="dxa"/>
          </w:tcPr>
          <w:p w14:paraId="6E99949A" w14:textId="77777777" w:rsidR="00291C4B" w:rsidRPr="009F6D3E" w:rsidRDefault="009F6D3E" w:rsidP="007547E9">
            <w:pPr>
              <w:tabs>
                <w:tab w:val="left" w:pos="-108"/>
              </w:tabs>
              <w:snapToGrid w:val="0"/>
              <w:ind w:left="-108" w:rightChars="-51" w:right="-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Обозначение</w:t>
            </w:r>
          </w:p>
        </w:tc>
        <w:tc>
          <w:tcPr>
            <w:tcW w:w="3420" w:type="dxa"/>
          </w:tcPr>
          <w:p w14:paraId="14E6BF6D" w14:textId="77777777" w:rsidR="00291C4B" w:rsidRPr="009F6D3E" w:rsidRDefault="009F6D3E" w:rsidP="007547E9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Значение</w:t>
            </w:r>
          </w:p>
          <w:p w14:paraId="734A663A" w14:textId="77777777" w:rsidR="00291C4B" w:rsidRDefault="00291C4B" w:rsidP="007547E9">
            <w:pPr>
              <w:snapToGrid w:val="0"/>
              <w:ind w:rightChars="488" w:right="10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840B0AA" w14:textId="77777777" w:rsidR="00291C4B" w:rsidRPr="009F6D3E" w:rsidRDefault="009F6D3E" w:rsidP="007547E9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Обозначение</w:t>
            </w:r>
          </w:p>
          <w:p w14:paraId="34C62B52" w14:textId="77777777" w:rsidR="00291C4B" w:rsidRDefault="00291C4B" w:rsidP="007547E9">
            <w:pPr>
              <w:snapToGrid w:val="0"/>
              <w:ind w:rightChars="488" w:right="10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14:paraId="3178C028" w14:textId="77777777" w:rsidR="00291C4B" w:rsidRPr="009F6D3E" w:rsidRDefault="009F6D3E" w:rsidP="007547E9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Значение</w:t>
            </w:r>
          </w:p>
          <w:p w14:paraId="0070906F" w14:textId="77777777" w:rsidR="00291C4B" w:rsidRDefault="00291C4B" w:rsidP="007547E9">
            <w:pPr>
              <w:snapToGrid w:val="0"/>
              <w:ind w:rightChars="488" w:right="10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47E9" w14:paraId="7796CAB1" w14:textId="77777777" w:rsidTr="00EF161D">
        <w:trPr>
          <w:trHeight w:val="942"/>
        </w:trPr>
        <w:tc>
          <w:tcPr>
            <w:tcW w:w="1980" w:type="dxa"/>
            <w:vAlign w:val="center"/>
          </w:tcPr>
          <w:p w14:paraId="2F737A0E" w14:textId="77777777" w:rsidR="00291C4B" w:rsidRPr="00291C4B" w:rsidRDefault="00F86876" w:rsidP="00EF161D">
            <w:pPr>
              <w:snapToGrid w:val="0"/>
              <w:ind w:rightChars="34" w:right="7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8E74C02" wp14:editId="5C5BE5EE">
                  <wp:extent cx="1162050" cy="304800"/>
                  <wp:effectExtent l="19050" t="0" r="0" b="0"/>
                  <wp:docPr id="28" name="Рисунок 28" descr="I:\Каталоги\logo b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Каталоги\logo b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14:paraId="7C1E4393" w14:textId="77777777" w:rsidR="00291C4B" w:rsidRPr="009F6D3E" w:rsidRDefault="009F6D3E" w:rsidP="00EF161D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Марка</w:t>
            </w:r>
          </w:p>
        </w:tc>
        <w:tc>
          <w:tcPr>
            <w:tcW w:w="1980" w:type="dxa"/>
          </w:tcPr>
          <w:p w14:paraId="30134C19" w14:textId="77777777" w:rsidR="007547E9" w:rsidRPr="007A6DE5" w:rsidRDefault="00F86876" w:rsidP="007547E9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2880" behindDoc="0" locked="0" layoutInCell="1" allowOverlap="1" wp14:anchorId="4C90C961" wp14:editId="698A79F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94615</wp:posOffset>
                  </wp:positionV>
                  <wp:extent cx="514985" cy="180340"/>
                  <wp:effectExtent l="19050" t="0" r="0" b="0"/>
                  <wp:wrapNone/>
                  <wp:docPr id="26" name="Рисунок 26" descr="GW4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W4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39808" behindDoc="0" locked="0" layoutInCell="1" allowOverlap="1" wp14:anchorId="00769A08" wp14:editId="60FFE47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94615</wp:posOffset>
                  </wp:positionV>
                  <wp:extent cx="626110" cy="179705"/>
                  <wp:effectExtent l="19050" t="0" r="2540" b="0"/>
                  <wp:wrapNone/>
                  <wp:docPr id="23" name="Рисунок 23" descr="GQ45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Q45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17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5B31EC" w14:textId="77777777" w:rsidR="00291C4B" w:rsidRPr="007560E5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1856" behindDoc="0" locked="0" layoutInCell="1" allowOverlap="1" wp14:anchorId="53EBC474" wp14:editId="16DC6FAF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154940</wp:posOffset>
                  </wp:positionV>
                  <wp:extent cx="518160" cy="180340"/>
                  <wp:effectExtent l="19050" t="0" r="0" b="0"/>
                  <wp:wrapNone/>
                  <wp:docPr id="25" name="Рисунок 25" descr="GW4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W4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0832" behindDoc="0" locked="0" layoutInCell="1" allowOverlap="1" wp14:anchorId="21B54260" wp14:editId="41C0206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154940</wp:posOffset>
                  </wp:positionV>
                  <wp:extent cx="644525" cy="180340"/>
                  <wp:effectExtent l="19050" t="0" r="3175" b="0"/>
                  <wp:wrapNone/>
                  <wp:docPr id="24" name="Рисунок 24" descr="GQ45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Q45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  <w:vAlign w:val="center"/>
          </w:tcPr>
          <w:p w14:paraId="18971895" w14:textId="77777777" w:rsidR="00291C4B" w:rsidRPr="009F6D3E" w:rsidRDefault="009F6D3E" w:rsidP="00EF161D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</w:tr>
      <w:tr w:rsidR="007547E9" w:rsidRPr="00B45C6E" w14:paraId="4B6C0FEC" w14:textId="77777777">
        <w:trPr>
          <w:trHeight w:val="926"/>
        </w:trPr>
        <w:tc>
          <w:tcPr>
            <w:tcW w:w="1980" w:type="dxa"/>
          </w:tcPr>
          <w:p w14:paraId="6EEADBD6" w14:textId="77777777" w:rsidR="00291C4B" w:rsidRPr="00291C4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5952" behindDoc="0" locked="0" layoutInCell="1" allowOverlap="1" wp14:anchorId="02A742B2" wp14:editId="65B65A2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93345</wp:posOffset>
                  </wp:positionV>
                  <wp:extent cx="1233805" cy="429260"/>
                  <wp:effectExtent l="19050" t="0" r="4445" b="0"/>
                  <wp:wrapNone/>
                  <wp:docPr id="29" name="Рисунок 29" descr="../../Application%20Data/Microsoft/Application%20Data/Tencent/Users/305300223/QQ/WinTemp/RichOle/NBXK%25NRCPYKSO%25_HMN78%7d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Application%20Data/Microsoft/Application%20Data/Tencent/Users/305300223/QQ/WinTemp/RichOle/NBXK%25NRCPYKSO%25_HMN78%7d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4300A48B" w14:textId="77777777" w:rsidR="00D307F3" w:rsidRPr="00501B50" w:rsidRDefault="00D307F3" w:rsidP="00D307F3">
            <w:pPr>
              <w:adjustRightInd w:val="0"/>
              <w:snapToGrid w:val="0"/>
              <w:spacing w:line="240" w:lineRule="atLeast"/>
              <w:ind w:left="34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 использованием прочтите инструкцию</w:t>
            </w:r>
          </w:p>
          <w:p w14:paraId="0AB52F75" w14:textId="77777777" w:rsidR="00D307F3" w:rsidRPr="00B14A62" w:rsidRDefault="00D307F3" w:rsidP="00D307F3">
            <w:pPr>
              <w:adjustRightInd w:val="0"/>
              <w:snapToGrid w:val="0"/>
              <w:spacing w:line="240" w:lineRule="atLeast"/>
              <w:ind w:left="34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Избегайте инородных предметов при смазке</w:t>
            </w:r>
          </w:p>
          <w:p w14:paraId="63EA4F81" w14:textId="77777777" w:rsidR="00291C4B" w:rsidRPr="00D307F3" w:rsidRDefault="00D307F3" w:rsidP="00D307F3">
            <w:pPr>
              <w:tabs>
                <w:tab w:val="left" w:pos="4104"/>
                <w:tab w:val="left" w:pos="4284"/>
              </w:tabs>
              <w:adjustRightInd w:val="0"/>
              <w:snapToGrid w:val="0"/>
              <w:spacing w:line="240" w:lineRule="atLeast"/>
              <w:ind w:rightChars="-51" w:right="-10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Следите за положением тела при использовании</w:t>
            </w:r>
          </w:p>
        </w:tc>
        <w:tc>
          <w:tcPr>
            <w:tcW w:w="1980" w:type="dxa"/>
          </w:tcPr>
          <w:p w14:paraId="2EF8E3F4" w14:textId="77777777" w:rsidR="00291C4B" w:rsidRPr="00D307F3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1072" behindDoc="0" locked="0" layoutInCell="1" allowOverlap="1" wp14:anchorId="1FACE8C1" wp14:editId="4769FE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93345</wp:posOffset>
                  </wp:positionV>
                  <wp:extent cx="1070610" cy="462280"/>
                  <wp:effectExtent l="19050" t="0" r="0" b="0"/>
                  <wp:wrapNone/>
                  <wp:docPr id="34" name="Рисунок 34" descr="../../Application%20Data/Microsoft/Application%20Data/Tencent/Users/305300223/QQ/WinTemp/RichOle/3W)MFN@LBHL$(6EZMD2%7dK%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Application%20Data/Microsoft/Application%20Data/Tencent/Users/305300223/QQ/WinTemp/RichOle/3W)MFN@LBHL$(6EZMD2%7dK%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14:paraId="1D4DC42F" w14:textId="77777777" w:rsidR="00291C4B" w:rsidRPr="008F0B7B" w:rsidRDefault="008F0B7B" w:rsidP="00D307F3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Направление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движения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если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диаметр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стального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бруска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больше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28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</w:tr>
      <w:tr w:rsidR="007547E9" w14:paraId="25DD07B9" w14:textId="77777777">
        <w:trPr>
          <w:trHeight w:val="1142"/>
        </w:trPr>
        <w:tc>
          <w:tcPr>
            <w:tcW w:w="1980" w:type="dxa"/>
          </w:tcPr>
          <w:p w14:paraId="0BABAA34" w14:textId="77777777" w:rsidR="00291C4B" w:rsidRPr="008F0B7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9024" behindDoc="0" locked="0" layoutInCell="1" allowOverlap="1" wp14:anchorId="4847969A" wp14:editId="7D695E8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80645</wp:posOffset>
                  </wp:positionV>
                  <wp:extent cx="956310" cy="429260"/>
                  <wp:effectExtent l="19050" t="0" r="0" b="0"/>
                  <wp:wrapNone/>
                  <wp:docPr id="32" name="Рисунок 32" descr="../../Application%20Data/Microsoft/Application%20Data/Tencent/Users/305300223/QQ/WinTemp/RichOle/(TQL(4YZ_G%60KV6Q%25%7bLA~J9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Application%20Data/Microsoft/Application%20Data/Tencent/Users/305300223/QQ/WinTemp/RichOle/(TQL(4YZ_G%60KV6Q%25%7bLA~J9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53AD3BB8" w14:textId="77777777" w:rsidR="00291C4B" w:rsidRPr="008F0B7B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7D8EFD7" w14:textId="77777777" w:rsidR="00291C4B" w:rsidRPr="007560E5" w:rsidRDefault="008F0B7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</w:t>
            </w:r>
            <w:r w:rsidR="00291C4B" w:rsidRPr="007560E5">
              <w:rPr>
                <w:rFonts w:ascii="Arial" w:hAnsi="Arial" w:cs="Arial" w:hint="eastAsia"/>
                <w:sz w:val="20"/>
                <w:szCs w:val="20"/>
              </w:rPr>
              <w:t xml:space="preserve"> 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="00291C4B" w:rsidRPr="007560E5">
                <w:rPr>
                  <w:rFonts w:ascii="Arial" w:hAnsi="Arial" w:cs="Arial" w:hint="eastAsia"/>
                  <w:sz w:val="20"/>
                  <w:szCs w:val="20"/>
                </w:rPr>
                <w:t>40A</w:t>
              </w:r>
            </w:smartTag>
            <w:r w:rsidR="00291C4B" w:rsidRPr="007560E5">
              <w:rPr>
                <w:rFonts w:ascii="Arial" w:hAnsi="Arial" w:cs="Arial" w:hint="eastAsia"/>
                <w:sz w:val="20"/>
                <w:szCs w:val="20"/>
              </w:rPr>
              <w:t>,GW40B-1,</w:t>
            </w:r>
          </w:p>
          <w:p w14:paraId="1875D776" w14:textId="77777777" w:rsidR="00291C4B" w:rsidRPr="007560E5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560E5">
              <w:rPr>
                <w:rFonts w:ascii="Arial" w:hAnsi="Arial" w:cs="Arial" w:hint="eastAsia"/>
                <w:sz w:val="20"/>
                <w:szCs w:val="20"/>
              </w:rPr>
              <w:t>GW50B-1GW45D-1,GW55D-1</w:t>
            </w:r>
          </w:p>
        </w:tc>
        <w:tc>
          <w:tcPr>
            <w:tcW w:w="1980" w:type="dxa"/>
          </w:tcPr>
          <w:p w14:paraId="7BD780DC" w14:textId="77777777" w:rsidR="00291C4B" w:rsidRPr="007560E5" w:rsidRDefault="00F86876" w:rsidP="007547E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6976" behindDoc="0" locked="0" layoutInCell="1" allowOverlap="1" wp14:anchorId="4E5C0695" wp14:editId="3B755C1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126365</wp:posOffset>
                  </wp:positionV>
                  <wp:extent cx="1233805" cy="436880"/>
                  <wp:effectExtent l="19050" t="0" r="4445" b="0"/>
                  <wp:wrapNone/>
                  <wp:docPr id="30" name="Рисунок 30" descr="../../Application%20Data/Microsoft/Application%20Data/Tencent/Users/305300223/QQ/WinTemp/RichOle/5IR07)%25LKQUCWW~YZ63%25%7d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Application%20Data/Microsoft/Application%20Data/Tencent/Users/305300223/QQ/WinTemp/RichOle/5IR07)%25LKQUCWW~YZ63%25%7d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14:paraId="15778491" w14:textId="77777777" w:rsidR="00291C4B" w:rsidRPr="007560E5" w:rsidRDefault="00291C4B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5255FE8" w14:textId="77777777" w:rsidR="00291C4B" w:rsidRPr="007560E5" w:rsidRDefault="008F0B7B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Смазываемые механизмы</w:t>
            </w:r>
          </w:p>
        </w:tc>
      </w:tr>
      <w:tr w:rsidR="007547E9" w14:paraId="530A7904" w14:textId="77777777">
        <w:trPr>
          <w:trHeight w:val="931"/>
        </w:trPr>
        <w:tc>
          <w:tcPr>
            <w:tcW w:w="1980" w:type="dxa"/>
          </w:tcPr>
          <w:p w14:paraId="2B7DFFC7" w14:textId="77777777" w:rsidR="00291C4B" w:rsidRPr="00291C4B" w:rsidRDefault="00291C4B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</w:tcPr>
          <w:p w14:paraId="1BCA3848" w14:textId="77777777" w:rsidR="00291C4B" w:rsidRPr="007560E5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7DDE478" w14:textId="77777777" w:rsidR="00291C4B" w:rsidRPr="007560E5" w:rsidRDefault="008F0B7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</w:t>
            </w:r>
            <w:r w:rsidR="00291C4B" w:rsidRPr="007560E5">
              <w:rPr>
                <w:rFonts w:ascii="Arial" w:hAnsi="Arial" w:cs="Arial" w:hint="eastAsia"/>
                <w:sz w:val="20"/>
                <w:szCs w:val="20"/>
              </w:rPr>
              <w:t xml:space="preserve"> GW40B-2,GW50B-2</w:t>
            </w:r>
          </w:p>
        </w:tc>
        <w:tc>
          <w:tcPr>
            <w:tcW w:w="1980" w:type="dxa"/>
          </w:tcPr>
          <w:p w14:paraId="56929FEA" w14:textId="77777777" w:rsidR="00291C4B" w:rsidRPr="007560E5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3904" behindDoc="0" locked="0" layoutInCell="1" allowOverlap="1" wp14:anchorId="205BCA82" wp14:editId="7C74AE5F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50165</wp:posOffset>
                  </wp:positionV>
                  <wp:extent cx="626110" cy="502920"/>
                  <wp:effectExtent l="19050" t="0" r="2540" b="0"/>
                  <wp:wrapNone/>
                  <wp:docPr id="27" name="Рисунок 27" descr="../../Application%20Data/Microsoft/Application%20Data/Tencent/Users/305300223/QQ/WinTemp/RichOle/0VQ%7b2NO)LRRBA_00@%25QFU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Application%20Data/Microsoft/Application%20Data/Tencent/Users/305300223/QQ/WinTemp/RichOle/0VQ%7b2NO)LRRBA_00@%25QFU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4928" behindDoc="0" locked="0" layoutInCell="1" allowOverlap="1" wp14:anchorId="235267DA" wp14:editId="2B66D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51435</wp:posOffset>
                  </wp:positionV>
                  <wp:extent cx="626110" cy="502920"/>
                  <wp:effectExtent l="19050" t="0" r="2540" b="0"/>
                  <wp:wrapNone/>
                  <wp:docPr id="7" name="Рисунок 28" descr="../../Application%20Data/Microsoft/Application%20Data/Tencent/Users/305300223/QQ/WinTemp/RichOle/0VQ%7b2NO)LRRBA_00@%25QFU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Application%20Data/Microsoft/Application%20Data/Tencent/Users/305300223/QQ/WinTemp/RichOle/0VQ%7b2NO)LRRBA_00@%25QFU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14:paraId="520DC96B" w14:textId="77777777" w:rsidR="00D307F3" w:rsidRDefault="00D307F3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5F4FFE9" w14:textId="77777777" w:rsidR="00291C4B" w:rsidRPr="008F0B7B" w:rsidRDefault="00291C4B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560E5">
              <w:rPr>
                <w:rFonts w:ascii="Arial" w:hAnsi="Arial" w:cs="Arial"/>
                <w:sz w:val="20"/>
                <w:szCs w:val="20"/>
              </w:rPr>
              <w:t>Hoisting</w:t>
            </w:r>
            <w:r w:rsidRPr="007560E5">
              <w:rPr>
                <w:rFonts w:ascii="Arial" w:hAnsi="Arial" w:cs="Arial" w:hint="eastAsia"/>
                <w:sz w:val="20"/>
                <w:szCs w:val="20"/>
              </w:rPr>
              <w:t xml:space="preserve"> Position</w:t>
            </w:r>
            <w:r w:rsidR="008F0B7B">
              <w:rPr>
                <w:rFonts w:ascii="Arial" w:hAnsi="Arial" w:cs="Arial"/>
                <w:sz w:val="20"/>
                <w:szCs w:val="20"/>
                <w:lang w:val="ru-RU"/>
              </w:rPr>
              <w:t>, Подъем</w:t>
            </w:r>
          </w:p>
        </w:tc>
      </w:tr>
      <w:tr w:rsidR="007547E9" w14:paraId="11259E9D" w14:textId="77777777">
        <w:trPr>
          <w:trHeight w:val="943"/>
        </w:trPr>
        <w:tc>
          <w:tcPr>
            <w:tcW w:w="1980" w:type="dxa"/>
          </w:tcPr>
          <w:p w14:paraId="53D17388" w14:textId="77777777" w:rsidR="00291C4B" w:rsidRPr="00291C4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0048" behindDoc="0" locked="0" layoutInCell="1" allowOverlap="1" wp14:anchorId="23EE7F28" wp14:editId="0F90D78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78740</wp:posOffset>
                  </wp:positionV>
                  <wp:extent cx="1143000" cy="361950"/>
                  <wp:effectExtent l="19050" t="0" r="0" b="0"/>
                  <wp:wrapNone/>
                  <wp:docPr id="33" name="Рисунок 33" descr="../../Application%20Data/Application%20Data/Tencent/Users/305300223/QQ/WinTemp/RichOle/B9PVTXJQCJO4UK8C%5bWRS62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Application%20Data/Application%20Data/Tencent/Users/305300223/QQ/WinTemp/RichOle/B9PVTXJQCJO4UK8C%5bWRS62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254A0385" w14:textId="77777777" w:rsidR="00291C4B" w:rsidRPr="007560E5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375DA5D" w14:textId="77777777" w:rsidR="00291C4B" w:rsidRPr="007560E5" w:rsidRDefault="008F0B7B" w:rsidP="00D307F3">
            <w:pPr>
              <w:tabs>
                <w:tab w:val="left" w:pos="3204"/>
              </w:tabs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</w:t>
            </w:r>
            <w:r w:rsidR="00291C4B" w:rsidRPr="007560E5">
              <w:rPr>
                <w:rFonts w:ascii="Arial" w:hAnsi="Arial" w:cs="Arial" w:hint="eastAsia"/>
                <w:sz w:val="20"/>
                <w:szCs w:val="20"/>
              </w:rPr>
              <w:t xml:space="preserve"> GW45D-2,GW55D-2</w:t>
            </w:r>
          </w:p>
        </w:tc>
        <w:tc>
          <w:tcPr>
            <w:tcW w:w="1980" w:type="dxa"/>
          </w:tcPr>
          <w:p w14:paraId="7B46DB7A" w14:textId="77777777" w:rsidR="00291C4B" w:rsidRPr="007560E5" w:rsidRDefault="00F86876" w:rsidP="007547E9">
            <w:pPr>
              <w:tabs>
                <w:tab w:val="left" w:pos="1692"/>
              </w:tabs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8000" behindDoc="0" locked="0" layoutInCell="1" allowOverlap="1" wp14:anchorId="42AA3B00" wp14:editId="17A655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78740</wp:posOffset>
                  </wp:positionV>
                  <wp:extent cx="1228725" cy="482600"/>
                  <wp:effectExtent l="19050" t="0" r="9525" b="0"/>
                  <wp:wrapNone/>
                  <wp:docPr id="31" name="Рисунок 31" descr="../../Application%20Data/Microsoft/Application%20Data/Tencent/Users/305300223/QQ/WinTemp/RichOle/3%7dA20~((DH%5dMF_@53%25%60G%5d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Application%20Data/Microsoft/Application%20Data/Tencent/Users/305300223/QQ/WinTemp/RichOle/3%7dA20~((DH%5dMF_@53%25%60G%5d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</w:tcPr>
          <w:p w14:paraId="685ED247" w14:textId="77777777" w:rsidR="00D307F3" w:rsidRDefault="00D307F3" w:rsidP="00D307F3">
            <w:pPr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8B5CA7B" w14:textId="77777777" w:rsidR="00291C4B" w:rsidRPr="00D307F3" w:rsidRDefault="00D307F3" w:rsidP="00D307F3">
            <w:pPr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Подключение к источнику питания</w:t>
            </w:r>
          </w:p>
        </w:tc>
      </w:tr>
      <w:tr w:rsidR="007547E9" w:rsidRPr="00B45C6E" w14:paraId="55A74111" w14:textId="77777777">
        <w:trPr>
          <w:trHeight w:val="1088"/>
        </w:trPr>
        <w:tc>
          <w:tcPr>
            <w:tcW w:w="1980" w:type="dxa"/>
          </w:tcPr>
          <w:p w14:paraId="6B429CE9" w14:textId="77777777" w:rsidR="00291C4B" w:rsidRPr="00291C4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2096" behindDoc="0" locked="0" layoutInCell="1" allowOverlap="1" wp14:anchorId="63339B88" wp14:editId="4DE29DE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76835</wp:posOffset>
                  </wp:positionV>
                  <wp:extent cx="1119505" cy="471170"/>
                  <wp:effectExtent l="19050" t="0" r="4445" b="0"/>
                  <wp:wrapNone/>
                  <wp:docPr id="35" name="Рисунок 35" descr="../../Application%20Data/Microsoft/Application%20Data/Tencent/Users/305300223/QQ/WinTemp/RichOle/FVPT%5d9TMVPWD94%5b_L5SVR%5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../Application%20Data/Microsoft/Application%20Data/Tencent/Users/305300223/QQ/WinTemp/RichOle/FVPT%5d9TMVPWD94%5b_L5SVR%5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758A9977" w14:textId="77777777" w:rsidR="00291C4B" w:rsidRPr="005057CD" w:rsidRDefault="00291C4B" w:rsidP="00D307F3">
            <w:pPr>
              <w:tabs>
                <w:tab w:val="left" w:pos="3132"/>
              </w:tabs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12E7020" w14:textId="77777777" w:rsidR="00291C4B" w:rsidRPr="005057CD" w:rsidRDefault="006C7759" w:rsidP="006C7759">
            <w:pPr>
              <w:tabs>
                <w:tab w:val="left" w:pos="3132"/>
              </w:tabs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Закрывайте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дверцу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машины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во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применения</w:t>
            </w:r>
          </w:p>
        </w:tc>
        <w:tc>
          <w:tcPr>
            <w:tcW w:w="1980" w:type="dxa"/>
          </w:tcPr>
          <w:p w14:paraId="4D906C3E" w14:textId="77777777" w:rsidR="00291C4B" w:rsidRPr="005057CD" w:rsidRDefault="00291C4B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3240" w:type="dxa"/>
          </w:tcPr>
          <w:p w14:paraId="38956097" w14:textId="77777777" w:rsidR="00291C4B" w:rsidRPr="005057CD" w:rsidRDefault="00291C4B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14:paraId="0C781C92" w14:textId="77777777" w:rsidR="0047572A" w:rsidRDefault="0047572A" w:rsidP="005057CD">
      <w:pPr>
        <w:snapToGrid w:val="0"/>
        <w:ind w:leftChars="706" w:left="1483" w:rightChars="488" w:right="1025" w:firstLineChars="250" w:firstLine="703"/>
        <w:rPr>
          <w:rFonts w:ascii="Times New Roman" w:hAnsi="Times New Roman"/>
          <w:b/>
          <w:sz w:val="28"/>
          <w:szCs w:val="28"/>
          <w:lang w:val="ru-RU"/>
        </w:rPr>
      </w:pPr>
    </w:p>
    <w:p w14:paraId="76ECB606" w14:textId="77777777" w:rsidR="0047572A" w:rsidRDefault="0047572A" w:rsidP="005057CD">
      <w:pPr>
        <w:snapToGrid w:val="0"/>
        <w:ind w:leftChars="706" w:left="1483" w:rightChars="488" w:right="1025" w:firstLineChars="250" w:firstLine="703"/>
        <w:rPr>
          <w:rFonts w:ascii="Times New Roman" w:hAnsi="Times New Roman"/>
          <w:b/>
          <w:sz w:val="28"/>
          <w:szCs w:val="28"/>
          <w:lang w:val="ru-RU"/>
        </w:rPr>
      </w:pPr>
    </w:p>
    <w:p w14:paraId="720FEBBA" w14:textId="77777777" w:rsidR="00181756" w:rsidRPr="00D26CF5" w:rsidRDefault="00D43D4A" w:rsidP="005057CD">
      <w:pPr>
        <w:snapToGrid w:val="0"/>
        <w:ind w:leftChars="67" w:left="141" w:rightChars="488" w:right="1025" w:firstLineChars="253" w:firstLine="711"/>
        <w:rPr>
          <w:rFonts w:ascii="Times New Roman" w:hAnsi="Times New Roman"/>
          <w:b/>
          <w:sz w:val="28"/>
          <w:szCs w:val="28"/>
          <w:lang w:val="ru-RU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EA7B2D">
          <w:rPr>
            <w:rFonts w:ascii="Times New Roman" w:hAnsi="Times New Roman" w:hint="eastAsia"/>
            <w:b/>
            <w:sz w:val="28"/>
            <w:szCs w:val="28"/>
          </w:rPr>
          <w:t>2.1.2</w:t>
        </w:r>
      </w:smartTag>
      <w:r w:rsidRPr="00EA7B2D">
        <w:rPr>
          <w:rFonts w:ascii="Times New Roman" w:hAnsi="Times New Roman" w:hint="eastAsia"/>
          <w:b/>
          <w:sz w:val="28"/>
          <w:szCs w:val="28"/>
        </w:rPr>
        <w:t xml:space="preserve"> </w:t>
      </w:r>
      <w:r w:rsidR="00D26CF5">
        <w:rPr>
          <w:rFonts w:ascii="Times New Roman" w:hAnsi="Times New Roman"/>
          <w:b/>
          <w:sz w:val="28"/>
          <w:szCs w:val="28"/>
          <w:lang w:val="ru-RU"/>
        </w:rPr>
        <w:t>Меры предосторожности</w:t>
      </w:r>
    </w:p>
    <w:p w14:paraId="67D33FF8" w14:textId="77777777" w:rsidR="00D307F3" w:rsidRDefault="00D307F3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использовать при</w:t>
      </w:r>
      <w:r w:rsidRPr="00054D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перегрузке</w:t>
      </w:r>
      <w:r w:rsidRPr="007C1B3F">
        <w:rPr>
          <w:rFonts w:ascii="Arial" w:hAnsi="Arial" w:cs="Arial" w:hint="eastAsia"/>
          <w:sz w:val="24"/>
          <w:szCs w:val="24"/>
        </w:rPr>
        <w:t xml:space="preserve"> </w:t>
      </w:r>
    </w:p>
    <w:p w14:paraId="2E4A019C" w14:textId="77777777" w:rsidR="00D307F3" w:rsidRPr="00D307F3" w:rsidRDefault="00D307F3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Только для обученного персонала</w:t>
      </w:r>
      <w:r w:rsidRPr="00054D57">
        <w:rPr>
          <w:rFonts w:ascii="Arial" w:hAnsi="Arial" w:cs="Arial"/>
          <w:sz w:val="24"/>
          <w:szCs w:val="24"/>
        </w:rPr>
        <w:t xml:space="preserve"> </w:t>
      </w:r>
    </w:p>
    <w:p w14:paraId="682C8274" w14:textId="77777777" w:rsidR="00EA7B2D" w:rsidRPr="00D307F3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Долейте</w:t>
      </w:r>
      <w:r w:rsidR="00EA7B2D" w:rsidRPr="00D307F3">
        <w:rPr>
          <w:rFonts w:ascii="Arial" w:hAnsi="Arial" w:cs="Arial"/>
          <w:sz w:val="24"/>
          <w:szCs w:val="24"/>
          <w:lang w:val="ru-RU"/>
        </w:rPr>
        <w:t xml:space="preserve"> 30# </w:t>
      </w:r>
      <w:r w:rsidR="00D307F3">
        <w:rPr>
          <w:rFonts w:ascii="Arial" w:hAnsi="Arial" w:cs="Arial"/>
          <w:sz w:val="24"/>
          <w:szCs w:val="24"/>
          <w:lang w:val="ru-RU"/>
        </w:rPr>
        <w:t>трансмиссионное</w:t>
      </w:r>
      <w:r w:rsidR="00D307F3" w:rsidRPr="00D307F3">
        <w:rPr>
          <w:rFonts w:ascii="Arial" w:hAnsi="Arial" w:cs="Arial"/>
          <w:sz w:val="24"/>
          <w:szCs w:val="24"/>
          <w:lang w:val="ru-RU"/>
        </w:rPr>
        <w:t xml:space="preserve"> </w:t>
      </w:r>
      <w:r w:rsidR="00D307F3">
        <w:rPr>
          <w:rFonts w:ascii="Arial" w:hAnsi="Arial" w:cs="Arial"/>
          <w:sz w:val="24"/>
          <w:szCs w:val="24"/>
          <w:lang w:val="ru-RU"/>
        </w:rPr>
        <w:t>масло</w:t>
      </w:r>
      <w:r w:rsidR="00D307F3" w:rsidRPr="00D307F3">
        <w:rPr>
          <w:rFonts w:ascii="Arial" w:hAnsi="Arial" w:cs="Arial"/>
          <w:sz w:val="24"/>
          <w:szCs w:val="24"/>
          <w:lang w:val="ru-RU"/>
        </w:rPr>
        <w:t xml:space="preserve"> </w:t>
      </w:r>
      <w:r w:rsidR="00EA7B2D" w:rsidRPr="00D307F3">
        <w:rPr>
          <w:rFonts w:ascii="Arial" w:hAnsi="Arial" w:cs="Arial"/>
          <w:sz w:val="24"/>
          <w:szCs w:val="24"/>
          <w:lang w:val="ru-RU"/>
        </w:rPr>
        <w:t>(</w:t>
      </w:r>
      <w:r w:rsidR="00EA7B2D" w:rsidRPr="007C1B3F">
        <w:rPr>
          <w:rFonts w:ascii="Arial" w:hAnsi="Arial" w:cs="Arial"/>
          <w:sz w:val="24"/>
          <w:szCs w:val="24"/>
        </w:rPr>
        <w:t>SYSB</w:t>
      </w:r>
      <w:r w:rsidR="00EA7B2D" w:rsidRPr="00D307F3">
        <w:rPr>
          <w:rFonts w:ascii="Arial" w:hAnsi="Arial" w:cs="Arial"/>
          <w:sz w:val="24"/>
          <w:szCs w:val="24"/>
          <w:lang w:val="ru-RU"/>
        </w:rPr>
        <w:t>62</w:t>
      </w:r>
      <w:r w:rsidR="00EA7B2D" w:rsidRPr="007C1B3F">
        <w:rPr>
          <w:rFonts w:ascii="Arial" w:hAnsi="Arial" w:cs="Arial"/>
          <w:sz w:val="24"/>
          <w:szCs w:val="24"/>
        </w:rPr>
        <w:t>S</w:t>
      </w:r>
      <w:r w:rsidR="00EA7B2D" w:rsidRPr="00D307F3">
        <w:rPr>
          <w:rFonts w:ascii="Arial" w:hAnsi="Arial" w:cs="Arial"/>
          <w:sz w:val="24"/>
          <w:szCs w:val="24"/>
          <w:lang w:val="ru-RU"/>
        </w:rPr>
        <w:t>)(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l"/>
        </w:smartTagPr>
        <w:r w:rsidR="00EA7B2D" w:rsidRPr="00D307F3">
          <w:rPr>
            <w:rFonts w:ascii="Arial" w:hAnsi="Arial" w:cs="Arial"/>
            <w:sz w:val="24"/>
            <w:szCs w:val="24"/>
            <w:lang w:val="ru-RU"/>
          </w:rPr>
          <w:t>15</w:t>
        </w:r>
        <w:r w:rsidR="00EA7B2D" w:rsidRPr="007C1B3F">
          <w:rPr>
            <w:rFonts w:ascii="Arial" w:hAnsi="Arial" w:cs="Arial"/>
            <w:sz w:val="24"/>
            <w:szCs w:val="24"/>
          </w:rPr>
          <w:t>L</w:t>
        </w:r>
      </w:smartTag>
      <w:r w:rsidR="00EA7B2D" w:rsidRPr="00D307F3">
        <w:rPr>
          <w:rFonts w:ascii="Arial" w:hAnsi="Arial" w:cs="Arial"/>
          <w:sz w:val="24"/>
          <w:szCs w:val="24"/>
          <w:lang w:val="ru-RU"/>
        </w:rPr>
        <w:t xml:space="preserve">) </w:t>
      </w:r>
      <w:r w:rsidR="00D307F3">
        <w:rPr>
          <w:rFonts w:ascii="Arial" w:hAnsi="Arial" w:cs="Arial"/>
          <w:sz w:val="24"/>
          <w:szCs w:val="24"/>
          <w:lang w:val="ru-RU"/>
        </w:rPr>
        <w:t>перед применением</w:t>
      </w:r>
    </w:p>
    <w:p w14:paraId="0E95929B" w14:textId="77777777" w:rsidR="00EA7B2D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без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защитного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кожуха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двигателя</w:t>
      </w:r>
    </w:p>
    <w:p w14:paraId="1B25FE75" w14:textId="77777777" w:rsidR="006C7759" w:rsidRPr="006C7759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Не использовать без установленного устройства заземления </w:t>
      </w:r>
    </w:p>
    <w:p w14:paraId="1B9F802F" w14:textId="77777777" w:rsidR="00EA7B2D" w:rsidRPr="006C7759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когда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дверца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машины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открыта</w:t>
      </w:r>
    </w:p>
    <w:p w14:paraId="51054EF5" w14:textId="77777777" w:rsidR="00EA7B2D" w:rsidRPr="00937240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используйте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инструменты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низкоскоростной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гибки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="00937240"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sz w:val="24"/>
          <w:szCs w:val="24"/>
          <w:lang w:val="ru-RU"/>
        </w:rPr>
        <w:t>высокоскоростной</w:t>
      </w:r>
      <w:r w:rsidR="00937240"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sz w:val="24"/>
          <w:szCs w:val="24"/>
          <w:lang w:val="ru-RU"/>
        </w:rPr>
        <w:t>гибки</w:t>
      </w:r>
    </w:p>
    <w:p w14:paraId="53B2FC92" w14:textId="77777777" w:rsidR="00EA7B2D" w:rsidRPr="006C7759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Держите руки в стороне от рабочей зоны</w:t>
      </w:r>
    </w:p>
    <w:p w14:paraId="149058A4" w14:textId="77777777" w:rsidR="00EA7B2D" w:rsidRPr="00EF161D" w:rsidRDefault="00937240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станок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отключен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электропитания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 обслуживании и по окончанию работ</w:t>
      </w:r>
      <w:r w:rsidR="00EA7B2D" w:rsidRPr="00937240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00A538C4" w14:textId="77777777" w:rsidR="00EF161D" w:rsidRDefault="00EF161D" w:rsidP="00EF161D">
      <w:pPr>
        <w:tabs>
          <w:tab w:val="left" w:pos="1080"/>
        </w:tabs>
        <w:rPr>
          <w:rFonts w:ascii="Arial" w:hAnsi="Arial" w:cs="Arial"/>
          <w:sz w:val="24"/>
          <w:szCs w:val="24"/>
          <w:lang w:val="ru-RU"/>
        </w:rPr>
      </w:pPr>
    </w:p>
    <w:p w14:paraId="5D7F589F" w14:textId="77777777" w:rsidR="00EF161D" w:rsidRDefault="00EF161D" w:rsidP="00EF161D">
      <w:pPr>
        <w:tabs>
          <w:tab w:val="left" w:pos="1080"/>
        </w:tabs>
        <w:rPr>
          <w:rFonts w:ascii="Arial" w:hAnsi="Arial" w:cs="Arial"/>
          <w:sz w:val="24"/>
          <w:szCs w:val="24"/>
          <w:lang w:val="ru-RU"/>
        </w:rPr>
      </w:pPr>
    </w:p>
    <w:p w14:paraId="7977A60C" w14:textId="77777777" w:rsidR="00EF161D" w:rsidRDefault="00EF161D" w:rsidP="00EF161D">
      <w:pPr>
        <w:tabs>
          <w:tab w:val="left" w:pos="1080"/>
        </w:tabs>
        <w:rPr>
          <w:rFonts w:ascii="Arial" w:hAnsi="Arial" w:cs="Arial"/>
          <w:sz w:val="24"/>
          <w:szCs w:val="24"/>
          <w:lang w:val="ru-RU"/>
        </w:rPr>
      </w:pPr>
    </w:p>
    <w:p w14:paraId="7E2A214D" w14:textId="77777777" w:rsidR="00EF161D" w:rsidRPr="00937240" w:rsidRDefault="00EF161D" w:rsidP="00EF161D">
      <w:pPr>
        <w:tabs>
          <w:tab w:val="left" w:pos="1080"/>
        </w:tabs>
        <w:rPr>
          <w:rFonts w:ascii="Arial" w:hAnsi="Arial" w:cs="Arial"/>
          <w:b/>
          <w:bCs/>
          <w:sz w:val="28"/>
          <w:szCs w:val="28"/>
          <w:lang w:val="ru-RU"/>
        </w:rPr>
      </w:pPr>
    </w:p>
    <w:p w14:paraId="314C8C6C" w14:textId="77777777" w:rsidR="000806C2" w:rsidRDefault="00937240" w:rsidP="000806C2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lastRenderedPageBreak/>
        <w:t>Монтаж</w:t>
      </w:r>
    </w:p>
    <w:p w14:paraId="60B3D20A" w14:textId="77777777" w:rsidR="00D43D4A" w:rsidRPr="0064482F" w:rsidRDefault="00D43D4A" w:rsidP="00D43D4A">
      <w:pPr>
        <w:snapToGrid w:val="0"/>
        <w:ind w:leftChars="506" w:left="1063" w:rightChars="488" w:right="1025" w:firstLineChars="98" w:firstLine="275"/>
        <w:rPr>
          <w:rFonts w:ascii="Arial" w:hAnsi="Arial" w:cs="Arial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D43D4A">
          <w:rPr>
            <w:rFonts w:ascii="Times New Roman" w:hAnsi="Times New Roman" w:hint="eastAsia"/>
            <w:b/>
            <w:sz w:val="28"/>
            <w:szCs w:val="28"/>
          </w:rPr>
          <w:t>2.2.1</w:t>
        </w:r>
      </w:smartTag>
      <w:r w:rsidR="00E87A10">
        <w:rPr>
          <w:rFonts w:ascii="Times New Roman" w:hAnsi="Times New Roman" w:hint="eastAsia"/>
          <w:b/>
          <w:sz w:val="28"/>
          <w:szCs w:val="28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Переместите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станок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на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рабочее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место</w:t>
      </w:r>
    </w:p>
    <w:p w14:paraId="6D8DBC6C" w14:textId="77777777" w:rsidR="00D43D4A" w:rsidRPr="005057CD" w:rsidRDefault="00D43D4A" w:rsidP="00D43D4A">
      <w:pPr>
        <w:snapToGrid w:val="0"/>
        <w:ind w:leftChars="506" w:left="1063" w:rightChars="488" w:right="1025" w:firstLineChars="98" w:firstLine="275"/>
        <w:rPr>
          <w:rFonts w:ascii="Times New Roman" w:hAnsi="Times New Roman"/>
          <w:b/>
          <w:sz w:val="28"/>
          <w:szCs w:val="28"/>
          <w:lang w:val="ru-RU"/>
        </w:rPr>
      </w:pPr>
      <w:r w:rsidRPr="005057CD">
        <w:rPr>
          <w:rFonts w:ascii="Times New Roman" w:hAnsi="Times New Roman" w:hint="eastAsia"/>
          <w:b/>
          <w:sz w:val="28"/>
          <w:szCs w:val="28"/>
          <w:lang w:val="ru-RU"/>
        </w:rPr>
        <w:t>2.2.2</w:t>
      </w:r>
      <w:r w:rsidR="0064482F" w:rsidRPr="005057CD">
        <w:rPr>
          <w:rFonts w:ascii="Times New Roman" w:hAnsi="Times New Roman" w:hint="eastAsia"/>
          <w:b/>
          <w:sz w:val="28"/>
          <w:szCs w:val="28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Снимите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колеса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и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установите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станок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на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горизонтальную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поверхность</w:t>
      </w:r>
    </w:p>
    <w:p w14:paraId="71825F90" w14:textId="77777777" w:rsidR="00D43D4A" w:rsidRPr="00E0570C" w:rsidRDefault="00D43D4A" w:rsidP="005057CD">
      <w:pPr>
        <w:ind w:leftChars="630" w:left="2082" w:hangingChars="270" w:hanging="759"/>
        <w:rPr>
          <w:rFonts w:ascii="Arial" w:hAnsi="Arial" w:cs="Arial"/>
          <w:bCs/>
          <w:sz w:val="24"/>
          <w:szCs w:val="24"/>
          <w:lang w:val="ru-RU"/>
        </w:rPr>
      </w:pPr>
      <w:r w:rsidRPr="005057CD">
        <w:rPr>
          <w:rFonts w:ascii="Times New Roman" w:hAnsi="Times New Roman" w:hint="eastAsia"/>
          <w:b/>
          <w:sz w:val="28"/>
          <w:szCs w:val="28"/>
          <w:lang w:val="ru-RU"/>
        </w:rPr>
        <w:t>2.2.3</w:t>
      </w:r>
      <w:r w:rsidR="0064482F" w:rsidRPr="005057CD">
        <w:rPr>
          <w:rFonts w:ascii="Times New Roman" w:hAnsi="Times New Roman" w:hint="eastAsia"/>
          <w:b/>
          <w:sz w:val="28"/>
          <w:szCs w:val="28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Соберите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стойку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подачи</w:t>
      </w:r>
      <w:r w:rsidR="0064482F" w:rsidRPr="005057CD">
        <w:rPr>
          <w:rFonts w:ascii="Arial" w:hAnsi="Arial" w:cs="Arial"/>
          <w:bCs/>
          <w:sz w:val="24"/>
          <w:szCs w:val="24"/>
          <w:lang w:val="ru-RU"/>
        </w:rPr>
        <w:t>: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стойка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подачи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должна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быть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установлена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на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той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же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высоте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E0570C">
        <w:rPr>
          <w:rFonts w:ascii="Arial" w:hAnsi="Arial" w:cs="Arial"/>
          <w:bCs/>
          <w:sz w:val="24"/>
          <w:szCs w:val="24"/>
          <w:lang w:val="ru-RU"/>
        </w:rPr>
        <w:t>что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и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вспомогательный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вал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(</w:t>
      </w:r>
      <w:r w:rsidR="00E0570C">
        <w:rPr>
          <w:rFonts w:ascii="Arial" w:hAnsi="Arial" w:cs="Arial"/>
          <w:bCs/>
          <w:sz w:val="24"/>
          <w:szCs w:val="24"/>
          <w:lang w:val="ru-RU"/>
        </w:rPr>
        <w:t>не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выше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>/</w:t>
      </w:r>
      <w:r w:rsidR="00E0570C">
        <w:rPr>
          <w:rFonts w:ascii="Arial" w:hAnsi="Arial" w:cs="Arial"/>
          <w:bCs/>
          <w:sz w:val="24"/>
          <w:szCs w:val="24"/>
          <w:lang w:val="ru-RU"/>
        </w:rPr>
        <w:t>ниже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8 </w:t>
      </w:r>
      <w:r w:rsidR="00E0570C">
        <w:rPr>
          <w:rFonts w:ascii="Arial" w:hAnsi="Arial" w:cs="Arial"/>
          <w:bCs/>
          <w:sz w:val="24"/>
          <w:szCs w:val="24"/>
          <w:lang w:val="ru-RU"/>
        </w:rPr>
        <w:t>мм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).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Вы можете выбрать одну или две стойки подачи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>, но не за</w:t>
      </w:r>
      <w:r w:rsidR="00E0570C">
        <w:rPr>
          <w:rFonts w:ascii="Arial" w:hAnsi="Arial" w:cs="Arial"/>
          <w:bCs/>
          <w:sz w:val="24"/>
          <w:szCs w:val="24"/>
          <w:lang w:val="ru-RU"/>
        </w:rPr>
        <w:t>гораживайте кноп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>к</w:t>
      </w:r>
      <w:r w:rsidR="00E0570C">
        <w:rPr>
          <w:rFonts w:ascii="Arial" w:hAnsi="Arial" w:cs="Arial"/>
          <w:bCs/>
          <w:sz w:val="24"/>
          <w:szCs w:val="24"/>
          <w:lang w:val="ru-RU"/>
        </w:rPr>
        <w:t>и.</w:t>
      </w:r>
    </w:p>
    <w:p w14:paraId="3198F98B" w14:textId="77777777" w:rsidR="0064482F" w:rsidRPr="00E0570C" w:rsidRDefault="00D43D4A" w:rsidP="005057CD">
      <w:pPr>
        <w:snapToGrid w:val="0"/>
        <w:ind w:leftChars="637" w:left="2167" w:rightChars="488" w:right="1025" w:hangingChars="295" w:hanging="829"/>
        <w:jc w:val="left"/>
        <w:rPr>
          <w:rFonts w:ascii="Arial" w:hAnsi="Arial" w:cs="Arial"/>
          <w:bCs/>
          <w:sz w:val="24"/>
          <w:szCs w:val="24"/>
          <w:lang w:val="ru-RU"/>
        </w:rPr>
      </w:pPr>
      <w:r w:rsidRPr="00E0570C">
        <w:rPr>
          <w:rFonts w:ascii="Times New Roman" w:hAnsi="Times New Roman" w:hint="eastAsia"/>
          <w:b/>
          <w:sz w:val="28"/>
          <w:szCs w:val="28"/>
          <w:lang w:val="ru-RU"/>
        </w:rPr>
        <w:t>2.2.4</w:t>
      </w:r>
      <w:r w:rsidR="00E0570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26CF5">
        <w:rPr>
          <w:rFonts w:ascii="Arial" w:hAnsi="Arial" w:cs="Arial"/>
          <w:bCs/>
          <w:sz w:val="24"/>
          <w:szCs w:val="24"/>
          <w:lang w:val="ru-RU"/>
        </w:rPr>
        <w:t>Подключите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D26CF5">
        <w:rPr>
          <w:rFonts w:ascii="Arial" w:hAnsi="Arial" w:cs="Arial"/>
          <w:bCs/>
          <w:sz w:val="24"/>
          <w:szCs w:val="24"/>
          <w:lang w:val="ru-RU"/>
        </w:rPr>
        <w:t>электропитание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D26CF5">
        <w:rPr>
          <w:rFonts w:ascii="Arial" w:hAnsi="Arial" w:cs="Arial"/>
          <w:bCs/>
          <w:sz w:val="24"/>
          <w:szCs w:val="24"/>
          <w:lang w:val="ru-RU"/>
        </w:rPr>
        <w:t>предварительно организовав заземление</w:t>
      </w:r>
    </w:p>
    <w:p w14:paraId="54AA286E" w14:textId="77777777" w:rsidR="00D43D4A" w:rsidRPr="00E0570C" w:rsidRDefault="0064482F" w:rsidP="0064482F">
      <w:pPr>
        <w:snapToGrid w:val="0"/>
        <w:ind w:leftChars="904" w:left="2126" w:rightChars="488" w:right="1025" w:hangingChars="95" w:hanging="228"/>
        <w:rPr>
          <w:rFonts w:ascii="Arial" w:hAnsi="Arial" w:cs="Arial"/>
          <w:bCs/>
          <w:szCs w:val="21"/>
          <w:lang w:val="ru-RU"/>
        </w:rPr>
      </w:pPr>
      <w:r w:rsidRPr="00E0570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E0570C">
        <w:rPr>
          <w:rFonts w:ascii="Arial" w:hAnsi="Arial" w:cs="Arial"/>
          <w:bCs/>
          <w:szCs w:val="21"/>
          <w:lang w:val="ru-RU"/>
        </w:rPr>
        <w:t>(</w:t>
      </w:r>
      <w:r w:rsidR="00E0570C">
        <w:rPr>
          <w:rFonts w:ascii="Arial" w:hAnsi="Arial" w:cs="Arial"/>
          <w:b/>
          <w:bCs/>
          <w:szCs w:val="21"/>
          <w:lang w:val="ru-RU"/>
        </w:rPr>
        <w:t>Внимание</w:t>
      </w:r>
      <w:r w:rsidR="00E0570C" w:rsidRPr="00332B4C">
        <w:rPr>
          <w:rFonts w:ascii="Arial" w:hAnsi="Arial" w:cs="Arial"/>
          <w:b/>
          <w:bCs/>
          <w:szCs w:val="21"/>
          <w:lang w:val="ru-RU"/>
        </w:rPr>
        <w:t xml:space="preserve">: </w:t>
      </w:r>
      <w:r w:rsidR="00E0570C">
        <w:rPr>
          <w:rFonts w:ascii="Arial" w:hAnsi="Arial" w:cs="Arial"/>
          <w:b/>
          <w:bCs/>
          <w:szCs w:val="21"/>
          <w:lang w:val="ru-RU"/>
        </w:rPr>
        <w:t xml:space="preserve">отсутствие </w:t>
      </w:r>
      <w:r w:rsidR="00D26CF5">
        <w:rPr>
          <w:rFonts w:ascii="Arial" w:hAnsi="Arial" w:cs="Arial"/>
          <w:b/>
          <w:bCs/>
          <w:szCs w:val="21"/>
          <w:lang w:val="ru-RU"/>
        </w:rPr>
        <w:t>заземления</w:t>
      </w:r>
      <w:r w:rsidR="00E0570C">
        <w:rPr>
          <w:rFonts w:ascii="Arial" w:hAnsi="Arial" w:cs="Arial"/>
          <w:b/>
          <w:bCs/>
          <w:szCs w:val="21"/>
          <w:lang w:val="ru-RU"/>
        </w:rPr>
        <w:t xml:space="preserve"> может </w:t>
      </w:r>
      <w:r w:rsidR="00D26CF5">
        <w:rPr>
          <w:rFonts w:ascii="Arial" w:hAnsi="Arial" w:cs="Arial"/>
          <w:b/>
          <w:bCs/>
          <w:szCs w:val="21"/>
          <w:lang w:val="ru-RU"/>
        </w:rPr>
        <w:t>повлечь травмы</w:t>
      </w:r>
      <w:r w:rsidRPr="00E0570C">
        <w:rPr>
          <w:rFonts w:ascii="Arial" w:hAnsi="Arial" w:cs="Arial"/>
          <w:bCs/>
          <w:szCs w:val="21"/>
          <w:lang w:val="ru-RU"/>
        </w:rPr>
        <w:t>)</w:t>
      </w:r>
    </w:p>
    <w:p w14:paraId="1EDDE31F" w14:textId="77777777" w:rsidR="0064482F" w:rsidRPr="00E0570C" w:rsidRDefault="0064482F" w:rsidP="005057CD">
      <w:pPr>
        <w:snapToGrid w:val="0"/>
        <w:ind w:leftChars="904" w:left="2165" w:rightChars="488" w:right="1025" w:hangingChars="95" w:hanging="267"/>
        <w:rPr>
          <w:rFonts w:ascii="Times New Roman" w:hAnsi="Times New Roman"/>
          <w:b/>
          <w:sz w:val="28"/>
          <w:szCs w:val="28"/>
          <w:lang w:val="ru-RU"/>
        </w:rPr>
      </w:pPr>
    </w:p>
    <w:p w14:paraId="415EE9F6" w14:textId="77777777" w:rsidR="000806C2" w:rsidRDefault="00937240" w:rsidP="0064482F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Смазка</w:t>
      </w:r>
      <w:r w:rsidR="00621AB9">
        <w:rPr>
          <w:rFonts w:ascii="Times New Roman" w:hAnsi="Times New Roman" w:hint="eastAsia"/>
          <w:b/>
          <w:sz w:val="32"/>
          <w:szCs w:val="32"/>
        </w:rPr>
        <w:t>（</w:t>
      </w:r>
      <w:r>
        <w:rPr>
          <w:rFonts w:ascii="Times New Roman" w:hAnsi="Times New Roman" w:hint="eastAsia"/>
          <w:b/>
          <w:sz w:val="32"/>
          <w:szCs w:val="32"/>
        </w:rPr>
        <w:t>GW40B-2</w:t>
      </w:r>
      <w:r w:rsidR="00621AB9">
        <w:rPr>
          <w:rFonts w:ascii="Times New Roman" w:hAnsi="Times New Roman" w:hint="eastAsia"/>
          <w:b/>
          <w:sz w:val="32"/>
          <w:szCs w:val="32"/>
        </w:rPr>
        <w:t>）</w:t>
      </w:r>
    </w:p>
    <w:p w14:paraId="71426A11" w14:textId="77777777" w:rsidR="00D43D4A" w:rsidRPr="00E0570C" w:rsidRDefault="00E0570C" w:rsidP="00E22AE0">
      <w:pPr>
        <w:numPr>
          <w:ilvl w:val="2"/>
          <w:numId w:val="14"/>
        </w:numPr>
        <w:snapToGrid w:val="0"/>
        <w:ind w:rightChars="488" w:right="1025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Перед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применением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необходимо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залить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масло,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как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показано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рисунке</w:t>
      </w:r>
      <w:r w:rsidRPr="00E0570C">
        <w:rPr>
          <w:rFonts w:ascii="Arial" w:hAnsi="Arial" w:cs="Arial"/>
          <w:szCs w:val="21"/>
          <w:lang w:val="ru-RU"/>
        </w:rPr>
        <w:t>.</w:t>
      </w:r>
    </w:p>
    <w:p w14:paraId="1BEBF701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466F9956" w14:textId="77777777" w:rsidR="00E22AE0" w:rsidRPr="00E0570C" w:rsidRDefault="00F86876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 wp14:anchorId="09CF82AE" wp14:editId="78D4FAB0">
            <wp:simplePos x="0" y="0"/>
            <wp:positionH relativeFrom="column">
              <wp:posOffset>2171700</wp:posOffset>
            </wp:positionH>
            <wp:positionV relativeFrom="paragraph">
              <wp:posOffset>55245</wp:posOffset>
            </wp:positionV>
            <wp:extent cx="2171700" cy="1419225"/>
            <wp:effectExtent l="19050" t="0" r="0" b="0"/>
            <wp:wrapNone/>
            <wp:docPr id="36" name="Рисунок 36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5A4605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1C3CF620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69BAE7F7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4261CD5D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3D10526F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36374A83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0232436F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5D51A382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1FFA962F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tbl>
      <w:tblPr>
        <w:tblpPr w:leftFromText="180" w:rightFromText="180" w:vertAnchor="text" w:horzAnchor="margin" w:tblpXSpec="center" w:tblpY="144"/>
        <w:tblW w:w="6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800"/>
        <w:gridCol w:w="1491"/>
        <w:gridCol w:w="1440"/>
      </w:tblGrid>
      <w:tr w:rsidR="00E22AE0" w14:paraId="0AD2F53C" w14:textId="77777777">
        <w:trPr>
          <w:trHeight w:val="405"/>
        </w:trPr>
        <w:tc>
          <w:tcPr>
            <w:tcW w:w="1620" w:type="dxa"/>
          </w:tcPr>
          <w:p w14:paraId="6B605F64" w14:textId="77777777" w:rsidR="00E22AE0" w:rsidRPr="00E0570C" w:rsidRDefault="00E0570C" w:rsidP="00E22AE0">
            <w:pPr>
              <w:snapToGrid w:val="0"/>
              <w:ind w:rightChars="-51" w:right="-10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800" w:type="dxa"/>
          </w:tcPr>
          <w:p w14:paraId="6B3862C1" w14:textId="77777777" w:rsidR="00E22AE0" w:rsidRPr="003F24E2" w:rsidRDefault="00E22AE0" w:rsidP="00E22AE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24E2">
              <w:rPr>
                <w:rFonts w:ascii="Times New Roman" w:hAnsi="Times New Roman"/>
                <w:b/>
                <w:sz w:val="24"/>
                <w:szCs w:val="24"/>
              </w:rPr>
              <w:t>GW</w:t>
            </w:r>
            <w:smartTag w:uri="urn:schemas-microsoft-com:office:smarttags" w:element="chmetcnv">
              <w:smartTagPr>
                <w:attr w:name="UnitName" w:val="a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F24E2">
                <w:rPr>
                  <w:rFonts w:ascii="Times New Roman" w:hAnsi="Times New Roman"/>
                  <w:b/>
                  <w:sz w:val="24"/>
                  <w:szCs w:val="24"/>
                </w:rPr>
                <w:t>40A</w:t>
              </w:r>
            </w:smartTag>
            <w:r w:rsidRPr="003F24E2">
              <w:rPr>
                <w:rFonts w:ascii="Times New Roman" w:hAnsi="Times New Roman"/>
                <w:b/>
                <w:sz w:val="24"/>
                <w:szCs w:val="24"/>
              </w:rPr>
              <w:t>/B</w:t>
            </w:r>
          </w:p>
        </w:tc>
        <w:tc>
          <w:tcPr>
            <w:tcW w:w="1491" w:type="dxa"/>
          </w:tcPr>
          <w:p w14:paraId="6D3187D0" w14:textId="77777777" w:rsidR="00E22AE0" w:rsidRPr="003F24E2" w:rsidRDefault="00E22AE0" w:rsidP="00E22AE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24E2">
              <w:rPr>
                <w:rFonts w:ascii="Times New Roman" w:hAnsi="Times New Roman"/>
                <w:b/>
                <w:sz w:val="24"/>
                <w:szCs w:val="24"/>
              </w:rPr>
              <w:t>GW50B</w:t>
            </w:r>
          </w:p>
        </w:tc>
        <w:tc>
          <w:tcPr>
            <w:tcW w:w="1440" w:type="dxa"/>
          </w:tcPr>
          <w:p w14:paraId="20342097" w14:textId="77777777" w:rsidR="00E22AE0" w:rsidRPr="003F24E2" w:rsidRDefault="00E22AE0" w:rsidP="00E22AE0">
            <w:pPr>
              <w:snapToGrid w:val="0"/>
              <w:ind w:rightChars="-51" w:right="-107"/>
              <w:rPr>
                <w:rFonts w:ascii="Times New Roman" w:hAnsi="Times New Roman"/>
                <w:b/>
                <w:sz w:val="24"/>
                <w:szCs w:val="24"/>
              </w:rPr>
            </w:pPr>
            <w:r w:rsidRPr="003F24E2">
              <w:rPr>
                <w:rFonts w:ascii="Times New Roman" w:hAnsi="Times New Roman"/>
                <w:b/>
                <w:sz w:val="24"/>
                <w:szCs w:val="24"/>
              </w:rPr>
              <w:t>GW45D/55D</w:t>
            </w:r>
          </w:p>
        </w:tc>
      </w:tr>
      <w:tr w:rsidR="00E22AE0" w14:paraId="59A7B692" w14:textId="77777777">
        <w:trPr>
          <w:trHeight w:val="341"/>
        </w:trPr>
        <w:tc>
          <w:tcPr>
            <w:tcW w:w="1620" w:type="dxa"/>
          </w:tcPr>
          <w:p w14:paraId="5A16B0FF" w14:textId="77777777" w:rsidR="00E22AE0" w:rsidRPr="00E0570C" w:rsidRDefault="00E0570C" w:rsidP="00E22AE0">
            <w:pPr>
              <w:snapToGrid w:val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Литры</w:t>
            </w:r>
          </w:p>
        </w:tc>
        <w:tc>
          <w:tcPr>
            <w:tcW w:w="1800" w:type="dxa"/>
          </w:tcPr>
          <w:p w14:paraId="33911B4D" w14:textId="77777777" w:rsidR="00E22AE0" w:rsidRPr="003F24E2" w:rsidRDefault="00E22AE0" w:rsidP="00E22AE0">
            <w:pPr>
              <w:snapToGrid w:val="0"/>
              <w:ind w:rightChars="-51" w:right="-107"/>
              <w:rPr>
                <w:rFonts w:ascii="Arial" w:hAnsi="Arial" w:cs="Arial"/>
                <w:b/>
                <w:sz w:val="24"/>
                <w:szCs w:val="24"/>
              </w:rPr>
            </w:pPr>
            <w:r w:rsidRPr="003F24E2">
              <w:rPr>
                <w:rFonts w:ascii="Arial" w:hAnsi="Arial" w:cs="Arial"/>
                <w:b/>
                <w:sz w:val="24"/>
                <w:szCs w:val="24"/>
              </w:rPr>
              <w:t>14-16</w:t>
            </w:r>
          </w:p>
        </w:tc>
        <w:tc>
          <w:tcPr>
            <w:tcW w:w="1491" w:type="dxa"/>
          </w:tcPr>
          <w:p w14:paraId="60D12BB1" w14:textId="77777777" w:rsidR="00E22AE0" w:rsidRPr="003F24E2" w:rsidRDefault="00E22AE0" w:rsidP="00E22AE0">
            <w:pPr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3F24E2">
              <w:rPr>
                <w:rFonts w:ascii="Arial" w:hAnsi="Arial" w:cs="Arial"/>
                <w:b/>
                <w:sz w:val="24"/>
                <w:szCs w:val="24"/>
              </w:rPr>
              <w:t>16-18</w:t>
            </w:r>
          </w:p>
        </w:tc>
        <w:tc>
          <w:tcPr>
            <w:tcW w:w="1440" w:type="dxa"/>
          </w:tcPr>
          <w:p w14:paraId="53861385" w14:textId="77777777" w:rsidR="00E22AE0" w:rsidRPr="003F24E2" w:rsidRDefault="00E22AE0" w:rsidP="00E22AE0">
            <w:pPr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3F24E2">
              <w:rPr>
                <w:rFonts w:ascii="Arial" w:hAnsi="Arial" w:cs="Arial"/>
                <w:b/>
                <w:sz w:val="24"/>
                <w:szCs w:val="24"/>
              </w:rPr>
              <w:t>10-12</w:t>
            </w:r>
          </w:p>
        </w:tc>
      </w:tr>
      <w:tr w:rsidR="00E22AE0" w:rsidRPr="00B45C6E" w14:paraId="36F65CC6" w14:textId="77777777">
        <w:trPr>
          <w:trHeight w:val="900"/>
        </w:trPr>
        <w:tc>
          <w:tcPr>
            <w:tcW w:w="1620" w:type="dxa"/>
          </w:tcPr>
          <w:p w14:paraId="1213F667" w14:textId="77777777" w:rsidR="00E22AE0" w:rsidRPr="00E0570C" w:rsidRDefault="00E0570C" w:rsidP="00E22AE0">
            <w:pPr>
              <w:tabs>
                <w:tab w:val="left" w:pos="0"/>
              </w:tabs>
              <w:snapToGrid w:val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4731" w:type="dxa"/>
            <w:gridSpan w:val="3"/>
          </w:tcPr>
          <w:p w14:paraId="22E08E75" w14:textId="77777777" w:rsidR="00E22AE0" w:rsidRPr="00E0570C" w:rsidRDefault="00E0570C" w:rsidP="00E22AE0">
            <w:pPr>
              <w:tabs>
                <w:tab w:val="left" w:pos="3672"/>
              </w:tabs>
              <w:snapToGrid w:val="0"/>
              <w:ind w:rightChars="-51" w:right="-107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Рекомендации</w:t>
            </w:r>
          </w:p>
          <w:p w14:paraId="1BC5EB75" w14:textId="27445616" w:rsidR="00E22AE0" w:rsidRPr="00B45C6E" w:rsidRDefault="006818FC" w:rsidP="00E22AE0">
            <w:pPr>
              <w:snapToGrid w:val="0"/>
              <w:rPr>
                <w:rFonts w:ascii="Arial" w:hAnsi="Arial" w:cs="Arial" w:hint="eastAsia"/>
                <w:szCs w:val="21"/>
                <w:lang w:val="ru-RU"/>
              </w:rPr>
            </w:pPr>
            <w:r w:rsidRPr="006818FC">
              <w:rPr>
                <w:rFonts w:ascii="Arial" w:hAnsi="Arial" w:cs="Arial"/>
                <w:szCs w:val="21"/>
                <w:lang w:val="ru-RU"/>
              </w:rPr>
              <w:t>1.</w:t>
            </w:r>
            <w:r w:rsidR="00B45C6E">
              <w:rPr>
                <w:rFonts w:ascii="Arial" w:hAnsi="Arial" w:cs="Arial"/>
                <w:szCs w:val="21"/>
                <w:lang w:val="ru-RU"/>
              </w:rPr>
              <w:t xml:space="preserve"> 85</w:t>
            </w:r>
            <w:r w:rsidR="00B45C6E">
              <w:rPr>
                <w:rFonts w:ascii="Arial" w:hAnsi="Arial" w:cs="Arial"/>
                <w:szCs w:val="21"/>
              </w:rPr>
              <w:t>W</w:t>
            </w:r>
            <w:r w:rsidR="00B45C6E" w:rsidRPr="00B45C6E">
              <w:rPr>
                <w:rFonts w:ascii="Arial" w:hAnsi="Arial" w:cs="Arial"/>
                <w:szCs w:val="21"/>
                <w:lang w:val="ru-RU"/>
              </w:rPr>
              <w:t xml:space="preserve">90 </w:t>
            </w:r>
            <w:r w:rsidR="00B45C6E">
              <w:rPr>
                <w:rFonts w:ascii="Arial" w:hAnsi="Arial" w:cs="Arial"/>
                <w:szCs w:val="21"/>
                <w:lang w:val="ru-RU"/>
              </w:rPr>
              <w:t>трансмиссионное масло</w:t>
            </w:r>
          </w:p>
          <w:p w14:paraId="12E6AFE3" w14:textId="77777777" w:rsidR="00E22AE0" w:rsidRPr="006818FC" w:rsidRDefault="00E22AE0" w:rsidP="006818FC">
            <w:pPr>
              <w:snapToGrid w:val="0"/>
              <w:ind w:rightChars="58" w:right="122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818FC">
              <w:rPr>
                <w:rFonts w:ascii="Arial" w:hAnsi="Arial" w:cs="Arial"/>
                <w:szCs w:val="21"/>
                <w:lang w:val="ru-RU"/>
              </w:rPr>
              <w:t>2.</w:t>
            </w:r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46 </w:t>
            </w:r>
            <w:r w:rsidR="006818FC">
              <w:rPr>
                <w:rFonts w:ascii="Arial" w:hAnsi="Arial" w:cs="Arial"/>
                <w:color w:val="000000"/>
                <w:szCs w:val="21"/>
                <w:lang w:val="ru-RU"/>
              </w:rPr>
              <w:t>трансмиссионное масло для червячных передач</w:t>
            </w:r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(</w:t>
            </w:r>
            <w:r w:rsidRPr="00A76479">
              <w:rPr>
                <w:rFonts w:ascii="Arial" w:hAnsi="Arial" w:cs="Arial"/>
                <w:color w:val="000000"/>
                <w:szCs w:val="21"/>
              </w:rPr>
              <w:t>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Pr="006818FC">
                <w:rPr>
                  <w:rFonts w:ascii="Arial" w:hAnsi="Arial" w:cs="Arial"/>
                  <w:color w:val="000000"/>
                  <w:szCs w:val="21"/>
                  <w:lang w:val="ru-RU"/>
                </w:rPr>
                <w:t>40</w:t>
              </w:r>
              <w:r w:rsidRPr="00A76479">
                <w:rPr>
                  <w:rFonts w:ascii="Arial" w:hAnsi="Arial" w:cs="Arial"/>
                  <w:color w:val="000000"/>
                  <w:szCs w:val="21"/>
                </w:rPr>
                <w:t>A</w:t>
              </w:r>
            </w:smartTag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>/</w:t>
            </w:r>
            <w:r w:rsidRPr="00A76479">
              <w:rPr>
                <w:rFonts w:ascii="Arial" w:hAnsi="Arial" w:cs="Arial"/>
                <w:color w:val="000000"/>
                <w:szCs w:val="21"/>
              </w:rPr>
              <w:t>B</w:t>
            </w:r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>/50</w:t>
            </w:r>
            <w:r w:rsidRPr="00A76479">
              <w:rPr>
                <w:rFonts w:ascii="Arial" w:hAnsi="Arial" w:cs="Arial"/>
                <w:color w:val="000000"/>
                <w:szCs w:val="21"/>
              </w:rPr>
              <w:t>B</w:t>
            </w:r>
            <w:r w:rsidR="006818FC">
              <w:rPr>
                <w:rFonts w:ascii="Arial" w:hAnsi="Arial" w:cs="Arial"/>
                <w:color w:val="000000"/>
                <w:szCs w:val="21"/>
                <w:lang w:val="ru-RU"/>
              </w:rPr>
              <w:t>)</w:t>
            </w:r>
          </w:p>
        </w:tc>
      </w:tr>
    </w:tbl>
    <w:p w14:paraId="2451F272" w14:textId="77777777" w:rsidR="00E22AE0" w:rsidRPr="006818FC" w:rsidRDefault="00E22AE0" w:rsidP="00E22AE0">
      <w:pPr>
        <w:snapToGrid w:val="0"/>
        <w:ind w:left="2126" w:rightChars="488" w:right="1025"/>
        <w:rPr>
          <w:rFonts w:ascii="Arial" w:hAnsi="Arial" w:cs="Arial"/>
          <w:szCs w:val="21"/>
          <w:lang w:val="ru-RU"/>
        </w:rPr>
      </w:pPr>
    </w:p>
    <w:p w14:paraId="76CEC312" w14:textId="77777777" w:rsidR="00621AB9" w:rsidRPr="006818FC" w:rsidRDefault="00621AB9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 w:rsidRPr="006818FC">
        <w:rPr>
          <w:rFonts w:ascii="Times New Roman" w:hAnsi="Times New Roman" w:hint="eastAsia"/>
          <w:b/>
          <w:sz w:val="32"/>
          <w:szCs w:val="32"/>
          <w:lang w:val="ru-RU"/>
        </w:rPr>
        <w:t xml:space="preserve">                              </w:t>
      </w:r>
    </w:p>
    <w:p w14:paraId="751E8A90" w14:textId="77777777" w:rsidR="00CD3587" w:rsidRPr="006818FC" w:rsidRDefault="00D43D4A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 w:rsidRPr="006818FC">
        <w:rPr>
          <w:rFonts w:ascii="Times New Roman" w:hAnsi="Times New Roman" w:hint="eastAsia"/>
          <w:b/>
          <w:sz w:val="32"/>
          <w:szCs w:val="32"/>
          <w:lang w:val="ru-RU"/>
        </w:rPr>
        <w:t xml:space="preserve">  </w:t>
      </w:r>
    </w:p>
    <w:p w14:paraId="2FB6AE6D" w14:textId="77777777" w:rsidR="00CD3587" w:rsidRPr="006818FC" w:rsidRDefault="00CD3587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0E4E45AC" w14:textId="77777777" w:rsidR="00CD3587" w:rsidRPr="006818FC" w:rsidRDefault="00CD3587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6BD38231" w14:textId="77777777" w:rsidR="00CD3587" w:rsidRPr="006818FC" w:rsidRDefault="00CD3587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2C36802C" w14:textId="77777777" w:rsidR="00D26CF5" w:rsidRDefault="00D26CF5" w:rsidP="006818FC">
      <w:pPr>
        <w:snapToGrid w:val="0"/>
        <w:ind w:left="1063" w:rightChars="488" w:right="1025"/>
        <w:jc w:val="left"/>
        <w:rPr>
          <w:rFonts w:ascii="Times New Roman" w:hAnsi="Times New Roman"/>
          <w:b/>
          <w:sz w:val="32"/>
          <w:szCs w:val="32"/>
          <w:lang w:val="ru-RU"/>
        </w:rPr>
      </w:pPr>
    </w:p>
    <w:p w14:paraId="41DFE0E4" w14:textId="77777777" w:rsidR="00D43D4A" w:rsidRPr="006818FC" w:rsidRDefault="00D43D4A" w:rsidP="006818FC">
      <w:pPr>
        <w:snapToGrid w:val="0"/>
        <w:ind w:left="1063" w:rightChars="488" w:right="1025"/>
        <w:jc w:val="left"/>
        <w:rPr>
          <w:rFonts w:ascii="Times New Roman" w:hAnsi="Times New Roman"/>
          <w:b/>
          <w:sz w:val="32"/>
          <w:szCs w:val="32"/>
          <w:lang w:val="ru-RU"/>
        </w:rPr>
      </w:pPr>
      <w:r w:rsidRPr="006818FC">
        <w:rPr>
          <w:rFonts w:ascii="Times New Roman" w:hAnsi="Times New Roman" w:hint="eastAsia"/>
          <w:b/>
          <w:sz w:val="32"/>
          <w:szCs w:val="32"/>
          <w:lang w:val="ru-RU"/>
        </w:rPr>
        <w:t>2.3.2</w:t>
      </w:r>
      <w:r w:rsidR="00D26CF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6818FC">
        <w:rPr>
          <w:rFonts w:ascii="Arial" w:hAnsi="Arial" w:cs="Arial"/>
          <w:sz w:val="24"/>
          <w:szCs w:val="24"/>
          <w:lang w:val="ru-RU"/>
        </w:rPr>
        <w:t>Смазывайте</w:t>
      </w:r>
      <w:r w:rsidR="006818FC" w:rsidRPr="006818FC">
        <w:rPr>
          <w:rFonts w:ascii="Arial" w:hAnsi="Arial" w:cs="Arial"/>
          <w:sz w:val="24"/>
          <w:szCs w:val="24"/>
          <w:lang w:val="ru-RU"/>
        </w:rPr>
        <w:t xml:space="preserve"> </w:t>
      </w:r>
      <w:r w:rsidR="003F24E2" w:rsidRPr="006818FC">
        <w:rPr>
          <w:rFonts w:ascii="Arial" w:hAnsi="Arial" w:cs="Arial"/>
          <w:sz w:val="24"/>
          <w:szCs w:val="24"/>
          <w:lang w:val="ru-RU"/>
        </w:rPr>
        <w:t>10#</w:t>
      </w:r>
      <w:r w:rsidR="006818FC" w:rsidRPr="006818FC">
        <w:rPr>
          <w:rFonts w:ascii="Arial" w:hAnsi="Arial" w:cs="Arial"/>
          <w:sz w:val="24"/>
          <w:szCs w:val="24"/>
          <w:lang w:val="ru-RU"/>
        </w:rPr>
        <w:t xml:space="preserve"> </w:t>
      </w:r>
      <w:r w:rsidR="006818FC">
        <w:rPr>
          <w:rFonts w:ascii="Arial" w:hAnsi="Arial" w:cs="Arial"/>
          <w:sz w:val="24"/>
          <w:szCs w:val="24"/>
          <w:lang w:val="ru-RU"/>
        </w:rPr>
        <w:t>машинным маслом каждые</w:t>
      </w:r>
      <w:r w:rsidR="003F24E2" w:rsidRPr="006818FC">
        <w:rPr>
          <w:rFonts w:ascii="Arial" w:hAnsi="Arial" w:cs="Arial"/>
          <w:sz w:val="24"/>
          <w:szCs w:val="24"/>
          <w:lang w:val="ru-RU"/>
        </w:rPr>
        <w:t xml:space="preserve"> 4 </w:t>
      </w:r>
      <w:r w:rsidR="006818FC">
        <w:rPr>
          <w:rFonts w:ascii="Arial" w:hAnsi="Arial" w:cs="Arial"/>
          <w:sz w:val="24"/>
          <w:szCs w:val="24"/>
          <w:lang w:val="ru-RU"/>
        </w:rPr>
        <w:t xml:space="preserve">часа </w:t>
      </w:r>
      <w:r w:rsidR="003F24E2" w:rsidRPr="006818FC">
        <w:rPr>
          <w:rFonts w:ascii="Arial" w:hAnsi="Arial" w:cs="Arial"/>
          <w:sz w:val="24"/>
          <w:szCs w:val="24"/>
          <w:lang w:val="ru-RU"/>
        </w:rPr>
        <w:t>(</w:t>
      </w:r>
      <w:r w:rsidR="006818FC">
        <w:rPr>
          <w:rFonts w:ascii="Arial" w:hAnsi="Arial" w:cs="Arial"/>
          <w:b/>
          <w:color w:val="FF0000"/>
          <w:sz w:val="24"/>
          <w:szCs w:val="24"/>
          <w:lang w:val="ru-RU"/>
        </w:rPr>
        <w:t>только</w:t>
      </w:r>
      <w:r w:rsidR="006818FC" w:rsidRPr="006818FC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 </w:t>
      </w:r>
      <w:r w:rsidR="006818FC">
        <w:rPr>
          <w:rFonts w:ascii="Arial" w:hAnsi="Arial" w:cs="Arial"/>
          <w:b/>
          <w:color w:val="FF0000"/>
          <w:sz w:val="24"/>
          <w:szCs w:val="24"/>
          <w:lang w:val="ru-RU"/>
        </w:rPr>
        <w:t>для</w:t>
      </w:r>
      <w:r w:rsidR="003F24E2" w:rsidRPr="006818FC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 </w:t>
      </w:r>
      <w:r w:rsidR="003F24E2" w:rsidRPr="005E0FB9">
        <w:rPr>
          <w:rFonts w:ascii="Arial" w:hAnsi="Arial" w:cs="Arial"/>
          <w:b/>
          <w:color w:val="FF0000"/>
          <w:sz w:val="24"/>
          <w:szCs w:val="24"/>
        </w:rPr>
        <w:t>GW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a"/>
        </w:smartTagPr>
        <w:r w:rsidR="003F24E2" w:rsidRPr="006818FC">
          <w:rPr>
            <w:rFonts w:ascii="Arial" w:hAnsi="Arial" w:cs="Arial"/>
            <w:b/>
            <w:color w:val="FF0000"/>
            <w:sz w:val="24"/>
            <w:szCs w:val="24"/>
            <w:lang w:val="ru-RU"/>
          </w:rPr>
          <w:t>40</w:t>
        </w:r>
        <w:r w:rsidR="003F24E2" w:rsidRPr="005E0FB9">
          <w:rPr>
            <w:rFonts w:ascii="Arial" w:hAnsi="Arial" w:cs="Arial"/>
            <w:b/>
            <w:color w:val="FF0000"/>
            <w:sz w:val="24"/>
            <w:szCs w:val="24"/>
          </w:rPr>
          <w:t>A</w:t>
        </w:r>
      </w:smartTag>
      <w:r w:rsidR="003F24E2" w:rsidRPr="006818FC">
        <w:rPr>
          <w:rFonts w:ascii="Arial" w:hAnsi="Arial" w:cs="Arial"/>
          <w:b/>
          <w:color w:val="FF0000"/>
          <w:sz w:val="24"/>
          <w:szCs w:val="24"/>
          <w:lang w:val="ru-RU"/>
        </w:rPr>
        <w:t>/50</w:t>
      </w:r>
      <w:r w:rsidR="003F24E2" w:rsidRPr="005E0FB9">
        <w:rPr>
          <w:rFonts w:ascii="Arial" w:hAnsi="Arial" w:cs="Arial"/>
          <w:b/>
          <w:color w:val="FF0000"/>
          <w:sz w:val="24"/>
          <w:szCs w:val="24"/>
        </w:rPr>
        <w:t>B</w:t>
      </w:r>
      <w:r w:rsidR="003F24E2" w:rsidRPr="006818FC">
        <w:rPr>
          <w:rFonts w:ascii="Arial" w:hAnsi="Arial" w:cs="Arial"/>
          <w:color w:val="FF0000"/>
          <w:sz w:val="24"/>
          <w:szCs w:val="24"/>
          <w:lang w:val="ru-RU"/>
        </w:rPr>
        <w:t>)</w:t>
      </w:r>
    </w:p>
    <w:p w14:paraId="44C35A8D" w14:textId="77777777" w:rsidR="00E22AE0" w:rsidRPr="006818FC" w:rsidRDefault="00F86876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 wp14:anchorId="1DA23BF5" wp14:editId="73E2EFF5">
            <wp:simplePos x="0" y="0"/>
            <wp:positionH relativeFrom="column">
              <wp:posOffset>2171700</wp:posOffset>
            </wp:positionH>
            <wp:positionV relativeFrom="paragraph">
              <wp:posOffset>41275</wp:posOffset>
            </wp:positionV>
            <wp:extent cx="2181225" cy="1333500"/>
            <wp:effectExtent l="19050" t="0" r="9525" b="0"/>
            <wp:wrapNone/>
            <wp:docPr id="37" name="Рисунок 37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AE0" w:rsidRPr="006818FC">
        <w:rPr>
          <w:rFonts w:ascii="Times New Roman" w:hAnsi="Times New Roman" w:hint="eastAsia"/>
          <w:b/>
          <w:sz w:val="32"/>
          <w:szCs w:val="32"/>
          <w:lang w:val="ru-RU"/>
        </w:rPr>
        <w:t xml:space="preserve">   </w:t>
      </w:r>
    </w:p>
    <w:p w14:paraId="1575B741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6003FEE5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14567F92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5568B87D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2D7A72F2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4D987818" w14:textId="77777777" w:rsidR="00D43D4A" w:rsidRPr="006818FC" w:rsidRDefault="00D43D4A" w:rsidP="005057CD">
      <w:pPr>
        <w:snapToGrid w:val="0"/>
        <w:ind w:leftChars="506" w:left="1063" w:rightChars="488" w:right="1025" w:firstLineChars="98" w:firstLine="315"/>
        <w:rPr>
          <w:rFonts w:ascii="Arial" w:hAnsi="Arial" w:cs="Arial"/>
          <w:sz w:val="24"/>
          <w:szCs w:val="24"/>
          <w:lang w:val="ru-RU"/>
        </w:rPr>
      </w:pPr>
      <w:r w:rsidRPr="00E22AE0">
        <w:rPr>
          <w:rFonts w:ascii="Times New Roman" w:hAnsi="Times New Roman" w:hint="eastAsia"/>
          <w:b/>
          <w:sz w:val="32"/>
          <w:szCs w:val="32"/>
        </w:rPr>
        <w:t>2.3.3</w:t>
      </w:r>
      <w:r w:rsidR="006818FC">
        <w:rPr>
          <w:rFonts w:ascii="Arial" w:hAnsi="Arial" w:cs="Arial"/>
          <w:sz w:val="24"/>
          <w:szCs w:val="24"/>
          <w:lang w:val="ru-RU"/>
        </w:rPr>
        <w:t xml:space="preserve"> Смазывайте шестерни</w:t>
      </w:r>
      <w:r w:rsidR="007560E5" w:rsidRPr="00E22AE0">
        <w:rPr>
          <w:rFonts w:ascii="Arial" w:hAnsi="Arial" w:cs="Arial"/>
          <w:sz w:val="24"/>
          <w:szCs w:val="24"/>
        </w:rPr>
        <w:t xml:space="preserve"> 0#</w:t>
      </w:r>
      <w:r w:rsidR="00067D4D" w:rsidRPr="00E22AE0">
        <w:rPr>
          <w:rFonts w:ascii="Arial" w:hAnsi="Arial" w:cs="Arial"/>
          <w:sz w:val="24"/>
          <w:szCs w:val="24"/>
        </w:rPr>
        <w:t xml:space="preserve"> </w:t>
      </w:r>
      <w:r w:rsidR="006818FC">
        <w:rPr>
          <w:rFonts w:ascii="Arial" w:hAnsi="Arial" w:cs="Arial"/>
          <w:sz w:val="24"/>
          <w:szCs w:val="24"/>
          <w:lang w:val="ru-RU"/>
        </w:rPr>
        <w:t>литиевой смазкой</w:t>
      </w:r>
    </w:p>
    <w:p w14:paraId="6D4403D0" w14:textId="77777777" w:rsidR="00E22AE0" w:rsidRDefault="00F86876" w:rsidP="00E22AE0">
      <w:pPr>
        <w:snapToGrid w:val="0"/>
        <w:ind w:leftChars="506" w:left="1063" w:rightChars="488" w:right="1025" w:firstLineChars="98" w:firstLine="20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 wp14:anchorId="641C6E8E" wp14:editId="31CA34CC">
            <wp:simplePos x="0" y="0"/>
            <wp:positionH relativeFrom="column">
              <wp:posOffset>2171700</wp:posOffset>
            </wp:positionH>
            <wp:positionV relativeFrom="paragraph">
              <wp:posOffset>94615</wp:posOffset>
            </wp:positionV>
            <wp:extent cx="2286000" cy="1441450"/>
            <wp:effectExtent l="19050" t="0" r="0" b="0"/>
            <wp:wrapNone/>
            <wp:docPr id="38" name="Рисунок 38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532D42" w14:textId="77777777" w:rsidR="00E22AE0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</w:rPr>
      </w:pPr>
    </w:p>
    <w:p w14:paraId="42FC2FFE" w14:textId="77777777" w:rsidR="00E22AE0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</w:rPr>
      </w:pPr>
    </w:p>
    <w:p w14:paraId="5FC9F624" w14:textId="77777777" w:rsidR="00E22AE0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</w:rPr>
      </w:pPr>
    </w:p>
    <w:p w14:paraId="61F4BF3C" w14:textId="77777777" w:rsidR="00E22AE0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</w:rPr>
      </w:pPr>
    </w:p>
    <w:p w14:paraId="055939D1" w14:textId="77777777" w:rsidR="00E22AE0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</w:rPr>
      </w:pPr>
    </w:p>
    <w:p w14:paraId="4B0BB24F" w14:textId="77777777" w:rsidR="00E22AE0" w:rsidRPr="00067D4D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</w:rPr>
      </w:pPr>
    </w:p>
    <w:p w14:paraId="1AC4610F" w14:textId="77777777" w:rsidR="000806C2" w:rsidRDefault="006818FC" w:rsidP="000806C2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Выбор комплектующих</w:t>
      </w:r>
    </w:p>
    <w:p w14:paraId="7ACC468D" w14:textId="77777777" w:rsidR="00E22AE0" w:rsidRPr="005057CD" w:rsidRDefault="007E40DE" w:rsidP="00E22AE0">
      <w:pPr>
        <w:snapToGrid w:val="0"/>
        <w:ind w:left="1783" w:rightChars="488" w:right="1025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Замечание</w:t>
      </w:r>
      <w:r w:rsidR="00327FAD" w:rsidRPr="005057CD">
        <w:rPr>
          <w:rFonts w:ascii="Arial" w:hAnsi="Times New Roman" w:cs="Arial"/>
          <w:szCs w:val="21"/>
          <w:lang w:val="ru-RU"/>
        </w:rPr>
        <w:t>：</w:t>
      </w:r>
      <w:r>
        <w:rPr>
          <w:rFonts w:ascii="Arial" w:hAnsi="Times New Roman" w:cs="Arial"/>
          <w:szCs w:val="21"/>
          <w:lang w:val="ru-RU"/>
        </w:rPr>
        <w:t>выбор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комплектующих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зависит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от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диаметра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и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коэффициента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расширения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стали</w:t>
      </w:r>
      <w:r w:rsidRPr="005057CD">
        <w:rPr>
          <w:rFonts w:ascii="Arial" w:hAnsi="Arial" w:cs="Arial"/>
          <w:szCs w:val="21"/>
          <w:lang w:val="ru-RU"/>
        </w:rPr>
        <w:t>.</w:t>
      </w:r>
      <w:r w:rsidR="00327FAD" w:rsidRPr="005057CD">
        <w:rPr>
          <w:rFonts w:ascii="Arial" w:hAnsi="Arial" w:cs="Arial" w:hint="eastAsia"/>
          <w:szCs w:val="21"/>
          <w:lang w:val="ru-RU"/>
        </w:rPr>
        <w:t xml:space="preserve"> </w:t>
      </w:r>
    </w:p>
    <w:p w14:paraId="09BB81B7" w14:textId="77777777" w:rsidR="00067D4D" w:rsidRPr="007E40DE" w:rsidRDefault="00E22AE0" w:rsidP="00E22AE0">
      <w:pPr>
        <w:snapToGrid w:val="0"/>
        <w:ind w:left="1783" w:rightChars="488" w:right="1025"/>
        <w:rPr>
          <w:rFonts w:ascii="Arial" w:hAnsi="Arial" w:cs="Arial"/>
          <w:b/>
          <w:szCs w:val="21"/>
          <w:lang w:val="ru-RU"/>
        </w:rPr>
      </w:pPr>
      <w:r w:rsidRPr="007E40DE">
        <w:rPr>
          <w:rFonts w:ascii="Arial" w:hAnsi="Arial" w:cs="Arial" w:hint="eastAsia"/>
          <w:b/>
          <w:szCs w:val="21"/>
          <w:lang w:val="ru-RU"/>
        </w:rPr>
        <w:t>（</w:t>
      </w:r>
      <w:r w:rsidR="007E40DE">
        <w:rPr>
          <w:rFonts w:ascii="Arial" w:hAnsi="Arial" w:cs="Arial"/>
          <w:b/>
          <w:szCs w:val="21"/>
          <w:lang w:val="ru-RU"/>
        </w:rPr>
        <w:t>Для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гибки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низкоуглеродистой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стали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, </w:t>
      </w:r>
      <w:r w:rsidR="007E40DE">
        <w:rPr>
          <w:rFonts w:ascii="Arial" w:hAnsi="Arial" w:cs="Arial"/>
          <w:b/>
          <w:szCs w:val="21"/>
          <w:lang w:val="ru-RU"/>
        </w:rPr>
        <w:t>диаметр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стакана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штока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должен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быть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в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2.5 </w:t>
      </w:r>
      <w:r w:rsidR="007E40DE">
        <w:rPr>
          <w:rFonts w:ascii="Arial" w:hAnsi="Arial" w:cs="Arial"/>
          <w:b/>
          <w:szCs w:val="21"/>
          <w:lang w:val="ru-RU"/>
        </w:rPr>
        <w:t>раза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больше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, </w:t>
      </w:r>
      <w:r w:rsidR="007E40DE">
        <w:rPr>
          <w:rFonts w:ascii="Arial" w:hAnsi="Arial" w:cs="Arial"/>
          <w:b/>
          <w:szCs w:val="21"/>
          <w:lang w:val="ru-RU"/>
        </w:rPr>
        <w:t>чем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диаметр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арматуры</w:t>
      </w:r>
      <w:r w:rsidR="007E40DE" w:rsidRPr="007E40DE">
        <w:rPr>
          <w:rFonts w:ascii="Arial" w:hAnsi="Arial" w:cs="Arial"/>
          <w:b/>
          <w:szCs w:val="21"/>
          <w:lang w:val="ru-RU"/>
        </w:rPr>
        <w:t>.</w:t>
      </w:r>
      <w:r w:rsidR="007E40DE">
        <w:rPr>
          <w:rFonts w:ascii="Arial" w:hAnsi="Arial" w:cs="Arial"/>
          <w:b/>
          <w:szCs w:val="21"/>
          <w:lang w:val="ru-RU"/>
        </w:rPr>
        <w:t xml:space="preserve"> Для гибки арматуры типа А3, диаметр стакана штока должен быть в 3 раза больше, чем диаметр стали</w:t>
      </w:r>
      <w:r w:rsidR="00327FAD" w:rsidRPr="007E40DE">
        <w:rPr>
          <w:rFonts w:ascii="Arial" w:hAnsi="Arial" w:cs="Arial" w:hint="eastAsia"/>
          <w:b/>
          <w:szCs w:val="21"/>
          <w:lang w:val="ru-RU"/>
        </w:rPr>
        <w:t>）</w:t>
      </w:r>
    </w:p>
    <w:p w14:paraId="796C11EF" w14:textId="77777777" w:rsidR="00327FAD" w:rsidRPr="007E40DE" w:rsidRDefault="00327FAD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41F8F077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062DDBC7" w14:textId="77777777" w:rsidR="00DC1E36" w:rsidRPr="007E40DE" w:rsidRDefault="00F86876" w:rsidP="0047572A">
      <w:pPr>
        <w:snapToGrid w:val="0"/>
        <w:ind w:rightChars="488" w:right="1025"/>
        <w:jc w:val="center"/>
        <w:rPr>
          <w:rFonts w:ascii="Arial" w:hAnsi="Arial" w:cs="Arial"/>
          <w:color w:val="FF0000"/>
          <w:szCs w:val="21"/>
          <w:lang w:val="ru-RU"/>
        </w:rPr>
      </w:pPr>
      <w:r>
        <w:rPr>
          <w:rFonts w:ascii="Arial" w:hAnsi="Arial" w:cs="Arial" w:hint="eastAsia"/>
          <w:noProof/>
          <w:color w:val="FF0000"/>
          <w:szCs w:val="21"/>
          <w:lang w:val="ru-RU" w:eastAsia="ru-RU"/>
        </w:rPr>
        <w:drawing>
          <wp:inline distT="0" distB="0" distL="0" distR="0" wp14:anchorId="35584F93" wp14:editId="17F18F99">
            <wp:extent cx="2867025" cy="1905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50CE7" w14:textId="77777777" w:rsidR="00DC1E36" w:rsidRPr="007E40DE" w:rsidRDefault="004F6E7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  <w:r>
        <w:rPr>
          <w:rFonts w:ascii="Arial" w:hAnsi="Arial" w:cs="Arial"/>
          <w:color w:val="FF0000"/>
          <w:szCs w:val="21"/>
          <w:lang w:val="ru-RU"/>
        </w:rPr>
        <w:t xml:space="preserve">                                                               </w:t>
      </w:r>
    </w:p>
    <w:p w14:paraId="61DCC8D1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6E10DE07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1822A629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044D30DD" w14:textId="77777777" w:rsidR="00327FAD" w:rsidRPr="007E40DE" w:rsidRDefault="00327FAD" w:rsidP="007947B4">
      <w:pPr>
        <w:snapToGrid w:val="0"/>
        <w:ind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20584A15" w14:textId="77777777" w:rsidR="000806C2" w:rsidRPr="007947B4" w:rsidRDefault="007947B4" w:rsidP="000E6E45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Пример использования </w:t>
      </w:r>
      <w:r w:rsidR="000806C2" w:rsidRPr="00E72B05">
        <w:rPr>
          <w:rFonts w:ascii="Times New Roman" w:hAnsi="Times New Roman"/>
          <w:b/>
          <w:sz w:val="32"/>
          <w:szCs w:val="32"/>
        </w:rPr>
        <w:t>GW</w:t>
      </w:r>
      <w:r w:rsidR="000806C2" w:rsidRPr="007947B4">
        <w:rPr>
          <w:rFonts w:ascii="Times New Roman" w:hAnsi="Times New Roman"/>
          <w:b/>
          <w:sz w:val="32"/>
          <w:szCs w:val="32"/>
          <w:lang w:val="ru-RU"/>
        </w:rPr>
        <w:t>40</w:t>
      </w:r>
      <w:r w:rsidR="000806C2" w:rsidRPr="00E72B05">
        <w:rPr>
          <w:rFonts w:ascii="Times New Roman" w:hAnsi="Times New Roman"/>
          <w:b/>
          <w:sz w:val="32"/>
          <w:szCs w:val="32"/>
        </w:rPr>
        <w:t>B</w:t>
      </w:r>
      <w:r w:rsidR="000806C2" w:rsidRPr="007947B4">
        <w:rPr>
          <w:rFonts w:ascii="Times New Roman" w:hAnsi="Times New Roman"/>
          <w:b/>
          <w:sz w:val="32"/>
          <w:szCs w:val="32"/>
          <w:lang w:val="ru-RU"/>
        </w:rPr>
        <w:t>-2</w:t>
      </w:r>
    </w:p>
    <w:p w14:paraId="761EB927" w14:textId="77777777" w:rsidR="007E7329" w:rsidRPr="000E6E45" w:rsidRDefault="000E6E45" w:rsidP="000E6E45">
      <w:pPr>
        <w:snapToGrid w:val="0"/>
        <w:ind w:left="405"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Включите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и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проверьте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электрические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компоненты,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F161D">
        <w:rPr>
          <w:rFonts w:ascii="Arial" w:hAnsi="Arial" w:cs="Arial"/>
          <w:bCs/>
          <w:sz w:val="24"/>
          <w:szCs w:val="24"/>
          <w:lang w:val="ru-RU"/>
        </w:rPr>
        <w:t>сравнив со схемами</w:t>
      </w:r>
      <w:r w:rsidRPr="005D68D7">
        <w:rPr>
          <w:rFonts w:ascii="Arial" w:hAnsi="Arial" w:cs="Arial"/>
          <w:bCs/>
          <w:sz w:val="24"/>
          <w:szCs w:val="24"/>
          <w:lang w:val="ru-RU"/>
        </w:rPr>
        <w:t>,</w:t>
      </w:r>
      <w:r>
        <w:rPr>
          <w:rFonts w:ascii="Arial" w:hAnsi="Arial" w:cs="Arial"/>
          <w:bCs/>
          <w:sz w:val="24"/>
          <w:szCs w:val="24"/>
          <w:lang w:val="ru-RU"/>
        </w:rPr>
        <w:t xml:space="preserve"> очередность дана в таблице 2.1.1</w:t>
      </w:r>
      <w:r w:rsidR="007E7329" w:rsidRPr="000E6E45">
        <w:rPr>
          <w:rFonts w:ascii="Arial" w:hAnsi="Arial" w:cs="Arial"/>
          <w:bCs/>
          <w:sz w:val="24"/>
          <w:szCs w:val="24"/>
          <w:lang w:val="ru-RU"/>
        </w:rPr>
        <w:t>，</w:t>
      </w:r>
      <w:proofErr w:type="spellStart"/>
      <w:r w:rsidR="00EF161D">
        <w:rPr>
          <w:rFonts w:ascii="Arial" w:hAnsi="Arial" w:cs="Arial"/>
          <w:bCs/>
          <w:sz w:val="24"/>
          <w:szCs w:val="24"/>
          <w:lang w:val="ru-RU"/>
        </w:rPr>
        <w:t>обеспечте</w:t>
      </w:r>
      <w:proofErr w:type="spellEnd"/>
      <w:r>
        <w:rPr>
          <w:rFonts w:ascii="Arial" w:hAnsi="Arial" w:cs="Arial"/>
          <w:bCs/>
          <w:sz w:val="24"/>
          <w:szCs w:val="24"/>
          <w:lang w:val="ru-RU"/>
        </w:rPr>
        <w:t xml:space="preserve"> вращение в том направлении, которое указано на предупреждающем лейбле.</w:t>
      </w:r>
    </w:p>
    <w:p w14:paraId="13B20FD9" w14:textId="77777777" w:rsidR="00E22AE0" w:rsidRPr="000E6E45" w:rsidRDefault="0047572A" w:rsidP="0047572A">
      <w:pPr>
        <w:snapToGrid w:val="0"/>
        <w:ind w:rightChars="488" w:right="1025"/>
        <w:jc w:val="center"/>
        <w:rPr>
          <w:rFonts w:ascii="Arial" w:hAnsi="Arial" w:cs="Arial"/>
          <w:sz w:val="24"/>
          <w:szCs w:val="24"/>
          <w:lang w:val="ru-RU"/>
        </w:rPr>
      </w:pPr>
      <w:r>
        <w:object w:dxaOrig="15" w:dyaOrig="15" w14:anchorId="291EA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39" o:title=""/>
          </v:shape>
          <o:OLEObject Type="Embed" ProgID="Photoshop.Image.10" ShapeID="_x0000_i1025" DrawAspect="Content" ObjectID="_1682241939" r:id="rId40">
            <o:FieldCodes>\s</o:FieldCodes>
          </o:OLEObject>
        </w:object>
      </w:r>
      <w:r w:rsidR="00F86876">
        <w:rPr>
          <w:noProof/>
          <w:lang w:val="ru-RU" w:eastAsia="ru-RU"/>
        </w:rPr>
        <w:drawing>
          <wp:inline distT="0" distB="0" distL="0" distR="0" wp14:anchorId="18281256" wp14:editId="5454243D">
            <wp:extent cx="2152650" cy="1600200"/>
            <wp:effectExtent l="19050" t="0" r="0" b="0"/>
            <wp:docPr id="84" name="Рисунок 84" descr="C:\Documents and Settings\Admin\Рабочий стол\Работа\МАРТ\Каталог\Арматура 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\Рабочий стол\Работа\МАРТ\Каталог\Арматура 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6A2EB" w14:textId="77777777" w:rsidR="00E22AE0" w:rsidRPr="000E6E45" w:rsidRDefault="00E22AE0" w:rsidP="000E6E45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C74D5DB" w14:textId="77777777" w:rsidR="007E7329" w:rsidRPr="00041455" w:rsidRDefault="000E6E45" w:rsidP="00041455">
      <w:pPr>
        <w:snapToGrid w:val="0"/>
        <w:ind w:rightChars="488" w:right="1025"/>
        <w:jc w:val="center"/>
        <w:rPr>
          <w:rFonts w:ascii="Arial" w:hAnsi="Times New Roman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Возьмите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гибочные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приспособления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коробки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инструментов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(</w:t>
      </w:r>
      <w:r w:rsidR="005A0D74">
        <w:rPr>
          <w:rFonts w:ascii="Arial" w:hAnsi="Arial" w:cs="Arial"/>
          <w:sz w:val="24"/>
          <w:szCs w:val="24"/>
          <w:lang w:val="ru-RU"/>
        </w:rPr>
        <w:t>которая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 w:rsidR="00041455">
        <w:rPr>
          <w:rFonts w:ascii="Arial" w:hAnsi="Arial" w:cs="Arial"/>
          <w:sz w:val="24"/>
          <w:szCs w:val="24"/>
          <w:lang w:val="ru-RU"/>
        </w:rPr>
        <w:t xml:space="preserve">  </w:t>
      </w:r>
      <w:r w:rsidR="005A0D74">
        <w:rPr>
          <w:rFonts w:ascii="Arial" w:hAnsi="Arial" w:cs="Arial"/>
          <w:sz w:val="24"/>
          <w:szCs w:val="24"/>
          <w:lang w:val="ru-RU"/>
        </w:rPr>
        <w:t>находится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 w:rsidR="005A0D74">
        <w:rPr>
          <w:rFonts w:ascii="Arial" w:hAnsi="Arial" w:cs="Arial"/>
          <w:sz w:val="24"/>
          <w:szCs w:val="24"/>
          <w:lang w:val="ru-RU"/>
        </w:rPr>
        <w:t>внутри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 w:rsidR="005A0D74">
        <w:rPr>
          <w:rFonts w:ascii="Arial" w:hAnsi="Arial" w:cs="Arial"/>
          <w:sz w:val="24"/>
          <w:szCs w:val="24"/>
          <w:lang w:val="ru-RU"/>
        </w:rPr>
        <w:t>станка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), </w:t>
      </w:r>
      <w:r w:rsidR="005A0D74">
        <w:rPr>
          <w:rFonts w:ascii="Arial" w:hAnsi="Arial" w:cs="Arial"/>
          <w:sz w:val="24"/>
          <w:szCs w:val="24"/>
          <w:lang w:val="ru-RU"/>
        </w:rPr>
        <w:t>и</w:t>
      </w:r>
      <w:r w:rsidR="00041455">
        <w:rPr>
          <w:rFonts w:ascii="Arial" w:hAnsi="Arial" w:cs="Arial"/>
          <w:sz w:val="24"/>
          <w:szCs w:val="24"/>
          <w:lang w:val="ru-RU"/>
        </w:rPr>
        <w:t xml:space="preserve"> установите ее обратно.</w:t>
      </w:r>
    </w:p>
    <w:p w14:paraId="393D0D26" w14:textId="77777777" w:rsidR="007E7329" w:rsidRPr="00041455" w:rsidRDefault="00F86876" w:rsidP="007E7329">
      <w:pPr>
        <w:snapToGrid w:val="0"/>
        <w:ind w:left="2126" w:rightChars="488" w:right="102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hint="eastAsia"/>
          <w:noProof/>
          <w:sz w:val="28"/>
          <w:szCs w:val="28"/>
          <w:lang w:val="ru-RU" w:eastAsia="ru-RU"/>
        </w:rPr>
        <w:drawing>
          <wp:inline distT="0" distB="0" distL="0" distR="0" wp14:anchorId="3AFF1E70" wp14:editId="683F8634">
            <wp:extent cx="4352925" cy="1524000"/>
            <wp:effectExtent l="19050" t="0" r="9525" b="0"/>
            <wp:docPr id="88" name="Рисунок 88" descr="C:\Documents and Settings\Admin\Рабочий стол\Работа\МАРТ\Каталог\Арматура 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Рабочий стол\Работа\МАРТ\Каталог\Арматура 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E356E" w14:textId="77777777" w:rsidR="000806C2" w:rsidRPr="00D26CF5" w:rsidRDefault="007E7329" w:rsidP="007E7329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 w:rsidRPr="00D26CF5">
        <w:rPr>
          <w:rFonts w:ascii="Arial" w:hAnsi="Times New Roman" w:cs="Arial" w:hint="eastAsia"/>
          <w:b/>
          <w:sz w:val="24"/>
          <w:szCs w:val="24"/>
          <w:lang w:val="ru-RU"/>
        </w:rPr>
        <w:t xml:space="preserve"> </w:t>
      </w:r>
      <w:r w:rsidR="00041455" w:rsidRPr="00D26CF5">
        <w:rPr>
          <w:rFonts w:ascii="Times New Roman" w:hAnsi="Times New Roman"/>
          <w:b/>
          <w:sz w:val="28"/>
          <w:szCs w:val="28"/>
          <w:lang w:val="ru-RU"/>
        </w:rPr>
        <w:t xml:space="preserve">Ручной </w:t>
      </w:r>
      <w:r w:rsidR="00D26CF5" w:rsidRPr="00D26CF5">
        <w:rPr>
          <w:rFonts w:ascii="Times New Roman" w:hAnsi="Times New Roman"/>
          <w:b/>
          <w:sz w:val="28"/>
          <w:szCs w:val="28"/>
          <w:lang w:val="ru-RU"/>
        </w:rPr>
        <w:t>режим</w:t>
      </w:r>
    </w:p>
    <w:p w14:paraId="65C4B9DD" w14:textId="77777777" w:rsidR="007E7329" w:rsidRPr="003549AA" w:rsidRDefault="00514C3B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Переключите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преобразователь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 xml:space="preserve">положение </w:t>
      </w:r>
      <w:r w:rsidRPr="003549AA">
        <w:rPr>
          <w:rFonts w:ascii="Arial" w:hAnsi="Arial" w:cs="Arial"/>
          <w:sz w:val="24"/>
          <w:szCs w:val="24"/>
          <w:lang w:val="ru-RU"/>
        </w:rPr>
        <w:t>«</w:t>
      </w:r>
      <w:r>
        <w:rPr>
          <w:rFonts w:ascii="Arial" w:hAnsi="Arial" w:cs="Arial"/>
          <w:sz w:val="24"/>
          <w:szCs w:val="24"/>
          <w:lang w:val="ru-RU"/>
        </w:rPr>
        <w:t>Ручной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тип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«</w:t>
      </w:r>
      <w:r>
        <w:rPr>
          <w:rFonts w:ascii="Arial" w:hAnsi="Arial" w:cs="Arial"/>
          <w:sz w:val="24"/>
          <w:szCs w:val="24"/>
          <w:lang w:val="ru-RU"/>
        </w:rPr>
        <w:t>Старт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установки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диска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стартовую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позицию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затем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установите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стальной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брусок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рабочую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поверхность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расстояние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между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штоком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и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бруском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стали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2-10 </w:t>
      </w:r>
      <w:r w:rsidR="003549AA">
        <w:rPr>
          <w:rFonts w:ascii="Arial" w:hAnsi="Arial" w:cs="Arial"/>
          <w:sz w:val="24"/>
          <w:szCs w:val="24"/>
          <w:lang w:val="ru-RU"/>
        </w:rPr>
        <w:t>мм</w:t>
      </w:r>
      <w:r w:rsidR="003549AA" w:rsidRPr="003549AA">
        <w:rPr>
          <w:rFonts w:ascii="Arial" w:hAnsi="Arial" w:cs="Arial"/>
          <w:sz w:val="24"/>
          <w:szCs w:val="24"/>
          <w:lang w:val="ru-RU"/>
        </w:rPr>
        <w:t>.</w:t>
      </w:r>
      <w:bookmarkStart w:id="5" w:name="OLE_LINK18"/>
      <w:bookmarkStart w:id="6" w:name="OLE_LINK19"/>
      <w:r w:rsidR="007E7329" w:rsidRPr="003549AA">
        <w:rPr>
          <w:rFonts w:ascii="Arial" w:hAnsi="Arial" w:cs="Arial"/>
          <w:sz w:val="24"/>
          <w:szCs w:val="24"/>
          <w:lang w:val="ru-RU"/>
        </w:rPr>
        <w:t xml:space="preserve"> </w:t>
      </w:r>
    </w:p>
    <w:bookmarkEnd w:id="5"/>
    <w:bookmarkEnd w:id="6"/>
    <w:p w14:paraId="471B4BB2" w14:textId="77777777" w:rsidR="007E7329" w:rsidRPr="003549AA" w:rsidRDefault="007E7329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7D33C187" w14:textId="77777777" w:rsidR="00E22AE0" w:rsidRPr="003549AA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5945E64" w14:textId="77777777" w:rsidR="00E22AE0" w:rsidRPr="003549AA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67F5F007" w14:textId="77777777" w:rsidR="00E22AE0" w:rsidRPr="003549AA" w:rsidRDefault="00F86876" w:rsidP="0047572A">
      <w:pPr>
        <w:snapToGrid w:val="0"/>
        <w:ind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680C58B9" wp14:editId="3CB49743">
            <wp:extent cx="6477000" cy="1485900"/>
            <wp:effectExtent l="19050" t="0" r="0" b="0"/>
            <wp:docPr id="89" name="Рисунок 89" descr="C:\Documents and Settings\Admin\Рабочий стол\Работа\МАРТ\Каталог\Арматура 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\Рабочий стол\Работа\МАРТ\Каталог\Арматура 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6243E" w14:textId="77777777" w:rsidR="00E22AE0" w:rsidRPr="003549AA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3A94759" w14:textId="77777777" w:rsidR="007E7329" w:rsidRPr="005057CD" w:rsidRDefault="003549AA" w:rsidP="0028509D">
      <w:pPr>
        <w:snapToGrid w:val="0"/>
        <w:ind w:left="2126" w:rightChars="488" w:right="1025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и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держите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до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тех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пор, пока стальной брусок не согнется до нужной формы. Затем нажмите другую кнопку и держите до тех пор, пока рабочий диск не вернется в начальное положение.</w:t>
      </w:r>
    </w:p>
    <w:p w14:paraId="5022FF97" w14:textId="77777777" w:rsidR="007E7329" w:rsidRDefault="00F86876" w:rsidP="001020FC">
      <w:pPr>
        <w:snapToGrid w:val="0"/>
        <w:ind w:rightChars="488" w:right="1025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771BA7F3" wp14:editId="7B070178">
            <wp:extent cx="6477000" cy="1419225"/>
            <wp:effectExtent l="19050" t="0" r="0" b="0"/>
            <wp:docPr id="90" name="Рисунок 90" descr="C:\Documents and Settings\Admin\Рабочий стол\Работа\МАРТ\Каталог\Арматура 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min\Рабочий стол\Работа\МАРТ\Каталог\Арматура 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43106" w14:textId="77777777" w:rsidR="00E22AE0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40C9A5F8" w14:textId="77777777" w:rsidR="000806C2" w:rsidRPr="001F0999" w:rsidRDefault="0028509D" w:rsidP="000806C2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Автоматический </w:t>
      </w:r>
      <w:r w:rsidR="00D26CF5">
        <w:rPr>
          <w:rFonts w:ascii="Times New Roman" w:hAnsi="Times New Roman"/>
          <w:b/>
          <w:sz w:val="28"/>
          <w:szCs w:val="28"/>
          <w:lang w:val="ru-RU"/>
        </w:rPr>
        <w:t>режим</w:t>
      </w:r>
    </w:p>
    <w:p w14:paraId="12F0FF6D" w14:textId="77777777" w:rsidR="001F0999" w:rsidRPr="005057CD" w:rsidRDefault="0028509D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Переключите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преобразователь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положение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«</w:t>
      </w:r>
      <w:r>
        <w:rPr>
          <w:rFonts w:ascii="Arial" w:hAnsi="Arial" w:cs="Arial"/>
          <w:sz w:val="24"/>
          <w:szCs w:val="24"/>
          <w:lang w:val="ru-RU"/>
        </w:rPr>
        <w:t>Авто</w:t>
      </w:r>
      <w:r w:rsidRPr="0028509D">
        <w:rPr>
          <w:rFonts w:ascii="Arial" w:hAnsi="Arial" w:cs="Arial"/>
          <w:sz w:val="24"/>
          <w:szCs w:val="24"/>
          <w:lang w:val="ru-RU"/>
        </w:rPr>
        <w:t>».</w:t>
      </w:r>
      <w:r>
        <w:rPr>
          <w:rFonts w:ascii="Arial" w:hAnsi="Arial" w:cs="Arial"/>
          <w:sz w:val="24"/>
          <w:szCs w:val="24"/>
          <w:lang w:val="ru-RU"/>
        </w:rPr>
        <w:t xml:space="preserve"> Отрегулируйте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позицию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винта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</w:t>
      </w:r>
      <w:r w:rsidRPr="00E731B1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образной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рабочей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поверхности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таким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образом</w:t>
      </w:r>
      <w:r w:rsidRPr="00E731B1">
        <w:rPr>
          <w:rFonts w:ascii="Arial" w:hAnsi="Arial" w:cs="Arial"/>
          <w:sz w:val="24"/>
          <w:szCs w:val="24"/>
          <w:lang w:val="ru-RU"/>
        </w:rPr>
        <w:t>,</w:t>
      </w:r>
      <w:r w:rsidR="00E731B1">
        <w:rPr>
          <w:rFonts w:ascii="Arial" w:hAnsi="Arial" w:cs="Arial"/>
          <w:sz w:val="24"/>
          <w:szCs w:val="24"/>
          <w:lang w:val="ru-RU"/>
        </w:rPr>
        <w:t xml:space="preserve"> что</w:t>
      </w:r>
      <w:r w:rsidR="00D26CF5">
        <w:rPr>
          <w:rFonts w:ascii="Arial" w:hAnsi="Arial" w:cs="Arial"/>
          <w:sz w:val="24"/>
          <w:szCs w:val="24"/>
          <w:lang w:val="ru-RU"/>
        </w:rPr>
        <w:t>бы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 w:rsidR="00E731B1">
        <w:rPr>
          <w:rFonts w:ascii="Arial" w:hAnsi="Arial" w:cs="Arial"/>
          <w:sz w:val="24"/>
          <w:szCs w:val="24"/>
          <w:lang w:val="ru-RU"/>
        </w:rPr>
        <w:t xml:space="preserve">один поворот </w:t>
      </w:r>
      <w:r w:rsidR="00D26CF5">
        <w:rPr>
          <w:rFonts w:ascii="Arial" w:hAnsi="Arial" w:cs="Arial"/>
          <w:sz w:val="24"/>
          <w:szCs w:val="24"/>
          <w:lang w:val="ru-RU"/>
        </w:rPr>
        <w:t>устанавливал стартовую позицию, другой -</w:t>
      </w:r>
      <w:r w:rsidR="00E731B1">
        <w:rPr>
          <w:rFonts w:ascii="Arial" w:hAnsi="Arial" w:cs="Arial"/>
          <w:sz w:val="24"/>
          <w:szCs w:val="24"/>
          <w:lang w:val="ru-RU"/>
        </w:rPr>
        <w:t xml:space="preserve"> требуемое угловое положение. Затем положите стальной брусок на рабочую поверхность и убедитесь, что расстояние между штоком и бруском 2-10 мм.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4283B464" w14:textId="77777777" w:rsidR="001F0999" w:rsidRDefault="00F86876" w:rsidP="007D0553">
      <w:pPr>
        <w:snapToGrid w:val="0"/>
        <w:ind w:rightChars="488" w:right="1025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56D063E2" wp14:editId="1394C8B8">
            <wp:extent cx="6477000" cy="1476375"/>
            <wp:effectExtent l="19050" t="0" r="0" b="0"/>
            <wp:docPr id="91" name="Рисунок 91" descr="C:\Documents and Settings\Admin\Рабочий стол\Работа\МАРТ\Каталог\Арматура 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Admin\Рабочий стол\Работа\МАРТ\Каталог\Арматура 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C3838" w14:textId="77777777" w:rsidR="001F0999" w:rsidRDefault="001F0999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56F598A8" w14:textId="77777777" w:rsidR="001F0999" w:rsidRDefault="001F0999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26EE367B" w14:textId="77777777" w:rsidR="001F0999" w:rsidRDefault="001F0999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1BACD12C" w14:textId="77777777" w:rsidR="00874BCA" w:rsidRDefault="00874BCA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4FE13935" w14:textId="77777777" w:rsidR="001F0999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424CD1FF" w14:textId="77777777" w:rsidR="00B45C6E" w:rsidRDefault="00B45C6E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0E5C9740" w14:textId="03A73FF2" w:rsidR="006C29D1" w:rsidRPr="004F6E76" w:rsidRDefault="00E731B1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Нажмите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надавите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педаль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рабочий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диск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начнет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вращаться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гнуть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стальной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брусок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 w:rsidR="004F6E76">
        <w:rPr>
          <w:rFonts w:ascii="Arial" w:hAnsi="Arial" w:cs="Arial"/>
          <w:sz w:val="24"/>
          <w:szCs w:val="24"/>
          <w:lang w:val="ru-RU"/>
        </w:rPr>
        <w:t>в нужную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форму</w:t>
      </w:r>
      <w:r w:rsidR="004F6E76">
        <w:rPr>
          <w:rFonts w:ascii="Arial" w:hAnsi="Arial" w:cs="Arial"/>
          <w:sz w:val="24"/>
          <w:szCs w:val="24"/>
          <w:lang w:val="ru-RU"/>
        </w:rPr>
        <w:t>,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вернется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стартовое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положение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автоматически</w:t>
      </w:r>
      <w:r w:rsidRPr="004F6E76">
        <w:rPr>
          <w:rFonts w:ascii="Arial" w:hAnsi="Arial" w:cs="Arial"/>
          <w:sz w:val="24"/>
          <w:szCs w:val="24"/>
          <w:lang w:val="ru-RU"/>
        </w:rPr>
        <w:t>.</w:t>
      </w:r>
    </w:p>
    <w:p w14:paraId="1123226F" w14:textId="77777777" w:rsidR="00B805B9" w:rsidRPr="004F6E76" w:rsidRDefault="00F86876" w:rsidP="007D0553">
      <w:pPr>
        <w:snapToGrid w:val="0"/>
        <w:ind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4DE4F8BC" wp14:editId="64271F7C">
            <wp:extent cx="6477000" cy="1343025"/>
            <wp:effectExtent l="19050" t="0" r="0" b="0"/>
            <wp:docPr id="92" name="Рисунок 92" descr="C:\Documents and Settings\Admin\Рабочий стол\Работа\МАРТ\Каталог\Арматура 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Рабочий стол\Работа\МАРТ\Каталог\Арматура 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CA7F0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10F34ABA" w14:textId="77777777" w:rsidR="00B805B9" w:rsidRPr="004F6E76" w:rsidRDefault="004F6E76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станке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находятся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2 </w:t>
      </w:r>
      <w:r>
        <w:rPr>
          <w:rFonts w:ascii="Arial" w:hAnsi="Arial" w:cs="Arial"/>
          <w:sz w:val="24"/>
          <w:szCs w:val="24"/>
          <w:lang w:val="ru-RU"/>
        </w:rPr>
        <w:t>кнопки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аварийного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отключения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оператор должен нажать аварийную кнопку, если случится авария или по другим причинам, где необходима остановка машины.</w:t>
      </w:r>
    </w:p>
    <w:p w14:paraId="60867F4F" w14:textId="77777777" w:rsidR="00B805B9" w:rsidRPr="004F6E76" w:rsidRDefault="00F86876" w:rsidP="007D0553">
      <w:pPr>
        <w:snapToGrid w:val="0"/>
        <w:ind w:left="1134" w:rightChars="488" w:right="1025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4BEFB40F" wp14:editId="45DB7F63">
            <wp:extent cx="5172075" cy="1533525"/>
            <wp:effectExtent l="19050" t="0" r="9525" b="0"/>
            <wp:docPr id="93" name="Рисунок 93" descr="C:\Documents and Settings\Admin\Рабочий стол\Работа\МАРТ\Каталог\Арматура 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\Рабочий стол\Работа\МАРТ\Каталог\Арматура 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EED51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7772FA50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10F9D09E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5AC4F31F" w14:textId="77777777" w:rsidR="000806C2" w:rsidRPr="00D26CF5" w:rsidRDefault="004F6E76" w:rsidP="000806C2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Регулировка скорости гибки</w:t>
      </w:r>
    </w:p>
    <w:p w14:paraId="50AFCF2B" w14:textId="77777777" w:rsidR="000806C2" w:rsidRDefault="004F6E76" w:rsidP="0089455D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sz w:val="28"/>
          <w:szCs w:val="28"/>
        </w:rPr>
      </w:pPr>
      <w:r w:rsidRPr="00D26CF5">
        <w:rPr>
          <w:rFonts w:ascii="Times New Roman" w:hAnsi="Times New Roman"/>
          <w:b/>
          <w:sz w:val="28"/>
          <w:szCs w:val="28"/>
          <w:lang w:val="ru-RU"/>
        </w:rPr>
        <w:t>Регулировка в</w:t>
      </w:r>
      <w:r w:rsidR="00D26CF5" w:rsidRPr="00D26CF5">
        <w:rPr>
          <w:rFonts w:ascii="Times New Roman" w:hAnsi="Times New Roman"/>
          <w:b/>
          <w:sz w:val="28"/>
          <w:szCs w:val="28"/>
          <w:lang w:val="ru-RU"/>
        </w:rPr>
        <w:t xml:space="preserve"> станках с </w:t>
      </w:r>
      <w:r w:rsidRPr="00D26CF5">
        <w:rPr>
          <w:rFonts w:ascii="Times New Roman" w:hAnsi="Times New Roman"/>
          <w:b/>
          <w:sz w:val="28"/>
          <w:szCs w:val="28"/>
          <w:lang w:val="ru-RU"/>
        </w:rPr>
        <w:t>ч</w:t>
      </w:r>
      <w:r w:rsidR="00D26CF5" w:rsidRPr="00D26CF5">
        <w:rPr>
          <w:rFonts w:ascii="Times New Roman" w:hAnsi="Times New Roman"/>
          <w:b/>
          <w:sz w:val="28"/>
          <w:szCs w:val="28"/>
          <w:lang w:val="ru-RU"/>
        </w:rPr>
        <w:t>ервячным валом</w:t>
      </w:r>
      <w:r w:rsidRPr="00D26CF5">
        <w:rPr>
          <w:rFonts w:ascii="Times New Roman" w:hAnsi="Times New Roman"/>
          <w:b/>
          <w:sz w:val="28"/>
          <w:szCs w:val="28"/>
          <w:lang w:val="ru-RU"/>
        </w:rPr>
        <w:t>.</w:t>
      </w:r>
      <w:r w:rsidR="000806C2" w:rsidRPr="00D26CF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806C2" w:rsidRPr="00E72B05">
        <w:rPr>
          <w:rFonts w:ascii="Times New Roman" w:hAnsi="Times New Roman"/>
          <w:sz w:val="28"/>
          <w:szCs w:val="28"/>
        </w:rPr>
        <w:t>(GW</w:t>
      </w:r>
      <w:smartTag w:uri="urn:schemas-microsoft-com:office:smarttags" w:element="chmetcnv">
        <w:smartTagPr>
          <w:attr w:name="UnitName" w:val="a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="000806C2" w:rsidRPr="00E72B05">
          <w:rPr>
            <w:rFonts w:ascii="Times New Roman" w:hAnsi="Times New Roman"/>
            <w:sz w:val="28"/>
            <w:szCs w:val="28"/>
          </w:rPr>
          <w:t>40A</w:t>
        </w:r>
      </w:smartTag>
      <w:r w:rsidR="000806C2" w:rsidRPr="00E72B05">
        <w:rPr>
          <w:rFonts w:ascii="Times New Roman" w:hAnsi="Times New Roman"/>
          <w:sz w:val="28"/>
          <w:szCs w:val="28"/>
        </w:rPr>
        <w:t>/B/50B)</w:t>
      </w:r>
    </w:p>
    <w:p w14:paraId="03AB7579" w14:textId="77777777" w:rsidR="00B805B9" w:rsidRDefault="000F6365" w:rsidP="0089455D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Регулирование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гибки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зависит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изменения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позиции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зубчатого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колеса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существует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3 </w:t>
      </w:r>
      <w:r>
        <w:rPr>
          <w:rFonts w:ascii="Arial" w:hAnsi="Arial" w:cs="Arial"/>
          <w:sz w:val="24"/>
          <w:szCs w:val="24"/>
          <w:lang w:val="ru-RU"/>
        </w:rPr>
        <w:t>рабочих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скорости. Основная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это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низкая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  <w:lang w:val="ru-RU"/>
        </w:rPr>
        <w:t>может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регулироваться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предпочтениям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оператора).</w:t>
      </w:r>
    </w:p>
    <w:p w14:paraId="63C6560E" w14:textId="77777777" w:rsidR="000B2272" w:rsidRPr="000F6365" w:rsidRDefault="000B2272" w:rsidP="0089455D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AE052A4" w14:textId="77777777" w:rsidR="001F0999" w:rsidRPr="000F6365" w:rsidRDefault="000F6365" w:rsidP="0089455D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Низкая</w:t>
      </w:r>
      <w:r w:rsidRPr="000F636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скорость</w:t>
      </w:r>
      <w:r w:rsidR="000D5540" w:rsidRPr="000F6365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="000D5540" w:rsidRPr="000F6365">
        <w:rPr>
          <w:rFonts w:ascii="Arial" w:hAnsi="Arial" w:cs="Arial" w:hint="eastAsia"/>
          <w:sz w:val="24"/>
          <w:szCs w:val="24"/>
          <w:lang w:val="ru-RU"/>
        </w:rPr>
        <w:t>: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 w:rsidRPr="000F6365">
        <w:rPr>
          <w:rFonts w:ascii="Arial" w:hAnsi="Arial" w:cs="Arial" w:hint="eastAsia"/>
          <w:sz w:val="24"/>
          <w:szCs w:val="24"/>
          <w:lang w:val="ru-RU"/>
        </w:rPr>
        <w:t xml:space="preserve">23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длинном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валу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, 33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="000D5540" w:rsidRPr="000F636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или 19 на коротком валу, 37 шестерен на червячном вале, рабочая скорость около 5 об./мин. </w:t>
      </w:r>
      <w:r w:rsidRPr="000F6365">
        <w:rPr>
          <w:rFonts w:ascii="Arial" w:hAnsi="Arial" w:cs="Arial"/>
          <w:sz w:val="24"/>
          <w:szCs w:val="24"/>
          <w:lang w:val="ru-RU"/>
        </w:rPr>
        <w:t>(</w:t>
      </w:r>
      <w:r>
        <w:rPr>
          <w:rFonts w:ascii="Arial" w:hAnsi="Arial" w:cs="Arial"/>
          <w:sz w:val="24"/>
          <w:szCs w:val="24"/>
          <w:lang w:val="ru-RU"/>
        </w:rPr>
        <w:t>Примечание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рекомендуемая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диаметром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больше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28 </w:t>
      </w:r>
      <w:r>
        <w:rPr>
          <w:rFonts w:ascii="Arial" w:hAnsi="Arial" w:cs="Arial"/>
          <w:sz w:val="24"/>
          <w:szCs w:val="24"/>
          <w:lang w:val="ru-RU"/>
        </w:rPr>
        <w:t>мм</w:t>
      </w:r>
      <w:r w:rsidRPr="000F6365">
        <w:rPr>
          <w:rFonts w:ascii="Arial" w:hAnsi="Arial" w:cs="Arial"/>
          <w:sz w:val="24"/>
          <w:szCs w:val="24"/>
          <w:lang w:val="ru-RU"/>
        </w:rPr>
        <w:t>)</w:t>
      </w:r>
      <w:r>
        <w:rPr>
          <w:noProof/>
          <w:lang w:val="ru-RU"/>
        </w:rPr>
        <w:t>.</w:t>
      </w:r>
    </w:p>
    <w:p w14:paraId="1ACF4B93" w14:textId="77777777" w:rsidR="001F0999" w:rsidRPr="000F6365" w:rsidRDefault="00F86876" w:rsidP="007D0553">
      <w:pPr>
        <w:snapToGrid w:val="0"/>
        <w:ind w:left="2268" w:rightChars="488" w:right="1025" w:hanging="85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10B2CDF0" wp14:editId="369322EA">
            <wp:extent cx="1571625" cy="1905000"/>
            <wp:effectExtent l="19050" t="0" r="9525" b="0"/>
            <wp:docPr id="94" name="Рисунок 94" descr="C:\Documents and Settings\Admin\Рабочий стол\Работа\МАРТ\Каталог\Арматура 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\Рабочий стол\Работа\МАРТ\Каталог\Арматура картинки\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312C2" w14:textId="77777777" w:rsidR="001F0999" w:rsidRPr="000F6365" w:rsidRDefault="001F0999" w:rsidP="00B805B9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2E43537A" w14:textId="77777777" w:rsidR="000D5540" w:rsidRPr="00454A05" w:rsidRDefault="000F6365" w:rsidP="00454A05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>Средняя</w:t>
      </w:r>
      <w:r w:rsidRPr="00454A0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скорость</w:t>
      </w:r>
      <w:r w:rsidR="000D5540" w:rsidRPr="00454A05">
        <w:rPr>
          <w:rFonts w:ascii="Arial" w:hAnsi="Arial" w:cs="Arial" w:hint="eastAsia"/>
          <w:sz w:val="24"/>
          <w:szCs w:val="24"/>
          <w:lang w:val="ru-RU"/>
        </w:rPr>
        <w:t>: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3</w:t>
      </w:r>
      <w:r w:rsidR="000D5540" w:rsidRPr="00454A05">
        <w:rPr>
          <w:rFonts w:ascii="Arial" w:hAnsi="Arial" w:cs="Arial" w:hint="eastAsia"/>
          <w:sz w:val="24"/>
          <w:szCs w:val="24"/>
          <w:lang w:val="ru-RU"/>
        </w:rPr>
        <w:t xml:space="preserve">3 </w:t>
      </w:r>
      <w:r w:rsidR="00454A05">
        <w:rPr>
          <w:rFonts w:ascii="Arial" w:hAnsi="Arial" w:cs="Arial"/>
          <w:sz w:val="24"/>
          <w:szCs w:val="24"/>
          <w:lang w:val="ru-RU"/>
        </w:rPr>
        <w:t>шестерни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на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длинном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 xml:space="preserve">валу, 23 шестерни или 19 на коротком валу, 37 шестерен на червячном вале, рабочая скорость около 10 об./мин. </w:t>
      </w:r>
      <w:r w:rsidR="00454A05" w:rsidRPr="00454A05">
        <w:rPr>
          <w:rFonts w:ascii="Arial" w:hAnsi="Arial" w:cs="Arial"/>
          <w:sz w:val="24"/>
          <w:szCs w:val="24"/>
          <w:lang w:val="ru-RU"/>
        </w:rPr>
        <w:t>(</w:t>
      </w:r>
      <w:r w:rsidR="00454A05">
        <w:rPr>
          <w:rFonts w:ascii="Arial" w:hAnsi="Arial" w:cs="Arial"/>
          <w:sz w:val="24"/>
          <w:szCs w:val="24"/>
          <w:lang w:val="ru-RU"/>
        </w:rPr>
        <w:t>Примечание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: </w:t>
      </w:r>
      <w:r w:rsidR="00454A05">
        <w:rPr>
          <w:rFonts w:ascii="Arial" w:hAnsi="Arial" w:cs="Arial"/>
          <w:sz w:val="24"/>
          <w:szCs w:val="24"/>
          <w:lang w:val="ru-RU"/>
        </w:rPr>
        <w:t>рекомендуемая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скорость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с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диаметром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стали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между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18-28 </w:t>
      </w:r>
      <w:r w:rsidR="00454A05">
        <w:rPr>
          <w:rFonts w:ascii="Arial" w:hAnsi="Arial" w:cs="Arial"/>
          <w:sz w:val="24"/>
          <w:szCs w:val="24"/>
          <w:lang w:val="ru-RU"/>
        </w:rPr>
        <w:t>мм</w:t>
      </w:r>
      <w:r w:rsidR="00454A05" w:rsidRPr="00454A05">
        <w:rPr>
          <w:rFonts w:ascii="Arial" w:hAnsi="Arial" w:cs="Arial"/>
          <w:sz w:val="24"/>
          <w:szCs w:val="24"/>
          <w:lang w:val="ru-RU"/>
        </w:rPr>
        <w:t>)</w:t>
      </w:r>
      <w:r w:rsidR="00454A05">
        <w:rPr>
          <w:rFonts w:ascii="Arial" w:hAnsi="Arial" w:cs="Arial"/>
          <w:sz w:val="24"/>
          <w:szCs w:val="24"/>
          <w:lang w:val="ru-RU"/>
        </w:rPr>
        <w:t>.</w:t>
      </w:r>
    </w:p>
    <w:p w14:paraId="67E62F3B" w14:textId="77777777" w:rsidR="007D599A" w:rsidRPr="00454A05" w:rsidRDefault="00F86876" w:rsidP="007D0553">
      <w:pPr>
        <w:snapToGrid w:val="0"/>
        <w:ind w:left="2846" w:rightChars="488" w:right="1025" w:hanging="1145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45AF43B9" wp14:editId="6FC5EC71">
            <wp:extent cx="1657350" cy="2009775"/>
            <wp:effectExtent l="19050" t="0" r="0" b="0"/>
            <wp:docPr id="98" name="Рисунок 98" descr="C:\Documents and Settings\Admin\Рабочий стол\Работа\МАРТ\Каталог\Арматура 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dmin\Рабочий стол\Работа\МАРТ\Каталог\Арматура 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EE851" w14:textId="77777777" w:rsidR="001F0999" w:rsidRPr="00454A05" w:rsidRDefault="001F0999" w:rsidP="000D5540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51324E5" w14:textId="77777777" w:rsidR="001F0999" w:rsidRPr="00454A05" w:rsidRDefault="001F0999" w:rsidP="000D5540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0A7B4B3F" w14:textId="77777777" w:rsidR="007D599A" w:rsidRPr="00454A05" w:rsidRDefault="00454A05" w:rsidP="007D599A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Высокая</w:t>
      </w:r>
      <w:r w:rsidRPr="00454A0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скорость</w:t>
      </w:r>
      <w:r w:rsidR="007D599A" w:rsidRPr="00454A05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:23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длинном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валу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,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33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37 </w:t>
      </w:r>
      <w:r>
        <w:rPr>
          <w:rFonts w:ascii="Arial" w:hAnsi="Arial" w:cs="Arial"/>
          <w:sz w:val="24"/>
          <w:szCs w:val="24"/>
          <w:lang w:val="ru-RU"/>
        </w:rPr>
        <w:t>шестерен на коротком валу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19 </w:t>
      </w:r>
      <w:r>
        <w:rPr>
          <w:rFonts w:ascii="Arial" w:hAnsi="Arial" w:cs="Arial"/>
          <w:sz w:val="24"/>
          <w:szCs w:val="24"/>
          <w:lang w:val="ru-RU"/>
        </w:rPr>
        <w:t>шестерен на червячном валу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рабочая скорость около 18об./мин.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Pr="00454A05">
        <w:rPr>
          <w:rFonts w:ascii="Arial" w:hAnsi="Arial" w:cs="Arial" w:hint="eastAsia"/>
          <w:sz w:val="24"/>
          <w:szCs w:val="24"/>
          <w:lang w:val="ru-RU"/>
        </w:rPr>
        <w:t>(</w:t>
      </w:r>
      <w:r>
        <w:rPr>
          <w:rFonts w:ascii="Arial" w:hAnsi="Arial" w:cs="Arial"/>
          <w:sz w:val="24"/>
          <w:szCs w:val="24"/>
          <w:lang w:val="ru-RU"/>
        </w:rPr>
        <w:t>Примечание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: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рекомендуемая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диаметром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стали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меньше чем 18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мм).</w:t>
      </w:r>
    </w:p>
    <w:p w14:paraId="37027280" w14:textId="77777777" w:rsidR="007D599A" w:rsidRPr="00454A05" w:rsidRDefault="00F86876" w:rsidP="007D0553">
      <w:pPr>
        <w:snapToGrid w:val="0"/>
        <w:ind w:left="2846" w:rightChars="488" w:right="1025" w:hanging="1145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170C9BE5" wp14:editId="59C568F2">
            <wp:extent cx="1704975" cy="2066925"/>
            <wp:effectExtent l="19050" t="0" r="9525" b="0"/>
            <wp:docPr id="101" name="Рисунок 101" descr="C:\Documents and Settings\Admin\Рабочий стол\Работа\МАРТ\Каталог\Арматура 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Admin\Рабочий стол\Работа\МАРТ\Каталог\Арматура 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F5E55" w14:textId="77777777" w:rsidR="001F0999" w:rsidRPr="00454A05" w:rsidRDefault="001F0999" w:rsidP="000D5540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102C7CF" w14:textId="77777777" w:rsidR="000806C2" w:rsidRPr="00454A05" w:rsidRDefault="000806C2" w:rsidP="000806C2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b/>
          <w:sz w:val="28"/>
          <w:szCs w:val="28"/>
          <w:lang w:val="ru-RU"/>
        </w:rPr>
      </w:pPr>
      <w:r w:rsidRPr="00454A0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54A05">
        <w:rPr>
          <w:rFonts w:ascii="Times New Roman" w:hAnsi="Times New Roman"/>
          <w:b/>
          <w:sz w:val="28"/>
          <w:szCs w:val="28"/>
          <w:lang w:val="ru-RU"/>
        </w:rPr>
        <w:t>Регулировка на шестеренном типе</w:t>
      </w:r>
      <w:r w:rsidRPr="00454A05">
        <w:rPr>
          <w:rFonts w:ascii="Times New Roman" w:hAnsi="Times New Roman"/>
          <w:b/>
          <w:sz w:val="28"/>
          <w:szCs w:val="28"/>
          <w:lang w:val="ru-RU"/>
        </w:rPr>
        <w:t xml:space="preserve">  (</w:t>
      </w:r>
      <w:r w:rsidRPr="001F0999">
        <w:rPr>
          <w:rFonts w:ascii="Times New Roman" w:hAnsi="Times New Roman"/>
          <w:b/>
          <w:sz w:val="28"/>
          <w:szCs w:val="28"/>
        </w:rPr>
        <w:t>GW</w:t>
      </w:r>
      <w:r w:rsidRPr="00454A05">
        <w:rPr>
          <w:rFonts w:ascii="Times New Roman" w:hAnsi="Times New Roman"/>
          <w:b/>
          <w:sz w:val="28"/>
          <w:szCs w:val="28"/>
          <w:lang w:val="ru-RU"/>
        </w:rPr>
        <w:t>45</w:t>
      </w:r>
      <w:r w:rsidRPr="001F0999">
        <w:rPr>
          <w:rFonts w:ascii="Times New Roman" w:hAnsi="Times New Roman"/>
          <w:b/>
          <w:sz w:val="28"/>
          <w:szCs w:val="28"/>
        </w:rPr>
        <w:t>D</w:t>
      </w:r>
      <w:r w:rsidRPr="00454A05">
        <w:rPr>
          <w:rFonts w:ascii="Times New Roman" w:hAnsi="Times New Roman"/>
          <w:b/>
          <w:sz w:val="28"/>
          <w:szCs w:val="28"/>
          <w:lang w:val="ru-RU"/>
        </w:rPr>
        <w:t>/55</w:t>
      </w:r>
      <w:r w:rsidRPr="001F0999">
        <w:rPr>
          <w:rFonts w:ascii="Times New Roman" w:hAnsi="Times New Roman"/>
          <w:b/>
          <w:sz w:val="28"/>
          <w:szCs w:val="28"/>
        </w:rPr>
        <w:t>D</w:t>
      </w:r>
      <w:r w:rsidRPr="00454A05">
        <w:rPr>
          <w:rFonts w:ascii="Times New Roman" w:hAnsi="Times New Roman"/>
          <w:b/>
          <w:sz w:val="28"/>
          <w:szCs w:val="28"/>
          <w:lang w:val="ru-RU"/>
        </w:rPr>
        <w:t>)</w:t>
      </w:r>
    </w:p>
    <w:p w14:paraId="22B81D74" w14:textId="77777777" w:rsidR="00C02B93" w:rsidRPr="0031504F" w:rsidRDefault="00454A05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Регулировка</w:t>
      </w:r>
      <w:r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скорости</w:t>
      </w:r>
      <w:r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гибки</w:t>
      </w:r>
      <w:r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зависит</w:t>
      </w:r>
      <w:r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изменения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позиции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ремня.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Рекомендована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высокая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скорость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для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гибки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стали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диаметром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меньше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чем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28 </w:t>
      </w:r>
      <w:r w:rsidR="0031504F">
        <w:rPr>
          <w:rFonts w:ascii="Arial" w:hAnsi="Arial" w:cs="Arial"/>
          <w:sz w:val="24"/>
          <w:szCs w:val="24"/>
          <w:lang w:val="ru-RU"/>
        </w:rPr>
        <w:t>мм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, </w:t>
      </w:r>
      <w:r w:rsidR="0031504F">
        <w:rPr>
          <w:rFonts w:ascii="Arial" w:hAnsi="Arial" w:cs="Arial"/>
          <w:sz w:val="24"/>
          <w:szCs w:val="24"/>
          <w:lang w:val="ru-RU"/>
        </w:rPr>
        <w:t>низкая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скорость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для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гибки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стали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больше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</w:t>
      </w:r>
      <w:r w:rsidR="0031504F">
        <w:rPr>
          <w:rFonts w:ascii="Arial" w:hAnsi="Arial" w:cs="Arial"/>
          <w:sz w:val="24"/>
          <w:szCs w:val="24"/>
          <w:lang w:val="ru-RU"/>
        </w:rPr>
        <w:t>чем</w:t>
      </w:r>
      <w:r w:rsidR="0031504F" w:rsidRPr="0031504F">
        <w:rPr>
          <w:rFonts w:ascii="Arial" w:hAnsi="Arial" w:cs="Arial"/>
          <w:sz w:val="24"/>
          <w:szCs w:val="24"/>
          <w:lang w:val="ru-RU"/>
        </w:rPr>
        <w:t xml:space="preserve"> 28 </w:t>
      </w:r>
      <w:r w:rsidR="0031504F">
        <w:rPr>
          <w:rFonts w:ascii="Arial" w:hAnsi="Arial" w:cs="Arial"/>
          <w:sz w:val="24"/>
          <w:szCs w:val="24"/>
          <w:lang w:val="ru-RU"/>
        </w:rPr>
        <w:t>мм</w:t>
      </w:r>
      <w:r w:rsidR="0031504F" w:rsidRPr="0031504F">
        <w:rPr>
          <w:rFonts w:ascii="Arial" w:hAnsi="Arial" w:cs="Arial"/>
          <w:sz w:val="24"/>
          <w:szCs w:val="24"/>
          <w:lang w:val="ru-RU"/>
        </w:rPr>
        <w:t>.</w:t>
      </w:r>
    </w:p>
    <w:p w14:paraId="0C4EA909" w14:textId="77777777" w:rsidR="00C02B93" w:rsidRPr="0031504F" w:rsidRDefault="00C02B93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tblInd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0"/>
        <w:gridCol w:w="1312"/>
        <w:gridCol w:w="2153"/>
      </w:tblGrid>
      <w:tr w:rsidR="00C02B93" w14:paraId="5A6A4FFB" w14:textId="77777777">
        <w:trPr>
          <w:trHeight w:val="337"/>
        </w:trPr>
        <w:tc>
          <w:tcPr>
            <w:tcW w:w="2090" w:type="dxa"/>
          </w:tcPr>
          <w:p w14:paraId="40B77318" w14:textId="77777777" w:rsidR="00C02B93" w:rsidRPr="0031504F" w:rsidRDefault="0031504F" w:rsidP="00C02B93">
            <w:pPr>
              <w:snapToGrid w:val="0"/>
              <w:ind w:rightChars="79" w:right="166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312" w:type="dxa"/>
          </w:tcPr>
          <w:p w14:paraId="58C73BBB" w14:textId="77777777" w:rsidR="00C02B93" w:rsidRDefault="00C02B93" w:rsidP="00C02B93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3" w:type="dxa"/>
          </w:tcPr>
          <w:p w14:paraId="6E4B50DE" w14:textId="77777777" w:rsidR="00C02B93" w:rsidRPr="0031504F" w:rsidRDefault="0031504F" w:rsidP="00C02B93">
            <w:pPr>
              <w:snapToGrid w:val="0"/>
              <w:ind w:rightChars="5" w:right="1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Скорость</w:t>
            </w:r>
          </w:p>
        </w:tc>
      </w:tr>
      <w:tr w:rsidR="00C02B93" w14:paraId="09493C19" w14:textId="77777777">
        <w:trPr>
          <w:trHeight w:val="323"/>
        </w:trPr>
        <w:tc>
          <w:tcPr>
            <w:tcW w:w="2090" w:type="dxa"/>
            <w:vMerge w:val="restart"/>
          </w:tcPr>
          <w:p w14:paraId="3B8B296C" w14:textId="77777777" w:rsidR="00C02B93" w:rsidRDefault="00C02B93" w:rsidP="00C02B93">
            <w:pPr>
              <w:snapToGrid w:val="0"/>
              <w:ind w:rightChars="3" w:right="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GW45D</w:t>
            </w:r>
          </w:p>
        </w:tc>
        <w:tc>
          <w:tcPr>
            <w:tcW w:w="1312" w:type="dxa"/>
          </w:tcPr>
          <w:p w14:paraId="64C0FAE2" w14:textId="77777777" w:rsidR="00C02B93" w:rsidRPr="0031504F" w:rsidRDefault="0031504F" w:rsidP="00C02B93">
            <w:pPr>
              <w:snapToGrid w:val="0"/>
              <w:ind w:rightChars="1" w:right="2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2153" w:type="dxa"/>
          </w:tcPr>
          <w:p w14:paraId="5A65AA75" w14:textId="77777777" w:rsidR="00C02B93" w:rsidRDefault="00C02B93" w:rsidP="00C02B93">
            <w:pPr>
              <w:snapToGrid w:val="0"/>
              <w:ind w:rightChars="32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12r/min</w:t>
            </w:r>
          </w:p>
        </w:tc>
      </w:tr>
      <w:tr w:rsidR="00C02B93" w14:paraId="4ED51284" w14:textId="77777777">
        <w:trPr>
          <w:trHeight w:val="323"/>
        </w:trPr>
        <w:tc>
          <w:tcPr>
            <w:tcW w:w="2090" w:type="dxa"/>
            <w:vMerge/>
          </w:tcPr>
          <w:p w14:paraId="59934CA5" w14:textId="77777777" w:rsidR="00C02B93" w:rsidRDefault="00C02B93" w:rsidP="00C02B93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2" w:type="dxa"/>
          </w:tcPr>
          <w:p w14:paraId="02F02D50" w14:textId="77777777" w:rsidR="00C02B93" w:rsidRPr="0031504F" w:rsidRDefault="0031504F" w:rsidP="00C02B93">
            <w:pPr>
              <w:snapToGrid w:val="0"/>
              <w:ind w:rightChars="-23" w:right="-4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Низкая</w:t>
            </w:r>
          </w:p>
        </w:tc>
        <w:tc>
          <w:tcPr>
            <w:tcW w:w="2153" w:type="dxa"/>
          </w:tcPr>
          <w:p w14:paraId="53070198" w14:textId="77777777" w:rsidR="00C02B93" w:rsidRDefault="00C02B93" w:rsidP="00C02B93">
            <w:pPr>
              <w:tabs>
                <w:tab w:val="left" w:pos="1336"/>
              </w:tabs>
              <w:snapToGrid w:val="0"/>
              <w:ind w:rightChars="32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8r/min</w:t>
            </w:r>
          </w:p>
        </w:tc>
      </w:tr>
      <w:tr w:rsidR="00C02B93" w14:paraId="65D99BED" w14:textId="77777777">
        <w:trPr>
          <w:trHeight w:val="337"/>
        </w:trPr>
        <w:tc>
          <w:tcPr>
            <w:tcW w:w="2090" w:type="dxa"/>
            <w:vMerge w:val="restart"/>
          </w:tcPr>
          <w:p w14:paraId="5F342AD1" w14:textId="77777777" w:rsidR="00C02B93" w:rsidRDefault="00C02B93" w:rsidP="00C02B93">
            <w:pPr>
              <w:tabs>
                <w:tab w:val="left" w:pos="860"/>
              </w:tabs>
              <w:snapToGrid w:val="0"/>
              <w:ind w:rightChars="3" w:right="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GW55D</w:t>
            </w:r>
          </w:p>
        </w:tc>
        <w:tc>
          <w:tcPr>
            <w:tcW w:w="1312" w:type="dxa"/>
          </w:tcPr>
          <w:p w14:paraId="6F5B7E19" w14:textId="77777777" w:rsidR="00C02B93" w:rsidRPr="0031504F" w:rsidRDefault="0031504F" w:rsidP="00C02B93">
            <w:pPr>
              <w:snapToGrid w:val="0"/>
              <w:ind w:rightChars="1" w:right="2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2153" w:type="dxa"/>
          </w:tcPr>
          <w:p w14:paraId="24016DAF" w14:textId="77777777" w:rsidR="00C02B93" w:rsidRDefault="00C02B93" w:rsidP="00C02B93">
            <w:pPr>
              <w:snapToGrid w:val="0"/>
              <w:ind w:rightChars="32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10.5r/min</w:t>
            </w:r>
          </w:p>
        </w:tc>
      </w:tr>
      <w:tr w:rsidR="00C02B93" w14:paraId="5B6FA20E" w14:textId="77777777">
        <w:trPr>
          <w:trHeight w:val="162"/>
        </w:trPr>
        <w:tc>
          <w:tcPr>
            <w:tcW w:w="2090" w:type="dxa"/>
            <w:vMerge/>
          </w:tcPr>
          <w:p w14:paraId="683FCCA1" w14:textId="77777777" w:rsidR="00C02B93" w:rsidRDefault="00C02B93" w:rsidP="00C02B93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2" w:type="dxa"/>
          </w:tcPr>
          <w:p w14:paraId="729A2E27" w14:textId="77777777" w:rsidR="00C02B93" w:rsidRPr="0031504F" w:rsidRDefault="0031504F" w:rsidP="00C02B93">
            <w:pPr>
              <w:snapToGrid w:val="0"/>
              <w:ind w:rightChars="-23" w:right="-4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Низкая</w:t>
            </w:r>
          </w:p>
        </w:tc>
        <w:tc>
          <w:tcPr>
            <w:tcW w:w="2153" w:type="dxa"/>
          </w:tcPr>
          <w:p w14:paraId="1FE97D10" w14:textId="77777777" w:rsidR="00C02B93" w:rsidRDefault="00C02B93" w:rsidP="00C02B93">
            <w:pPr>
              <w:tabs>
                <w:tab w:val="left" w:pos="1336"/>
              </w:tabs>
              <w:snapToGrid w:val="0"/>
              <w:ind w:rightChars="32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6.8r/min</w:t>
            </w:r>
          </w:p>
        </w:tc>
      </w:tr>
    </w:tbl>
    <w:p w14:paraId="64A8EBB8" w14:textId="77777777" w:rsidR="00C02B93" w:rsidRDefault="00C02B93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  <w:lang w:val="ru-RU"/>
        </w:rPr>
      </w:pPr>
    </w:p>
    <w:p w14:paraId="3F67DC9E" w14:textId="77777777" w:rsidR="00EF161D" w:rsidRPr="00EF161D" w:rsidRDefault="00EF161D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  <w:lang w:val="ru-RU"/>
        </w:rPr>
      </w:pPr>
    </w:p>
    <w:p w14:paraId="0E876D06" w14:textId="77777777" w:rsidR="00C02B93" w:rsidRDefault="00C02B93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</w:rPr>
      </w:pPr>
    </w:p>
    <w:p w14:paraId="7C6E2790" w14:textId="77777777" w:rsidR="007D599A" w:rsidRDefault="007D599A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</w:p>
    <w:p w14:paraId="28F0BBD8" w14:textId="77777777" w:rsidR="001F0999" w:rsidRDefault="001F0999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</w:rPr>
      </w:pPr>
    </w:p>
    <w:p w14:paraId="3663231D" w14:textId="77777777" w:rsidR="001F0999" w:rsidRDefault="00F86876" w:rsidP="007D0553">
      <w:pPr>
        <w:snapToGrid w:val="0"/>
        <w:ind w:rightChars="488" w:right="1025" w:firstLine="57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0557F411" wp14:editId="1A3AF616">
            <wp:extent cx="5686425" cy="1990725"/>
            <wp:effectExtent l="19050" t="0" r="9525" b="0"/>
            <wp:docPr id="103" name="Рисунок 103" descr="C:\Documents and Settings\Admin\Рабочий стол\Работа\МАРТ\Каталог\Арматура 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Admin\Рабочий стол\Работа\МАРТ\Каталог\Арматура 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6DA9E" w14:textId="77777777" w:rsidR="00F86876" w:rsidRDefault="00F86876" w:rsidP="00C02B93">
      <w:pPr>
        <w:snapToGrid w:val="0"/>
        <w:ind w:left="2126" w:rightChars="488" w:right="1025" w:firstLine="570"/>
        <w:rPr>
          <w:rFonts w:ascii="Arial" w:hAnsi="Arial" w:cs="Arial"/>
          <w:b/>
          <w:sz w:val="24"/>
          <w:szCs w:val="24"/>
          <w:lang w:val="ru-RU"/>
        </w:rPr>
      </w:pPr>
    </w:p>
    <w:p w14:paraId="7D3D9305" w14:textId="77777777" w:rsidR="001F0999" w:rsidRPr="0031504F" w:rsidRDefault="0031504F" w:rsidP="00C02B93">
      <w:pPr>
        <w:snapToGrid w:val="0"/>
        <w:ind w:left="2126" w:rightChars="488" w:right="1025" w:firstLine="57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Высокая</w:t>
      </w:r>
      <w:r w:rsidR="001F0999" w:rsidRPr="001F0999">
        <w:rPr>
          <w:rFonts w:ascii="Arial" w:hAnsi="Arial" w:cs="Arial" w:hint="eastAsia"/>
          <w:b/>
          <w:sz w:val="24"/>
          <w:szCs w:val="24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  <w:lang w:val="ru-RU"/>
        </w:rPr>
        <w:t>Низкая</w:t>
      </w:r>
    </w:p>
    <w:p w14:paraId="3E3E2CCA" w14:textId="77777777" w:rsidR="001F0999" w:rsidRDefault="001F0999" w:rsidP="001F0999">
      <w:pPr>
        <w:snapToGrid w:val="0"/>
        <w:ind w:rightChars="488" w:right="1025"/>
        <w:rPr>
          <w:rFonts w:ascii="Arial" w:hAnsi="Arial" w:cs="Arial"/>
          <w:sz w:val="24"/>
          <w:szCs w:val="24"/>
        </w:rPr>
      </w:pPr>
    </w:p>
    <w:p w14:paraId="72491287" w14:textId="77777777" w:rsidR="00C02B93" w:rsidRPr="00E72B05" w:rsidRDefault="00C02B93" w:rsidP="000806C2">
      <w:p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</w:p>
    <w:p w14:paraId="7858BA61" w14:textId="77777777" w:rsidR="0031504F" w:rsidRPr="00E72B05" w:rsidRDefault="0031504F" w:rsidP="005057CD">
      <w:pPr>
        <w:numPr>
          <w:ilvl w:val="0"/>
          <w:numId w:val="14"/>
        </w:numPr>
        <w:adjustRightInd w:val="0"/>
        <w:snapToGrid w:val="0"/>
        <w:spacing w:beforeLines="50" w:before="190" w:afterLines="50" w:after="190" w:line="240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ru-RU"/>
        </w:rPr>
        <w:t>Техническое обслуживание и ремонт</w:t>
      </w:r>
    </w:p>
    <w:p w14:paraId="7EF30675" w14:textId="77777777" w:rsidR="000806C2" w:rsidRDefault="0031504F" w:rsidP="00EA7B2D">
      <w:pPr>
        <w:numPr>
          <w:ilvl w:val="1"/>
          <w:numId w:val="14"/>
        </w:num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>Техническое обслуживание</w:t>
      </w:r>
    </w:p>
    <w:p w14:paraId="4C4BB402" w14:textId="77777777" w:rsidR="00EA7B2D" w:rsidRDefault="00EA7B2D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color w:val="FF0000"/>
          <w:sz w:val="24"/>
          <w:szCs w:val="24"/>
        </w:rPr>
      </w:pPr>
    </w:p>
    <w:p w14:paraId="0F459429" w14:textId="77777777" w:rsidR="006D5A54" w:rsidRPr="0031504F" w:rsidRDefault="0031504F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Замените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смазочное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масло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через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200 </w:t>
      </w:r>
      <w:r>
        <w:rPr>
          <w:rFonts w:ascii="Arial" w:hAnsi="Arial" w:cs="Arial"/>
          <w:bCs/>
          <w:sz w:val="24"/>
          <w:szCs w:val="24"/>
          <w:lang w:val="ru-RU"/>
        </w:rPr>
        <w:t>часов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работы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в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первый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раз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>
        <w:rPr>
          <w:rFonts w:ascii="Arial" w:hAnsi="Arial" w:cs="Arial"/>
          <w:bCs/>
          <w:sz w:val="24"/>
          <w:szCs w:val="24"/>
          <w:lang w:val="ru-RU"/>
        </w:rPr>
        <w:t>затем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через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год</w:t>
      </w:r>
      <w:r w:rsidRPr="0031504F">
        <w:rPr>
          <w:rFonts w:ascii="Arial" w:hAnsi="Arial" w:cs="Arial"/>
          <w:bCs/>
          <w:sz w:val="24"/>
          <w:szCs w:val="24"/>
          <w:lang w:val="ru-RU"/>
        </w:rPr>
        <w:t>.</w:t>
      </w:r>
      <w:r w:rsidR="00E02005"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7B519DCA" w14:textId="77777777" w:rsidR="00E02005" w:rsidRPr="007B324C" w:rsidRDefault="0031504F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При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замене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масла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7B324C">
        <w:rPr>
          <w:rFonts w:ascii="Arial" w:hAnsi="Arial" w:cs="Arial"/>
          <w:bCs/>
          <w:sz w:val="24"/>
          <w:szCs w:val="24"/>
          <w:lang w:val="ru-RU"/>
        </w:rPr>
        <w:t>откройте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пробку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на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червячном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вале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или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в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коробке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передач, мало вытечет.</w:t>
      </w:r>
    </w:p>
    <w:p w14:paraId="051F57BB" w14:textId="77777777" w:rsidR="00882B58" w:rsidRPr="007B324C" w:rsidRDefault="00F86876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62FF6F86" wp14:editId="7C665718">
            <wp:simplePos x="0" y="0"/>
            <wp:positionH relativeFrom="column">
              <wp:posOffset>1828800</wp:posOffset>
            </wp:positionH>
            <wp:positionV relativeFrom="paragraph">
              <wp:posOffset>132080</wp:posOffset>
            </wp:positionV>
            <wp:extent cx="1943100" cy="1393825"/>
            <wp:effectExtent l="19050" t="0" r="0" b="0"/>
            <wp:wrapNone/>
            <wp:docPr id="61" name="Рисунок 61" descr="QQ图片201312091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Q图片201312091007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755277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15E9552F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33759729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4134C461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205E97D4" w14:textId="77777777" w:rsidR="00882B58" w:rsidRPr="007B324C" w:rsidRDefault="00882B58" w:rsidP="00882B58">
      <w:pPr>
        <w:adjustRightInd w:val="0"/>
        <w:snapToGrid w:val="0"/>
        <w:spacing w:line="240" w:lineRule="atLeast"/>
        <w:rPr>
          <w:rFonts w:ascii="Arial" w:hAnsi="Arial" w:cs="Arial"/>
          <w:bCs/>
          <w:sz w:val="24"/>
          <w:szCs w:val="24"/>
          <w:lang w:val="ru-RU"/>
        </w:rPr>
      </w:pPr>
    </w:p>
    <w:p w14:paraId="67F36AA4" w14:textId="77777777" w:rsidR="00EA7B2D" w:rsidRPr="007B324C" w:rsidRDefault="00EA7B2D" w:rsidP="00882B58">
      <w:pPr>
        <w:adjustRightInd w:val="0"/>
        <w:snapToGrid w:val="0"/>
        <w:spacing w:line="240" w:lineRule="atLeast"/>
        <w:rPr>
          <w:rFonts w:ascii="Arial" w:hAnsi="Arial" w:cs="Arial"/>
          <w:bCs/>
          <w:sz w:val="24"/>
          <w:szCs w:val="24"/>
          <w:lang w:val="ru-RU"/>
        </w:rPr>
      </w:pPr>
    </w:p>
    <w:p w14:paraId="004F127D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7484F104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2B1F1BB8" w14:textId="77777777" w:rsidR="00E02005" w:rsidRDefault="007B324C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Стакан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главного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вала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должен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смазываться перед каждым использованием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（</w:t>
      </w:r>
      <w:r w:rsidR="00425A25">
        <w:rPr>
          <w:rFonts w:ascii="Arial" w:hAnsi="Arial" w:cs="Arial" w:hint="eastAsia"/>
          <w:bCs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40</w:t>
      </w:r>
      <w:r w:rsidR="00425A25">
        <w:rPr>
          <w:rFonts w:ascii="Arial" w:hAnsi="Arial" w:cs="Arial" w:hint="eastAsia"/>
          <w:bCs/>
          <w:sz w:val="24"/>
          <w:szCs w:val="24"/>
        </w:rPr>
        <w:t>A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,</w:t>
      </w:r>
      <w:r w:rsidR="00882B58" w:rsidRPr="007B324C">
        <w:rPr>
          <w:rFonts w:ascii="Arial" w:hAnsi="Arial" w:cs="Arial" w:hint="eastAsia"/>
          <w:bCs/>
          <w:sz w:val="24"/>
          <w:szCs w:val="24"/>
          <w:lang w:val="ru-RU"/>
        </w:rPr>
        <w:t xml:space="preserve"> </w:t>
      </w:r>
      <w:r w:rsidR="00425A25">
        <w:rPr>
          <w:rFonts w:ascii="Arial" w:hAnsi="Arial" w:cs="Arial" w:hint="eastAsia"/>
          <w:bCs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50</w:t>
      </w:r>
      <w:r w:rsidR="00425A25">
        <w:rPr>
          <w:rFonts w:ascii="Arial" w:hAnsi="Arial" w:cs="Arial" w:hint="eastAsia"/>
          <w:bCs/>
          <w:sz w:val="24"/>
          <w:szCs w:val="24"/>
        </w:rPr>
        <w:t>B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-1/2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）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,</w:t>
      </w:r>
      <w:r w:rsidR="00882B58" w:rsidRPr="007B324C">
        <w:rPr>
          <w:rFonts w:ascii="Arial" w:hAnsi="Arial" w:cs="Arial" w:hint="eastAsia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смазывайте шестерню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 xml:space="preserve"> </w:t>
      </w:r>
      <w:r w:rsidR="00425A25" w:rsidRPr="007B324C">
        <w:rPr>
          <w:rFonts w:ascii="Arial" w:hAnsi="Arial" w:cs="Arial"/>
          <w:sz w:val="24"/>
          <w:szCs w:val="24"/>
          <w:lang w:val="ru-RU"/>
        </w:rPr>
        <w:t xml:space="preserve">0# </w:t>
      </w:r>
      <w:r>
        <w:rPr>
          <w:rFonts w:ascii="Arial" w:hAnsi="Arial" w:cs="Arial"/>
          <w:sz w:val="24"/>
          <w:szCs w:val="24"/>
          <w:lang w:val="ru-RU"/>
        </w:rPr>
        <w:t>литиевой смазкой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（</w:t>
      </w:r>
      <w:r w:rsidR="00425A25">
        <w:rPr>
          <w:rFonts w:ascii="Arial" w:hAnsi="Arial" w:cs="Arial" w:hint="eastAsia"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40</w:t>
      </w:r>
      <w:r w:rsidR="00425A25">
        <w:rPr>
          <w:rFonts w:ascii="Arial" w:hAnsi="Arial" w:cs="Arial" w:hint="eastAsia"/>
          <w:sz w:val="24"/>
          <w:szCs w:val="24"/>
        </w:rPr>
        <w:t>A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,</w:t>
      </w:r>
      <w:r w:rsidR="00882B58" w:rsidRPr="007B324C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425A25">
        <w:rPr>
          <w:rFonts w:ascii="Arial" w:hAnsi="Arial" w:cs="Arial" w:hint="eastAsia"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40</w:t>
      </w:r>
      <w:r w:rsidR="00425A25">
        <w:rPr>
          <w:rFonts w:ascii="Arial" w:hAnsi="Arial" w:cs="Arial" w:hint="eastAsia"/>
          <w:sz w:val="24"/>
          <w:szCs w:val="24"/>
        </w:rPr>
        <w:t>B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-1/2,</w:t>
      </w:r>
      <w:r w:rsidR="00882B58" w:rsidRPr="007B324C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425A25">
        <w:rPr>
          <w:rFonts w:ascii="Arial" w:hAnsi="Arial" w:cs="Arial" w:hint="eastAsia"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50</w:t>
      </w:r>
      <w:r w:rsidR="00425A25">
        <w:rPr>
          <w:rFonts w:ascii="Arial" w:hAnsi="Arial" w:cs="Arial" w:hint="eastAsia"/>
          <w:sz w:val="24"/>
          <w:szCs w:val="24"/>
        </w:rPr>
        <w:t>B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-1/2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）</w:t>
      </w:r>
      <w:r w:rsidR="00882B58" w:rsidRPr="007B324C">
        <w:rPr>
          <w:rFonts w:ascii="Arial" w:hAnsi="Arial" w:cs="Arial" w:hint="eastAsia"/>
          <w:sz w:val="24"/>
          <w:szCs w:val="24"/>
          <w:lang w:val="ru-RU"/>
        </w:rPr>
        <w:t>.</w:t>
      </w:r>
    </w:p>
    <w:p w14:paraId="63772E0B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6E2E51C8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0204542E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7B1E1930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4CB93449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7817AA02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3EE21898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02D66174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756557A2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4BDFE068" w14:textId="77777777" w:rsidR="00F86876" w:rsidRDefault="00F86876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66B0DE9B" w14:textId="77777777" w:rsidR="00F86876" w:rsidRDefault="00F86876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2A58BE92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2993ADD9" w14:textId="77777777" w:rsidR="00EF161D" w:rsidRPr="007B324C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bCs/>
          <w:sz w:val="24"/>
          <w:szCs w:val="24"/>
          <w:lang w:val="ru-RU"/>
        </w:rPr>
      </w:pPr>
    </w:p>
    <w:p w14:paraId="21812A43" w14:textId="77777777" w:rsidR="00E02005" w:rsidRPr="007B324C" w:rsidRDefault="00E02005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473585A3" w14:textId="77777777" w:rsidR="00B45C6E" w:rsidRPr="00B45C6E" w:rsidRDefault="00B45C6E" w:rsidP="00B45C6E">
      <w:pPr>
        <w:adjustRightInd w:val="0"/>
        <w:snapToGrid w:val="0"/>
        <w:spacing w:line="240" w:lineRule="atLeast"/>
        <w:ind w:left="1783"/>
        <w:rPr>
          <w:rFonts w:ascii="Times New Roman" w:hAnsi="Times New Roman"/>
          <w:b/>
          <w:bCs/>
          <w:sz w:val="36"/>
          <w:szCs w:val="36"/>
        </w:rPr>
      </w:pPr>
    </w:p>
    <w:p w14:paraId="733F0A4E" w14:textId="18210E7D" w:rsidR="000806C2" w:rsidRPr="00E72B05" w:rsidRDefault="003549AA" w:rsidP="000806C2">
      <w:pPr>
        <w:numPr>
          <w:ilvl w:val="1"/>
          <w:numId w:val="14"/>
        </w:num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lastRenderedPageBreak/>
        <w:t>Ремонт</w:t>
      </w:r>
    </w:p>
    <w:p w14:paraId="547B347E" w14:textId="77777777" w:rsidR="00E22AE0" w:rsidRPr="00E72B05" w:rsidRDefault="000806C2" w:rsidP="000806C2">
      <w:p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</w:rPr>
      </w:pPr>
      <w:r w:rsidRPr="00E72B05">
        <w:rPr>
          <w:rFonts w:ascii="Times New Roman" w:hAnsi="Times New Roman"/>
          <w:b/>
          <w:bCs/>
          <w:sz w:val="36"/>
          <w:szCs w:val="36"/>
        </w:rPr>
        <w:t xml:space="preserve">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3470"/>
        <w:gridCol w:w="3458"/>
      </w:tblGrid>
      <w:tr w:rsidR="00E22AE0" w:rsidRPr="007A6DE5" w14:paraId="621F7CCC" w14:textId="77777777">
        <w:trPr>
          <w:trHeight w:val="817"/>
        </w:trPr>
        <w:tc>
          <w:tcPr>
            <w:tcW w:w="2808" w:type="dxa"/>
            <w:vAlign w:val="center"/>
          </w:tcPr>
          <w:p w14:paraId="15999DD1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Неисправность</w:t>
            </w:r>
          </w:p>
        </w:tc>
        <w:tc>
          <w:tcPr>
            <w:tcW w:w="3470" w:type="dxa"/>
            <w:vAlign w:val="center"/>
          </w:tcPr>
          <w:p w14:paraId="41481ED0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Причина</w:t>
            </w:r>
          </w:p>
        </w:tc>
        <w:tc>
          <w:tcPr>
            <w:tcW w:w="3458" w:type="dxa"/>
            <w:vAlign w:val="center"/>
          </w:tcPr>
          <w:p w14:paraId="06D2DAC5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Ремонт</w:t>
            </w:r>
          </w:p>
        </w:tc>
      </w:tr>
      <w:tr w:rsidR="00E22AE0" w:rsidRPr="007A6DE5" w14:paraId="2162F169" w14:textId="77777777">
        <w:trPr>
          <w:trHeight w:val="884"/>
        </w:trPr>
        <w:tc>
          <w:tcPr>
            <w:tcW w:w="2808" w:type="dxa"/>
            <w:vAlign w:val="center"/>
          </w:tcPr>
          <w:p w14:paraId="6D039804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Протечка масла</w:t>
            </w:r>
          </w:p>
        </w:tc>
        <w:tc>
          <w:tcPr>
            <w:tcW w:w="3470" w:type="dxa"/>
            <w:vAlign w:val="center"/>
          </w:tcPr>
          <w:p w14:paraId="3DEBBF99" w14:textId="77777777" w:rsidR="00E22AE0" w:rsidRPr="003549AA" w:rsidRDefault="00E22AE0" w:rsidP="003549AA">
            <w:pPr>
              <w:jc w:val="left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Сливная пробка ослабилась</w:t>
            </w:r>
          </w:p>
          <w:p w14:paraId="18222B06" w14:textId="77777777" w:rsidR="00E22AE0" w:rsidRPr="007A6DE5" w:rsidRDefault="00E22AE0" w:rsidP="003549A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2.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Подкладка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или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сальник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поврежден</w:t>
            </w:r>
          </w:p>
        </w:tc>
        <w:tc>
          <w:tcPr>
            <w:tcW w:w="3458" w:type="dxa"/>
            <w:vAlign w:val="center"/>
          </w:tcPr>
          <w:p w14:paraId="71D941DE" w14:textId="77777777" w:rsidR="00E22AE0" w:rsidRPr="003549AA" w:rsidRDefault="00E22AE0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Закрепите сливную пробку</w:t>
            </w:r>
          </w:p>
          <w:p w14:paraId="36C0E6CC" w14:textId="77777777" w:rsidR="00E22AE0" w:rsidRPr="003549AA" w:rsidRDefault="00E22AE0" w:rsidP="003549A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 xml:space="preserve">2.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Замените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на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новый</w:t>
            </w:r>
          </w:p>
        </w:tc>
      </w:tr>
      <w:tr w:rsidR="00E22AE0" w:rsidRPr="007A6DE5" w14:paraId="40F61AE4" w14:textId="77777777">
        <w:trPr>
          <w:trHeight w:val="638"/>
        </w:trPr>
        <w:tc>
          <w:tcPr>
            <w:tcW w:w="2808" w:type="dxa"/>
            <w:vAlign w:val="center"/>
          </w:tcPr>
          <w:p w14:paraId="6BD3FFB1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Нехарактерный звук</w:t>
            </w:r>
          </w:p>
        </w:tc>
        <w:tc>
          <w:tcPr>
            <w:tcW w:w="3470" w:type="dxa"/>
            <w:vAlign w:val="center"/>
          </w:tcPr>
          <w:p w14:paraId="3F050C22" w14:textId="77777777" w:rsidR="00E22AE0" w:rsidRPr="004F6E76" w:rsidRDefault="004F6E76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Отсутствие масла</w:t>
            </w:r>
          </w:p>
        </w:tc>
        <w:tc>
          <w:tcPr>
            <w:tcW w:w="3458" w:type="dxa"/>
            <w:vAlign w:val="center"/>
          </w:tcPr>
          <w:p w14:paraId="3FAF3E4E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Добавьте трансмиссионное масло</w:t>
            </w:r>
          </w:p>
        </w:tc>
      </w:tr>
      <w:tr w:rsidR="00E22AE0" w:rsidRPr="00B45C6E" w14:paraId="31B1EC34" w14:textId="77777777">
        <w:trPr>
          <w:trHeight w:val="656"/>
        </w:trPr>
        <w:tc>
          <w:tcPr>
            <w:tcW w:w="2808" w:type="dxa"/>
            <w:vAlign w:val="center"/>
          </w:tcPr>
          <w:p w14:paraId="3C726D87" w14:textId="77777777" w:rsidR="00E22AE0" w:rsidRPr="0031504F" w:rsidRDefault="0031504F" w:rsidP="00EF161D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Не хватает </w:t>
            </w:r>
            <w:r w:rsidR="00EF161D">
              <w:rPr>
                <w:rFonts w:ascii="Arial" w:hAnsi="Arial" w:cs="Arial"/>
                <w:bCs/>
                <w:sz w:val="24"/>
                <w:szCs w:val="24"/>
                <w:lang w:val="ru-RU"/>
              </w:rPr>
              <w:t>усилия</w:t>
            </w: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на изгиб</w:t>
            </w:r>
          </w:p>
        </w:tc>
        <w:tc>
          <w:tcPr>
            <w:tcW w:w="3470" w:type="dxa"/>
            <w:vAlign w:val="center"/>
          </w:tcPr>
          <w:p w14:paraId="0CE09F93" w14:textId="77777777" w:rsidR="00E22AE0" w:rsidRPr="003549AA" w:rsidRDefault="003549AA" w:rsidP="003549AA">
            <w:pPr>
              <w:jc w:val="left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Ремень слишком расслаблен</w:t>
            </w:r>
          </w:p>
        </w:tc>
        <w:tc>
          <w:tcPr>
            <w:tcW w:w="3458" w:type="dxa"/>
            <w:vAlign w:val="center"/>
          </w:tcPr>
          <w:p w14:paraId="2056817A" w14:textId="77777777" w:rsidR="00E22AE0" w:rsidRPr="000F6365" w:rsidRDefault="000F6365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Натянуть ремень или заменить его</w:t>
            </w:r>
          </w:p>
        </w:tc>
      </w:tr>
      <w:tr w:rsidR="00E22AE0" w:rsidRPr="00B45C6E" w14:paraId="2C97C610" w14:textId="77777777">
        <w:trPr>
          <w:trHeight w:val="1013"/>
        </w:trPr>
        <w:tc>
          <w:tcPr>
            <w:tcW w:w="2808" w:type="dxa"/>
            <w:vAlign w:val="center"/>
          </w:tcPr>
          <w:p w14:paraId="11BF5A4A" w14:textId="77777777" w:rsidR="00E22AE0" w:rsidRPr="0031504F" w:rsidRDefault="0031504F" w:rsidP="0031504F">
            <w:pPr>
              <w:ind w:firstLineChars="50" w:firstLine="120"/>
              <w:jc w:val="left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Двигатель не вращается</w:t>
            </w:r>
          </w:p>
        </w:tc>
        <w:tc>
          <w:tcPr>
            <w:tcW w:w="3470" w:type="dxa"/>
            <w:vAlign w:val="center"/>
          </w:tcPr>
          <w:p w14:paraId="74F782B9" w14:textId="77777777" w:rsidR="00E22AE0" w:rsidRPr="0031504F" w:rsidRDefault="00E22AE0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Нет питания</w:t>
            </w:r>
          </w:p>
          <w:p w14:paraId="565EFC1A" w14:textId="77777777" w:rsidR="00E22AE0" w:rsidRPr="0031504F" w:rsidRDefault="00E22AE0" w:rsidP="0031504F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2.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Сгорел контактор</w:t>
            </w:r>
          </w:p>
        </w:tc>
        <w:tc>
          <w:tcPr>
            <w:tcW w:w="3458" w:type="dxa"/>
            <w:vAlign w:val="center"/>
          </w:tcPr>
          <w:p w14:paraId="14FA45E4" w14:textId="77777777" w:rsidR="00E22AE0" w:rsidRPr="0031504F" w:rsidRDefault="00E22AE0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1.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Проверьте электрическую схему</w:t>
            </w:r>
          </w:p>
          <w:p w14:paraId="60580A80" w14:textId="77777777" w:rsidR="00E22AE0" w:rsidRPr="0031504F" w:rsidRDefault="00E22AE0" w:rsidP="0031504F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2.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Замените контактор или почините его</w:t>
            </w:r>
          </w:p>
        </w:tc>
      </w:tr>
    </w:tbl>
    <w:p w14:paraId="55962D6D" w14:textId="77777777" w:rsidR="000806C2" w:rsidRPr="00201AE6" w:rsidRDefault="000806C2" w:rsidP="00201AE6">
      <w:p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  <w:lang w:val="ru-RU"/>
        </w:rPr>
      </w:pPr>
    </w:p>
    <w:bookmarkEnd w:id="0"/>
    <w:p w14:paraId="08D0FEC0" w14:textId="6E513390" w:rsidR="00B90C3A" w:rsidRDefault="00B90C3A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3C340017" w14:textId="31F45809" w:rsidR="005B597C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05E21768" w14:textId="4DA8A4DB" w:rsidR="005B597C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59C9489D" w14:textId="19F38DD2" w:rsidR="005B597C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2F948283" w14:textId="6F5FB188" w:rsidR="005B597C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452A955C" w14:textId="0DB0B414" w:rsidR="005B597C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4EF92BF2" w14:textId="4817C419" w:rsidR="005B597C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52CABD1C" w14:textId="77777777" w:rsidR="005B597C" w:rsidRPr="005057CD" w:rsidRDefault="005B597C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15BC8DC6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3AFE081E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9F657EA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05D93AC3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6EB3C6FE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6EA86857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203AF7FA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0DDA7A2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73025623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5A2FD31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441B876A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401EB775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06894367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68D996B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4AC63C0" w14:textId="5AEB78FE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kern w:val="0"/>
          <w:sz w:val="32"/>
          <w:szCs w:val="32"/>
          <w:lang w:val="ru-RU" w:eastAsia="ru-RU"/>
        </w:rPr>
      </w:pPr>
      <w:r w:rsidRPr="005B597C">
        <w:rPr>
          <w:rFonts w:ascii="Arial" w:hAnsi="Arial" w:cs="Arial"/>
          <w:b/>
          <w:bCs/>
          <w:sz w:val="32"/>
          <w:szCs w:val="32"/>
          <w:lang w:val="ru-RU"/>
        </w:rPr>
        <w:t>ГАРАНТИЙНЫЙ ТАЛОН</w:t>
      </w:r>
    </w:p>
    <w:p w14:paraId="747BA3C6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32"/>
          <w:szCs w:val="32"/>
          <w:lang w:val="ru-RU"/>
        </w:rPr>
      </w:pPr>
    </w:p>
    <w:p w14:paraId="4646D9C4" w14:textId="77777777" w:rsidR="005B597C" w:rsidRPr="005B597C" w:rsidRDefault="005B597C" w:rsidP="005B597C">
      <w:pPr>
        <w:autoSpaceDE w:val="0"/>
        <w:autoSpaceDN w:val="0"/>
        <w:adjustRightInd w:val="0"/>
        <w:spacing w:line="20" w:lineRule="exact"/>
        <w:ind w:left="567"/>
        <w:rPr>
          <w:rFonts w:ascii="Times New Roman" w:hAnsi="Times New Roman"/>
          <w:sz w:val="24"/>
          <w:szCs w:val="24"/>
          <w:lang w:val="ru-RU"/>
        </w:rPr>
      </w:pPr>
    </w:p>
    <w:p w14:paraId="271D1157" w14:textId="77777777" w:rsidR="005B597C" w:rsidRPr="005B597C" w:rsidRDefault="005B597C" w:rsidP="005B597C">
      <w:pPr>
        <w:autoSpaceDE w:val="0"/>
        <w:autoSpaceDN w:val="0"/>
        <w:adjustRightInd w:val="0"/>
        <w:spacing w:line="211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212F07FB" w14:textId="77777777" w:rsidR="005B597C" w:rsidRPr="005B597C" w:rsidRDefault="005B597C" w:rsidP="005B597C">
      <w:pPr>
        <w:autoSpaceDE w:val="0"/>
        <w:autoSpaceDN w:val="0"/>
        <w:adjustRightInd w:val="0"/>
        <w:spacing w:line="211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2451E5B4" w14:textId="0F3E9119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sz w:val="20"/>
          <w:szCs w:val="20"/>
          <w:lang w:val="ru-RU"/>
        </w:rPr>
        <w:t>Модель</w:t>
      </w:r>
      <w:r>
        <w:rPr>
          <w:rFonts w:ascii="Arial" w:hAnsi="Arial" w:cs="Arial"/>
          <w:sz w:val="20"/>
          <w:szCs w:val="20"/>
          <w:lang w:val="ru-RU"/>
        </w:rPr>
        <w:t>:</w:t>
      </w:r>
      <w:r w:rsidRPr="005B597C">
        <w:rPr>
          <w:rFonts w:ascii="Arial" w:hAnsi="Arial" w:cs="Arial"/>
          <w:sz w:val="20"/>
          <w:szCs w:val="20"/>
          <w:lang w:val="ru-RU"/>
        </w:rPr>
        <w:t xml:space="preserve">_______________                                </w:t>
      </w:r>
      <w:r>
        <w:rPr>
          <w:rFonts w:ascii="Arial" w:hAnsi="Arial" w:cs="Arial"/>
          <w:sz w:val="20"/>
          <w:szCs w:val="20"/>
        </w:rPr>
        <w:t>C</w:t>
      </w:r>
      <w:proofErr w:type="spellStart"/>
      <w:r w:rsidRPr="005B597C">
        <w:rPr>
          <w:rFonts w:ascii="Arial" w:hAnsi="Arial" w:cs="Arial"/>
          <w:sz w:val="20"/>
          <w:szCs w:val="20"/>
          <w:lang w:val="ru-RU"/>
        </w:rPr>
        <w:t>ерийный</w:t>
      </w:r>
      <w:proofErr w:type="spellEnd"/>
      <w:r w:rsidRPr="005B597C">
        <w:rPr>
          <w:rFonts w:ascii="Arial" w:hAnsi="Arial" w:cs="Arial"/>
          <w:sz w:val="20"/>
          <w:szCs w:val="20"/>
          <w:lang w:val="ru-RU"/>
        </w:rPr>
        <w:t xml:space="preserve"> номер: _______________</w:t>
      </w:r>
    </w:p>
    <w:p w14:paraId="74E5E2BC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323836EA" w14:textId="77777777" w:rsidR="005B597C" w:rsidRPr="005B597C" w:rsidRDefault="005B597C" w:rsidP="005B597C">
      <w:pPr>
        <w:autoSpaceDE w:val="0"/>
        <w:autoSpaceDN w:val="0"/>
        <w:adjustRightInd w:val="0"/>
        <w:spacing w:line="231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319F8926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ГАРАНТИЙНЫЕ ОБЯЗАТЕЛЬСТВА</w:t>
      </w:r>
    </w:p>
    <w:p w14:paraId="505D3DFC" w14:textId="77777777" w:rsidR="005B597C" w:rsidRPr="005B597C" w:rsidRDefault="005B597C" w:rsidP="005B597C">
      <w:pPr>
        <w:autoSpaceDE w:val="0"/>
        <w:autoSpaceDN w:val="0"/>
        <w:adjustRightInd w:val="0"/>
        <w:spacing w:line="232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241FDBD1" w14:textId="77777777" w:rsidR="005B597C" w:rsidRPr="005B597C" w:rsidRDefault="005B597C" w:rsidP="005B597C">
      <w:pPr>
        <w:overflowPunct w:val="0"/>
        <w:autoSpaceDE w:val="0"/>
        <w:autoSpaceDN w:val="0"/>
        <w:adjustRightInd w:val="0"/>
        <w:spacing w:line="288" w:lineRule="auto"/>
        <w:ind w:left="567" w:right="140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Бесплатное для владельца устранение неисправностей по вине завода – изготовителя (дефекты деталей или сборки агрегата) в течение 12 месяцев со дня его приобретения не подлежит гарантийному обслуживанию в следующих случаях:</w:t>
      </w:r>
    </w:p>
    <w:p w14:paraId="7540B0A6" w14:textId="77777777" w:rsidR="005B597C" w:rsidRPr="005B597C" w:rsidRDefault="005B597C" w:rsidP="005B597C">
      <w:pPr>
        <w:autoSpaceDE w:val="0"/>
        <w:autoSpaceDN w:val="0"/>
        <w:adjustRightInd w:val="0"/>
        <w:spacing w:line="125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4DC5B455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нарушение требований руководства по эксплуатации и техобслуживанию; </w:t>
      </w:r>
    </w:p>
    <w:p w14:paraId="34A40D9A" w14:textId="77777777" w:rsidR="005B597C" w:rsidRPr="005B597C" w:rsidRDefault="005B597C" w:rsidP="005B597C">
      <w:pPr>
        <w:autoSpaceDE w:val="0"/>
        <w:autoSpaceDN w:val="0"/>
        <w:adjustRightInd w:val="0"/>
        <w:spacing w:line="26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14AA95EE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line="244" w:lineRule="auto"/>
        <w:ind w:left="567" w:right="40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порча, механические повреждения вследствие неправильной транспортировки и хранения, небрежного обращения; </w:t>
      </w:r>
    </w:p>
    <w:p w14:paraId="6F467BCA" w14:textId="796C6612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использование </w:t>
      </w:r>
      <w:r>
        <w:rPr>
          <w:rFonts w:ascii="Arial" w:hAnsi="Arial" w:cs="Arial"/>
          <w:b/>
          <w:bCs/>
          <w:sz w:val="20"/>
          <w:szCs w:val="20"/>
          <w:lang w:val="ru-RU"/>
        </w:rPr>
        <w:t>станка</w:t>
      </w: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 не по назначению; </w:t>
      </w:r>
    </w:p>
    <w:p w14:paraId="7E07D44A" w14:textId="77777777" w:rsidR="005B597C" w:rsidRP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0D6807E8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line="244" w:lineRule="auto"/>
        <w:ind w:left="567" w:right="100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проведение ремонта изделия самим пользователем или не уполномоченными на это лицами; </w:t>
      </w:r>
    </w:p>
    <w:p w14:paraId="6B040DD8" w14:textId="77777777" w:rsid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внесение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изменений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в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конструкцию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; </w:t>
      </w:r>
    </w:p>
    <w:p w14:paraId="15940B03" w14:textId="77777777" w:rsid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</w:rPr>
      </w:pPr>
    </w:p>
    <w:p w14:paraId="6B772929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при отсутствии или неоформленных гарантийных документов; </w:t>
      </w:r>
    </w:p>
    <w:p w14:paraId="5572F724" w14:textId="77777777" w:rsidR="005B597C" w:rsidRP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367FF3A0" w14:textId="77777777" w:rsid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при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отсутствии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полной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комплектации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; </w:t>
      </w:r>
    </w:p>
    <w:p w14:paraId="65B208E8" w14:textId="77777777" w:rsid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</w:rPr>
      </w:pPr>
    </w:p>
    <w:p w14:paraId="7A0C8691" w14:textId="77777777" w:rsidR="005B597C" w:rsidRDefault="005B597C" w:rsidP="005B597C">
      <w:pPr>
        <w:overflowPunct w:val="0"/>
        <w:autoSpaceDE w:val="0"/>
        <w:autoSpaceDN w:val="0"/>
        <w:adjustRightInd w:val="0"/>
        <w:spacing w:line="266" w:lineRule="auto"/>
        <w:ind w:right="700"/>
        <w:rPr>
          <w:rFonts w:ascii="Arial" w:hAnsi="Arial" w:cs="Arial"/>
          <w:sz w:val="20"/>
          <w:szCs w:val="20"/>
        </w:rPr>
      </w:pPr>
    </w:p>
    <w:p w14:paraId="4D936428" w14:textId="77777777" w:rsidR="005B597C" w:rsidRDefault="005B597C" w:rsidP="005B597C">
      <w:pPr>
        <w:autoSpaceDE w:val="0"/>
        <w:autoSpaceDN w:val="0"/>
        <w:adjustRightInd w:val="0"/>
        <w:spacing w:line="127" w:lineRule="exact"/>
        <w:ind w:left="567"/>
        <w:rPr>
          <w:rFonts w:ascii="Times New Roman" w:hAnsi="Times New Roman"/>
          <w:sz w:val="20"/>
          <w:szCs w:val="20"/>
        </w:rPr>
      </w:pPr>
    </w:p>
    <w:p w14:paraId="0338CC7E" w14:textId="2C64673E" w:rsidR="005B597C" w:rsidRPr="005B597C" w:rsidRDefault="005B597C" w:rsidP="005B597C">
      <w:pPr>
        <w:overflowPunct w:val="0"/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sz w:val="20"/>
          <w:szCs w:val="20"/>
          <w:lang w:val="ru-RU"/>
        </w:rPr>
        <w:t>Гарантийное обслуживание не распространяется на составные части, требующие ремонта или замены в результате естественного износа и амортизации.</w:t>
      </w:r>
    </w:p>
    <w:p w14:paraId="3509A8B5" w14:textId="77777777" w:rsid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ВНИМАНИЕ!!!</w:t>
      </w:r>
    </w:p>
    <w:p w14:paraId="4E9A04AB" w14:textId="77777777" w:rsidR="005B597C" w:rsidRDefault="005B597C" w:rsidP="005B597C">
      <w:pPr>
        <w:autoSpaceDE w:val="0"/>
        <w:autoSpaceDN w:val="0"/>
        <w:adjustRightInd w:val="0"/>
        <w:spacing w:line="232" w:lineRule="exact"/>
        <w:ind w:left="567"/>
        <w:rPr>
          <w:rFonts w:ascii="Times New Roman" w:hAnsi="Times New Roman"/>
          <w:sz w:val="20"/>
          <w:szCs w:val="20"/>
        </w:rPr>
      </w:pPr>
    </w:p>
    <w:p w14:paraId="05B1E798" w14:textId="77777777" w:rsidR="005B597C" w:rsidRPr="005B597C" w:rsidRDefault="005B597C" w:rsidP="005B597C">
      <w:pPr>
        <w:numPr>
          <w:ilvl w:val="1"/>
          <w:numId w:val="26"/>
        </w:numPr>
        <w:tabs>
          <w:tab w:val="num" w:pos="708"/>
        </w:tabs>
        <w:overflowPunct w:val="0"/>
        <w:autoSpaceDE w:val="0"/>
        <w:autoSpaceDN w:val="0"/>
        <w:adjustRightInd w:val="0"/>
        <w:spacing w:line="249" w:lineRule="auto"/>
        <w:ind w:left="567" w:right="120" w:hanging="352"/>
        <w:rPr>
          <w:rFonts w:ascii="Arial" w:hAnsi="Arial" w:cs="Arial"/>
          <w:b/>
          <w:bCs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Перед началом эксплуатации внимательно изучите требование инструкции по эксплуатации.  </w:t>
      </w:r>
    </w:p>
    <w:p w14:paraId="150E7309" w14:textId="77777777" w:rsidR="005B597C" w:rsidRPr="005B597C" w:rsidRDefault="005B597C" w:rsidP="005B597C">
      <w:pPr>
        <w:numPr>
          <w:ilvl w:val="1"/>
          <w:numId w:val="26"/>
        </w:numPr>
        <w:tabs>
          <w:tab w:val="num" w:pos="720"/>
        </w:tabs>
        <w:overflowPunct w:val="0"/>
        <w:autoSpaceDE w:val="0"/>
        <w:autoSpaceDN w:val="0"/>
        <w:adjustRightInd w:val="0"/>
        <w:spacing w:line="237" w:lineRule="auto"/>
        <w:ind w:left="567" w:hanging="352"/>
        <w:rPr>
          <w:rFonts w:ascii="Arial" w:hAnsi="Arial" w:cs="Arial"/>
          <w:b/>
          <w:bCs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Убедитесь, что напряжение электрической сети совпадает с необходимым для работы машины.</w:t>
      </w:r>
    </w:p>
    <w:p w14:paraId="7FAFF914" w14:textId="59FD1D3F" w:rsidR="005B597C" w:rsidRPr="005B597C" w:rsidRDefault="005B597C" w:rsidP="005B597C">
      <w:pPr>
        <w:numPr>
          <w:ilvl w:val="1"/>
          <w:numId w:val="26"/>
        </w:numPr>
        <w:tabs>
          <w:tab w:val="num" w:pos="720"/>
        </w:tabs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Соблюдайте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периодичность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технического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обслуживания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CF36B7B" w14:textId="77777777" w:rsidR="005B597C" w:rsidRDefault="005B597C" w:rsidP="005B597C">
      <w:pPr>
        <w:autoSpaceDE w:val="0"/>
        <w:autoSpaceDN w:val="0"/>
        <w:adjustRightInd w:val="0"/>
        <w:spacing w:line="301" w:lineRule="exact"/>
        <w:ind w:left="567"/>
        <w:rPr>
          <w:rFonts w:ascii="Arial" w:hAnsi="Arial" w:cs="Arial"/>
          <w:b/>
          <w:bCs/>
          <w:sz w:val="20"/>
          <w:szCs w:val="20"/>
        </w:rPr>
      </w:pPr>
    </w:p>
    <w:p w14:paraId="416F00DC" w14:textId="46C5C6B2" w:rsidR="005B597C" w:rsidRPr="005B597C" w:rsidRDefault="005B597C" w:rsidP="005B597C">
      <w:pPr>
        <w:numPr>
          <w:ilvl w:val="0"/>
          <w:numId w:val="26"/>
        </w:numPr>
        <w:tabs>
          <w:tab w:val="num" w:pos="202"/>
        </w:tabs>
        <w:overflowPunct w:val="0"/>
        <w:autoSpaceDE w:val="0"/>
        <w:autoSpaceDN w:val="0"/>
        <w:adjustRightInd w:val="0"/>
        <w:spacing w:line="244" w:lineRule="auto"/>
        <w:ind w:left="567" w:right="40" w:firstLine="8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условиями гарантийного обслуживания ознакомлен, изделие при продаже проверено, полностью укомплектовано и имеет безупречный вид: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9"/>
        <w:gridCol w:w="4005"/>
        <w:gridCol w:w="29"/>
      </w:tblGrid>
      <w:tr w:rsidR="005B597C" w14:paraId="2C8862B2" w14:textId="77777777" w:rsidTr="005B597C">
        <w:trPr>
          <w:trHeight w:val="169"/>
        </w:trPr>
        <w:tc>
          <w:tcPr>
            <w:tcW w:w="6449" w:type="dxa"/>
            <w:vAlign w:val="bottom"/>
          </w:tcPr>
          <w:p w14:paraId="5A80D415" w14:textId="77777777" w:rsidR="005B597C" w:rsidRP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05" w:type="dxa"/>
            <w:vAlign w:val="bottom"/>
            <w:hideMark/>
          </w:tcPr>
          <w:p w14:paraId="1B551381" w14:textId="77777777" w:rsidR="005B597C" w:rsidRDefault="005B597C">
            <w:pPr>
              <w:autoSpaceDE w:val="0"/>
              <w:autoSpaceDN w:val="0"/>
              <w:adjustRightInd w:val="0"/>
              <w:spacing w:line="169" w:lineRule="exact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</w:t>
            </w:r>
          </w:p>
        </w:tc>
        <w:tc>
          <w:tcPr>
            <w:tcW w:w="29" w:type="dxa"/>
            <w:vAlign w:val="bottom"/>
          </w:tcPr>
          <w:p w14:paraId="29DA0897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3AA28005" w14:textId="77777777" w:rsidTr="005B597C">
        <w:trPr>
          <w:trHeight w:val="220"/>
        </w:trPr>
        <w:tc>
          <w:tcPr>
            <w:tcW w:w="6449" w:type="dxa"/>
            <w:vAlign w:val="bottom"/>
          </w:tcPr>
          <w:p w14:paraId="073F1857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5" w:type="dxa"/>
            <w:vAlign w:val="bottom"/>
            <w:hideMark/>
          </w:tcPr>
          <w:p w14:paraId="1A9574A2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подпись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фамилия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покупателя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9" w:type="dxa"/>
            <w:vAlign w:val="bottom"/>
          </w:tcPr>
          <w:p w14:paraId="72A83913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38766463" w14:textId="77777777" w:rsidTr="005B597C">
        <w:trPr>
          <w:trHeight w:val="515"/>
        </w:trPr>
        <w:tc>
          <w:tcPr>
            <w:tcW w:w="10454" w:type="dxa"/>
            <w:gridSpan w:val="2"/>
            <w:vAlign w:val="bottom"/>
          </w:tcPr>
          <w:p w14:paraId="127E3D70" w14:textId="77777777" w:rsidR="005B597C" w:rsidRDefault="005B597C" w:rsidP="005B597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07ADB5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Представитель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продавца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: ________________________________</w:t>
            </w:r>
          </w:p>
        </w:tc>
        <w:tc>
          <w:tcPr>
            <w:tcW w:w="29" w:type="dxa"/>
            <w:vAlign w:val="bottom"/>
          </w:tcPr>
          <w:p w14:paraId="119FBF31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08D3DAF5" w14:textId="77777777" w:rsidTr="005B597C">
        <w:trPr>
          <w:trHeight w:val="220"/>
        </w:trPr>
        <w:tc>
          <w:tcPr>
            <w:tcW w:w="6449" w:type="dxa"/>
            <w:vAlign w:val="bottom"/>
            <w:hideMark/>
          </w:tcPr>
          <w:p w14:paraId="30F5FC89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подпись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Фамилия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005" w:type="dxa"/>
            <w:vMerge w:val="restart"/>
            <w:vAlign w:val="bottom"/>
            <w:hideMark/>
          </w:tcPr>
          <w:p w14:paraId="67E5F40D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ШТАМП</w:t>
            </w:r>
          </w:p>
        </w:tc>
        <w:tc>
          <w:tcPr>
            <w:tcW w:w="29" w:type="dxa"/>
            <w:vAlign w:val="bottom"/>
          </w:tcPr>
          <w:p w14:paraId="7BD08038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597C" w14:paraId="40A6D9F7" w14:textId="77777777" w:rsidTr="005B597C">
        <w:trPr>
          <w:trHeight w:val="262"/>
        </w:trPr>
        <w:tc>
          <w:tcPr>
            <w:tcW w:w="6449" w:type="dxa"/>
            <w:vAlign w:val="bottom"/>
          </w:tcPr>
          <w:p w14:paraId="4283B129" w14:textId="77777777" w:rsidR="005B597C" w:rsidRDefault="005B597C">
            <w:pPr>
              <w:autoSpaceDE w:val="0"/>
              <w:autoSpaceDN w:val="0"/>
              <w:adjustRightInd w:val="0"/>
              <w:ind w:left="567" w:hanging="709"/>
              <w:rPr>
                <w:rFonts w:ascii="Times New Roman" w:hAnsi="Times New Roman"/>
                <w:sz w:val="22"/>
              </w:rPr>
            </w:pPr>
          </w:p>
        </w:tc>
        <w:tc>
          <w:tcPr>
            <w:tcW w:w="4005" w:type="dxa"/>
            <w:vMerge/>
            <w:vAlign w:val="center"/>
            <w:hideMark/>
          </w:tcPr>
          <w:p w14:paraId="513048A9" w14:textId="77777777" w:rsidR="005B597C" w:rsidRDefault="005B59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14:paraId="44606245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597C" w14:paraId="496C6746" w14:textId="77777777" w:rsidTr="005B597C">
        <w:trPr>
          <w:trHeight w:val="331"/>
        </w:trPr>
        <w:tc>
          <w:tcPr>
            <w:tcW w:w="6449" w:type="dxa"/>
            <w:vAlign w:val="bottom"/>
            <w:hideMark/>
          </w:tcPr>
          <w:p w14:paraId="5C04BDF5" w14:textId="4E94BDF8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продажи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изделия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: «____» _______________ 20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_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__г.</w:t>
            </w:r>
          </w:p>
        </w:tc>
        <w:tc>
          <w:tcPr>
            <w:tcW w:w="4005" w:type="dxa"/>
            <w:vAlign w:val="bottom"/>
            <w:hideMark/>
          </w:tcPr>
          <w:p w14:paraId="3CF8490E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МАГАЗИНА</w:t>
            </w:r>
          </w:p>
        </w:tc>
        <w:tc>
          <w:tcPr>
            <w:tcW w:w="29" w:type="dxa"/>
            <w:vAlign w:val="bottom"/>
          </w:tcPr>
          <w:p w14:paraId="1C176AE4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  <w:bookmarkStart w:id="7" w:name="_GoBack"/>
        <w:bookmarkEnd w:id="7"/>
      </w:tr>
    </w:tbl>
    <w:p w14:paraId="54C9C78B" w14:textId="77777777" w:rsidR="00201AE6" w:rsidRPr="005B1B32" w:rsidRDefault="00201AE6" w:rsidP="00B45C6E">
      <w:pPr>
        <w:rPr>
          <w:rFonts w:ascii="Arial" w:hAnsi="Arial" w:cs="Arial"/>
          <w:b/>
          <w:sz w:val="24"/>
          <w:szCs w:val="24"/>
          <w:lang w:val="ru-RU"/>
        </w:rPr>
      </w:pPr>
    </w:p>
    <w:sectPr w:rsidR="00201AE6" w:rsidRPr="005B1B32" w:rsidSect="008462D5">
      <w:headerReference w:type="default" r:id="rId53"/>
      <w:footerReference w:type="even" r:id="rId54"/>
      <w:footerReference w:type="default" r:id="rId55"/>
      <w:pgSz w:w="11907" w:h="16840"/>
      <w:pgMar w:top="964" w:right="851" w:bottom="998" w:left="851" w:header="567" w:footer="454" w:gutter="0"/>
      <w:pgNumType w:start="1"/>
      <w:cols w:space="720"/>
      <w:docGrid w:type="lines" w:linePitch="3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4E25F" w14:textId="77777777" w:rsidR="00D25D98" w:rsidRDefault="00D25D98">
      <w:r>
        <w:separator/>
      </w:r>
    </w:p>
  </w:endnote>
  <w:endnote w:type="continuationSeparator" w:id="0">
    <w:p w14:paraId="312DD61C" w14:textId="77777777" w:rsidR="00D25D98" w:rsidRDefault="00D25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AE4A4" w14:textId="77777777" w:rsidR="00B45C6E" w:rsidRDefault="00B45C6E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0692356F" w14:textId="77777777" w:rsidR="00B45C6E" w:rsidRDefault="00B45C6E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8BA60" w14:textId="77777777" w:rsidR="00B45C6E" w:rsidRDefault="00B45C6E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  <w:noProof/>
      </w:rPr>
      <w:t>18</w:t>
    </w:r>
    <w:r>
      <w:fldChar w:fldCharType="end"/>
    </w:r>
  </w:p>
  <w:p w14:paraId="19A2FA40" w14:textId="77777777" w:rsidR="00B45C6E" w:rsidRDefault="00B45C6E">
    <w:pPr>
      <w:pStyle w:val="a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D17E9" w14:textId="77777777" w:rsidR="00D25D98" w:rsidRDefault="00D25D98">
      <w:r>
        <w:separator/>
      </w:r>
    </w:p>
  </w:footnote>
  <w:footnote w:type="continuationSeparator" w:id="0">
    <w:p w14:paraId="425AF98E" w14:textId="77777777" w:rsidR="00D25D98" w:rsidRDefault="00D25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74D69" w14:textId="77777777" w:rsidR="00B45C6E" w:rsidRPr="001D3285" w:rsidRDefault="00B45C6E">
    <w:pPr>
      <w:pStyle w:val="a7"/>
      <w:pBdr>
        <w:bottom w:val="single" w:sz="6" w:space="3" w:color="auto"/>
      </w:pBdr>
      <w:jc w:val="both"/>
      <w:rPr>
        <w:rFonts w:ascii="SimHei" w:eastAsia="SimHei"/>
        <w:sz w:val="28"/>
        <w:szCs w:val="28"/>
        <w:lang w:val="ru-RU"/>
      </w:rPr>
    </w:pPr>
    <w:r>
      <w:rPr>
        <w:lang w:val="ru-RU"/>
      </w:rPr>
      <w:t>Мы всегда создаем лучшие продукты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multilevel"/>
    <w:tmpl w:val="0000000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1320"/>
        </w:tabs>
        <w:ind w:left="794" w:firstLine="106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2" w15:restartNumberingAfterBreak="0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num" w:pos="825"/>
        </w:tabs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3" w15:restartNumberingAfterBreak="0">
    <w:nsid w:val="0000000F"/>
    <w:multiLevelType w:val="multilevel"/>
    <w:tmpl w:val="0000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10"/>
    <w:multiLevelType w:val="multilevel"/>
    <w:tmpl w:val="00000010"/>
    <w:lvl w:ilvl="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5" w15:restartNumberingAfterBreak="0">
    <w:nsid w:val="00000013"/>
    <w:multiLevelType w:val="multilevel"/>
    <w:tmpl w:val="00000013"/>
    <w:lvl w:ilvl="0">
      <w:start w:val="1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0000014"/>
    <w:multiLevelType w:val="multilevel"/>
    <w:tmpl w:val="00000014"/>
    <w:lvl w:ilvl="0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7" w15:restartNumberingAfterBreak="0">
    <w:nsid w:val="00000017"/>
    <w:multiLevelType w:val="multilevel"/>
    <w:tmpl w:val="00000017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00000018"/>
    <w:multiLevelType w:val="multilevel"/>
    <w:tmpl w:val="00000018"/>
    <w:lvl w:ilvl="0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9" w15:restartNumberingAfterBreak="0">
    <w:nsid w:val="00000021"/>
    <w:multiLevelType w:val="multilevel"/>
    <w:tmpl w:val="00000021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0" w15:restartNumberingAfterBreak="0">
    <w:nsid w:val="00000025"/>
    <w:multiLevelType w:val="multilevel"/>
    <w:tmpl w:val="00000025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86"/>
        </w:tabs>
        <w:ind w:left="11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72"/>
        </w:tabs>
        <w:ind w:left="23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8"/>
        </w:tabs>
        <w:ind w:left="3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84"/>
        </w:tabs>
        <w:ind w:left="4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70"/>
        </w:tabs>
        <w:ind w:left="5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82"/>
        </w:tabs>
        <w:ind w:left="75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8"/>
        </w:tabs>
        <w:ind w:left="8408" w:hanging="1800"/>
      </w:pPr>
      <w:rPr>
        <w:rFonts w:hint="default"/>
      </w:rPr>
    </w:lvl>
  </w:abstractNum>
  <w:abstractNum w:abstractNumId="11" w15:restartNumberingAfterBreak="0">
    <w:nsid w:val="00006BFC"/>
    <w:multiLevelType w:val="hybridMultilevel"/>
    <w:tmpl w:val="00007F96"/>
    <w:lvl w:ilvl="0" w:tplc="00007FF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6E5D"/>
    <w:multiLevelType w:val="hybridMultilevel"/>
    <w:tmpl w:val="00001AD4"/>
    <w:lvl w:ilvl="0" w:tplc="000063CB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A4F2055"/>
    <w:multiLevelType w:val="multilevel"/>
    <w:tmpl w:val="06EABB2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6"/>
        </w:tabs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69"/>
        </w:tabs>
        <w:ind w:left="42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92"/>
        </w:tabs>
        <w:ind w:left="5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5"/>
        </w:tabs>
        <w:ind w:left="6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178"/>
        </w:tabs>
        <w:ind w:left="817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601"/>
        </w:tabs>
        <w:ind w:left="960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664"/>
        </w:tabs>
        <w:ind w:left="10664" w:hanging="2160"/>
      </w:pPr>
      <w:rPr>
        <w:rFonts w:hint="default"/>
      </w:rPr>
    </w:lvl>
  </w:abstractNum>
  <w:abstractNum w:abstractNumId="14" w15:restartNumberingAfterBreak="0">
    <w:nsid w:val="102B73F1"/>
    <w:multiLevelType w:val="multilevel"/>
    <w:tmpl w:val="7F0EC33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03"/>
        </w:tabs>
        <w:ind w:left="2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3"/>
        </w:tabs>
        <w:ind w:left="2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63"/>
        </w:tabs>
        <w:ind w:left="376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543"/>
        </w:tabs>
        <w:ind w:left="454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63"/>
        </w:tabs>
        <w:ind w:left="496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3"/>
        </w:tabs>
        <w:ind w:left="57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23"/>
        </w:tabs>
        <w:ind w:left="6523" w:hanging="2520"/>
      </w:pPr>
      <w:rPr>
        <w:rFonts w:hint="default"/>
      </w:rPr>
    </w:lvl>
  </w:abstractNum>
  <w:abstractNum w:abstractNumId="15" w15:restartNumberingAfterBreak="0">
    <w:nsid w:val="266829F0"/>
    <w:multiLevelType w:val="multilevel"/>
    <w:tmpl w:val="4464FF1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2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3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2520"/>
      </w:pPr>
      <w:rPr>
        <w:rFonts w:hint="default"/>
      </w:rPr>
    </w:lvl>
  </w:abstractNum>
  <w:abstractNum w:abstractNumId="16" w15:restartNumberingAfterBreak="0">
    <w:nsid w:val="290E2C6C"/>
    <w:multiLevelType w:val="hybridMultilevel"/>
    <w:tmpl w:val="BB983C80"/>
    <w:lvl w:ilvl="0" w:tplc="BB927F3C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3"/>
        </w:tabs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3"/>
        </w:tabs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3"/>
        </w:tabs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3"/>
        </w:tabs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3"/>
        </w:tabs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3"/>
        </w:tabs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3"/>
        </w:tabs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3"/>
        </w:tabs>
        <w:ind w:left="4423" w:hanging="420"/>
      </w:pPr>
    </w:lvl>
  </w:abstractNum>
  <w:abstractNum w:abstractNumId="17" w15:restartNumberingAfterBreak="0">
    <w:nsid w:val="3AF6405C"/>
    <w:multiLevelType w:val="multilevel"/>
    <w:tmpl w:val="B428F34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EE21EC2"/>
    <w:multiLevelType w:val="multilevel"/>
    <w:tmpl w:val="496AD24A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E270532"/>
    <w:multiLevelType w:val="hybridMultilevel"/>
    <w:tmpl w:val="BB0E9AB6"/>
    <w:lvl w:ilvl="0" w:tplc="17AA53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8054CA"/>
    <w:multiLevelType w:val="hybridMultilevel"/>
    <w:tmpl w:val="55B6A784"/>
    <w:lvl w:ilvl="0" w:tplc="32E03B40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350D3"/>
    <w:multiLevelType w:val="multilevel"/>
    <w:tmpl w:val="7F0EC33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03"/>
        </w:tabs>
        <w:ind w:left="2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3"/>
        </w:tabs>
        <w:ind w:left="2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63"/>
        </w:tabs>
        <w:ind w:left="376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543"/>
        </w:tabs>
        <w:ind w:left="454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63"/>
        </w:tabs>
        <w:ind w:left="496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3"/>
        </w:tabs>
        <w:ind w:left="57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23"/>
        </w:tabs>
        <w:ind w:left="6523" w:hanging="2520"/>
      </w:pPr>
      <w:rPr>
        <w:rFonts w:hint="default"/>
      </w:rPr>
    </w:lvl>
  </w:abstractNum>
  <w:abstractNum w:abstractNumId="22" w15:restartNumberingAfterBreak="0">
    <w:nsid w:val="707510E7"/>
    <w:multiLevelType w:val="multilevel"/>
    <w:tmpl w:val="2DD48C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3" w15:restartNumberingAfterBreak="0">
    <w:nsid w:val="71005FE3"/>
    <w:multiLevelType w:val="multilevel"/>
    <w:tmpl w:val="A958296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3DB5AEB"/>
    <w:multiLevelType w:val="hybridMultilevel"/>
    <w:tmpl w:val="0192BBA2"/>
    <w:lvl w:ilvl="0" w:tplc="69CC2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32587A"/>
    <w:multiLevelType w:val="multilevel"/>
    <w:tmpl w:val="0D68D2D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5"/>
  </w:num>
  <w:num w:numId="12">
    <w:abstractNumId w:val="21"/>
  </w:num>
  <w:num w:numId="13">
    <w:abstractNumId w:val="16"/>
  </w:num>
  <w:num w:numId="14">
    <w:abstractNumId w:val="13"/>
  </w:num>
  <w:num w:numId="15">
    <w:abstractNumId w:val="14"/>
  </w:num>
  <w:num w:numId="16">
    <w:abstractNumId w:val="19"/>
  </w:num>
  <w:num w:numId="17">
    <w:abstractNumId w:val="15"/>
  </w:num>
  <w:num w:numId="18">
    <w:abstractNumId w:val="23"/>
  </w:num>
  <w:num w:numId="19">
    <w:abstractNumId w:val="25"/>
  </w:num>
  <w:num w:numId="20">
    <w:abstractNumId w:val="17"/>
  </w:num>
  <w:num w:numId="21">
    <w:abstractNumId w:val="22"/>
  </w:num>
  <w:num w:numId="22">
    <w:abstractNumId w:val="18"/>
  </w:num>
  <w:num w:numId="23">
    <w:abstractNumId w:val="24"/>
  </w:num>
  <w:num w:numId="24">
    <w:abstractNumId w:val="20"/>
  </w:num>
  <w:num w:numId="25">
    <w:abstractNumId w:val="12"/>
  </w:num>
  <w:num w:numId="26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90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38DA"/>
    <w:rsid w:val="00041455"/>
    <w:rsid w:val="00067D4D"/>
    <w:rsid w:val="000806C2"/>
    <w:rsid w:val="00086EAA"/>
    <w:rsid w:val="00087665"/>
    <w:rsid w:val="00091BF0"/>
    <w:rsid w:val="000A11B3"/>
    <w:rsid w:val="000A1F1A"/>
    <w:rsid w:val="000A74A0"/>
    <w:rsid w:val="000B2272"/>
    <w:rsid w:val="000B3856"/>
    <w:rsid w:val="000B6405"/>
    <w:rsid w:val="000D5540"/>
    <w:rsid w:val="000E6E45"/>
    <w:rsid w:val="000F6365"/>
    <w:rsid w:val="001020FC"/>
    <w:rsid w:val="001260A3"/>
    <w:rsid w:val="0012794A"/>
    <w:rsid w:val="001315AA"/>
    <w:rsid w:val="00141381"/>
    <w:rsid w:val="00172A27"/>
    <w:rsid w:val="00181756"/>
    <w:rsid w:val="00187EE3"/>
    <w:rsid w:val="001A0CA6"/>
    <w:rsid w:val="001D316F"/>
    <w:rsid w:val="001D3285"/>
    <w:rsid w:val="001D460A"/>
    <w:rsid w:val="001D63A7"/>
    <w:rsid w:val="001F0999"/>
    <w:rsid w:val="00201AE6"/>
    <w:rsid w:val="00210D53"/>
    <w:rsid w:val="002111BE"/>
    <w:rsid w:val="00226301"/>
    <w:rsid w:val="00237DBF"/>
    <w:rsid w:val="00247DE1"/>
    <w:rsid w:val="0025700B"/>
    <w:rsid w:val="0028509D"/>
    <w:rsid w:val="0029019A"/>
    <w:rsid w:val="00291C4B"/>
    <w:rsid w:val="002A07D6"/>
    <w:rsid w:val="002B71A8"/>
    <w:rsid w:val="002B73DE"/>
    <w:rsid w:val="002D60AB"/>
    <w:rsid w:val="002D6A35"/>
    <w:rsid w:val="002E3890"/>
    <w:rsid w:val="002F1781"/>
    <w:rsid w:val="00306CED"/>
    <w:rsid w:val="0031504F"/>
    <w:rsid w:val="00317AE5"/>
    <w:rsid w:val="00327FAD"/>
    <w:rsid w:val="00332EA1"/>
    <w:rsid w:val="00333C43"/>
    <w:rsid w:val="003549AA"/>
    <w:rsid w:val="00396727"/>
    <w:rsid w:val="003979E7"/>
    <w:rsid w:val="003B388E"/>
    <w:rsid w:val="003B402E"/>
    <w:rsid w:val="003D168B"/>
    <w:rsid w:val="003E74BC"/>
    <w:rsid w:val="003F24E2"/>
    <w:rsid w:val="00421C9C"/>
    <w:rsid w:val="00422FFF"/>
    <w:rsid w:val="00425A25"/>
    <w:rsid w:val="004467A9"/>
    <w:rsid w:val="00446927"/>
    <w:rsid w:val="0045499D"/>
    <w:rsid w:val="00454A05"/>
    <w:rsid w:val="00464FE1"/>
    <w:rsid w:val="00471ED4"/>
    <w:rsid w:val="0047572A"/>
    <w:rsid w:val="00495123"/>
    <w:rsid w:val="00495934"/>
    <w:rsid w:val="004C0CBC"/>
    <w:rsid w:val="004E07A7"/>
    <w:rsid w:val="004F6E76"/>
    <w:rsid w:val="00502357"/>
    <w:rsid w:val="005057CD"/>
    <w:rsid w:val="00514C3B"/>
    <w:rsid w:val="00522C78"/>
    <w:rsid w:val="00534744"/>
    <w:rsid w:val="00571EC6"/>
    <w:rsid w:val="005864BB"/>
    <w:rsid w:val="00596289"/>
    <w:rsid w:val="005A0D74"/>
    <w:rsid w:val="005A294B"/>
    <w:rsid w:val="005B597C"/>
    <w:rsid w:val="005C1173"/>
    <w:rsid w:val="005C5EC8"/>
    <w:rsid w:val="005E0FB9"/>
    <w:rsid w:val="00605C78"/>
    <w:rsid w:val="00621AB9"/>
    <w:rsid w:val="006278F5"/>
    <w:rsid w:val="006343E9"/>
    <w:rsid w:val="0064482F"/>
    <w:rsid w:val="0065337A"/>
    <w:rsid w:val="006818FC"/>
    <w:rsid w:val="006B089C"/>
    <w:rsid w:val="006C29D1"/>
    <w:rsid w:val="006C7759"/>
    <w:rsid w:val="006D0B0B"/>
    <w:rsid w:val="006D5A54"/>
    <w:rsid w:val="006D7AD5"/>
    <w:rsid w:val="006F0214"/>
    <w:rsid w:val="007547E9"/>
    <w:rsid w:val="007560E5"/>
    <w:rsid w:val="00762715"/>
    <w:rsid w:val="00764301"/>
    <w:rsid w:val="00780A26"/>
    <w:rsid w:val="0079102C"/>
    <w:rsid w:val="007947B4"/>
    <w:rsid w:val="007A50B2"/>
    <w:rsid w:val="007A6DE5"/>
    <w:rsid w:val="007B043E"/>
    <w:rsid w:val="007B324C"/>
    <w:rsid w:val="007B6BC1"/>
    <w:rsid w:val="007C1B3F"/>
    <w:rsid w:val="007D0553"/>
    <w:rsid w:val="007D08AB"/>
    <w:rsid w:val="007D599A"/>
    <w:rsid w:val="007E1A6A"/>
    <w:rsid w:val="007E40DE"/>
    <w:rsid w:val="007E5EBA"/>
    <w:rsid w:val="007E7329"/>
    <w:rsid w:val="007E73F0"/>
    <w:rsid w:val="00824845"/>
    <w:rsid w:val="00844D9E"/>
    <w:rsid w:val="008462D5"/>
    <w:rsid w:val="008631AA"/>
    <w:rsid w:val="00874BCA"/>
    <w:rsid w:val="00881000"/>
    <w:rsid w:val="00882B58"/>
    <w:rsid w:val="00885F65"/>
    <w:rsid w:val="0089455D"/>
    <w:rsid w:val="008B6F89"/>
    <w:rsid w:val="008F0B7B"/>
    <w:rsid w:val="00937240"/>
    <w:rsid w:val="00943498"/>
    <w:rsid w:val="00945356"/>
    <w:rsid w:val="00985EDF"/>
    <w:rsid w:val="00994E31"/>
    <w:rsid w:val="009B3061"/>
    <w:rsid w:val="009F6D3E"/>
    <w:rsid w:val="00A442CD"/>
    <w:rsid w:val="00A578BC"/>
    <w:rsid w:val="00A65C5D"/>
    <w:rsid w:val="00A72AA5"/>
    <w:rsid w:val="00A76479"/>
    <w:rsid w:val="00B34751"/>
    <w:rsid w:val="00B45C6E"/>
    <w:rsid w:val="00B5559F"/>
    <w:rsid w:val="00B77149"/>
    <w:rsid w:val="00B805B9"/>
    <w:rsid w:val="00B83B5E"/>
    <w:rsid w:val="00B90C3A"/>
    <w:rsid w:val="00BB632F"/>
    <w:rsid w:val="00BD5F33"/>
    <w:rsid w:val="00BE150D"/>
    <w:rsid w:val="00BE30D0"/>
    <w:rsid w:val="00C02B93"/>
    <w:rsid w:val="00C26340"/>
    <w:rsid w:val="00C36080"/>
    <w:rsid w:val="00C52B29"/>
    <w:rsid w:val="00C60129"/>
    <w:rsid w:val="00C720C1"/>
    <w:rsid w:val="00C74006"/>
    <w:rsid w:val="00C951B8"/>
    <w:rsid w:val="00CD033C"/>
    <w:rsid w:val="00CD3587"/>
    <w:rsid w:val="00CE130B"/>
    <w:rsid w:val="00CE292E"/>
    <w:rsid w:val="00CF60DF"/>
    <w:rsid w:val="00CF7AAC"/>
    <w:rsid w:val="00D07C9C"/>
    <w:rsid w:val="00D24F47"/>
    <w:rsid w:val="00D25D98"/>
    <w:rsid w:val="00D26CF5"/>
    <w:rsid w:val="00D307F3"/>
    <w:rsid w:val="00D30B5E"/>
    <w:rsid w:val="00D32E22"/>
    <w:rsid w:val="00D43D4A"/>
    <w:rsid w:val="00D47FD4"/>
    <w:rsid w:val="00D51A77"/>
    <w:rsid w:val="00D57E0F"/>
    <w:rsid w:val="00D84B92"/>
    <w:rsid w:val="00D937FA"/>
    <w:rsid w:val="00DA0593"/>
    <w:rsid w:val="00DA13EE"/>
    <w:rsid w:val="00DC1E36"/>
    <w:rsid w:val="00DC4673"/>
    <w:rsid w:val="00DC6B8E"/>
    <w:rsid w:val="00DE5210"/>
    <w:rsid w:val="00DE7597"/>
    <w:rsid w:val="00E006DE"/>
    <w:rsid w:val="00E02005"/>
    <w:rsid w:val="00E0570C"/>
    <w:rsid w:val="00E06D52"/>
    <w:rsid w:val="00E22AE0"/>
    <w:rsid w:val="00E65370"/>
    <w:rsid w:val="00E72B05"/>
    <w:rsid w:val="00E731B1"/>
    <w:rsid w:val="00E86630"/>
    <w:rsid w:val="00E87A10"/>
    <w:rsid w:val="00EA7B2D"/>
    <w:rsid w:val="00EB5E55"/>
    <w:rsid w:val="00ED6563"/>
    <w:rsid w:val="00EE4F19"/>
    <w:rsid w:val="00EF161D"/>
    <w:rsid w:val="00F05065"/>
    <w:rsid w:val="00F25B99"/>
    <w:rsid w:val="00F63371"/>
    <w:rsid w:val="00F72F26"/>
    <w:rsid w:val="00F83823"/>
    <w:rsid w:val="00F86876"/>
    <w:rsid w:val="00FA08E0"/>
    <w:rsid w:val="00FA26CE"/>
    <w:rsid w:val="00FC3770"/>
    <w:rsid w:val="00FE72C5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1026" fillcolor="white" strokecolor="blue">
      <v:fill color="white"/>
      <v:stroke color="blue"/>
    </o:shapedefaults>
    <o:shapelayout v:ext="edit">
      <o:idmap v:ext="edit" data="1"/>
    </o:shapelayout>
  </w:shapeDefaults>
  <w:decimalSymbol w:val=","/>
  <w:listSeparator w:val=";"/>
  <w14:docId w14:val="74D37C7C"/>
  <w15:docId w15:val="{E7877E27-69C4-4507-BC84-A4B4BA84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62D5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qFormat/>
    <w:rsid w:val="008462D5"/>
    <w:pPr>
      <w:keepNext/>
      <w:jc w:val="center"/>
      <w:outlineLvl w:val="0"/>
    </w:pPr>
    <w:rPr>
      <w:rFonts w:ascii="Times New Roman" w:hAnsi="Times New Roman"/>
      <w:sz w:val="28"/>
      <w:szCs w:val="24"/>
    </w:rPr>
  </w:style>
  <w:style w:type="paragraph" w:styleId="2">
    <w:name w:val="heading 2"/>
    <w:basedOn w:val="a"/>
    <w:next w:val="a"/>
    <w:qFormat/>
    <w:rsid w:val="008462D5"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3">
    <w:name w:val="heading 3"/>
    <w:basedOn w:val="a"/>
    <w:next w:val="a"/>
    <w:qFormat/>
    <w:rsid w:val="008462D5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462D5"/>
  </w:style>
  <w:style w:type="character" w:styleId="a4">
    <w:name w:val="Hyperlink"/>
    <w:rsid w:val="008462D5"/>
    <w:rPr>
      <w:color w:val="0000FF"/>
      <w:u w:val="single"/>
    </w:rPr>
  </w:style>
  <w:style w:type="character" w:customStyle="1" w:styleId="highlight">
    <w:name w:val="highlight"/>
    <w:basedOn w:val="a0"/>
    <w:rsid w:val="008462D5"/>
  </w:style>
  <w:style w:type="paragraph" w:styleId="a5">
    <w:name w:val="Body Text Indent"/>
    <w:basedOn w:val="a"/>
    <w:rsid w:val="008462D5"/>
    <w:pPr>
      <w:ind w:firstLineChars="200" w:firstLine="560"/>
    </w:pPr>
    <w:rPr>
      <w:sz w:val="28"/>
    </w:rPr>
  </w:style>
  <w:style w:type="paragraph" w:styleId="10">
    <w:name w:val="toc 1"/>
    <w:basedOn w:val="a"/>
    <w:next w:val="a"/>
    <w:rsid w:val="008462D5"/>
    <w:pPr>
      <w:tabs>
        <w:tab w:val="left" w:pos="840"/>
        <w:tab w:val="right" w:leader="dot" w:pos="9170"/>
      </w:tabs>
      <w:spacing w:line="600" w:lineRule="auto"/>
    </w:pPr>
    <w:rPr>
      <w:rFonts w:ascii="Times New Roman" w:hAnsi="Times New Roman"/>
      <w:szCs w:val="24"/>
    </w:rPr>
  </w:style>
  <w:style w:type="paragraph" w:styleId="a6">
    <w:name w:val="Document Map"/>
    <w:basedOn w:val="a"/>
    <w:rsid w:val="008462D5"/>
    <w:pPr>
      <w:shd w:val="clear" w:color="auto" w:fill="000080"/>
    </w:pPr>
    <w:rPr>
      <w:rFonts w:ascii="Times New Roman" w:hAnsi="Times New Roman"/>
      <w:szCs w:val="24"/>
    </w:rPr>
  </w:style>
  <w:style w:type="paragraph" w:styleId="a7">
    <w:name w:val="header"/>
    <w:basedOn w:val="a"/>
    <w:rsid w:val="00846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Date"/>
    <w:basedOn w:val="a"/>
    <w:next w:val="a"/>
    <w:rsid w:val="008462D5"/>
    <w:pPr>
      <w:ind w:leftChars="2500" w:left="100"/>
    </w:pPr>
  </w:style>
  <w:style w:type="paragraph" w:styleId="a9">
    <w:name w:val="Normal (Web)"/>
    <w:basedOn w:val="a"/>
    <w:rsid w:val="008462D5"/>
    <w:pPr>
      <w:widowControl/>
      <w:jc w:val="left"/>
    </w:pPr>
    <w:rPr>
      <w:rFonts w:ascii="SimSun" w:hAnsi="SimSun" w:cs="SimSun"/>
      <w:kern w:val="0"/>
      <w:sz w:val="24"/>
      <w:szCs w:val="24"/>
    </w:rPr>
  </w:style>
  <w:style w:type="paragraph" w:styleId="aa">
    <w:name w:val="footer"/>
    <w:basedOn w:val="a"/>
    <w:rsid w:val="00846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Indent 2"/>
    <w:basedOn w:val="a"/>
    <w:rsid w:val="008462D5"/>
    <w:pPr>
      <w:spacing w:before="240" w:line="480" w:lineRule="auto"/>
      <w:ind w:firstLineChars="200" w:firstLine="640"/>
    </w:pPr>
    <w:rPr>
      <w:sz w:val="32"/>
    </w:rPr>
  </w:style>
  <w:style w:type="paragraph" w:styleId="HTML">
    <w:name w:val="HTML Preformatted"/>
    <w:basedOn w:val="a"/>
    <w:rsid w:val="008462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b">
    <w:name w:val="Balloon Text"/>
    <w:basedOn w:val="a"/>
    <w:rsid w:val="008462D5"/>
    <w:rPr>
      <w:sz w:val="18"/>
      <w:szCs w:val="18"/>
    </w:rPr>
  </w:style>
  <w:style w:type="paragraph" w:styleId="ac">
    <w:name w:val="Body Text"/>
    <w:basedOn w:val="a"/>
    <w:rsid w:val="008462D5"/>
    <w:pPr>
      <w:spacing w:after="120"/>
    </w:pPr>
  </w:style>
  <w:style w:type="character" w:customStyle="1" w:styleId="shorttext">
    <w:name w:val="short_text"/>
    <w:basedOn w:val="a0"/>
    <w:rsid w:val="00596289"/>
  </w:style>
  <w:style w:type="table" w:styleId="ad">
    <w:name w:val="Table Grid"/>
    <w:basedOn w:val="a1"/>
    <w:rsid w:val="00306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file:///C:\Documents%20and%20Settings\Application%20Data\Microsoft\Application%20Data\Tencent\Users\305300223\QQ\WinTemp\RichOle\5IR07)%25LKQUCWW~YZ63%25%7d6Q.jpg" TargetMode="External"/><Relationship Id="rId39" Type="http://schemas.openxmlformats.org/officeDocument/2006/relationships/image" Target="media/image25.emf"/><Relationship Id="rId21" Type="http://schemas.openxmlformats.org/officeDocument/2006/relationships/image" Target="media/image14.jpeg"/><Relationship Id="rId34" Type="http://schemas.openxmlformats.org/officeDocument/2006/relationships/image" Target="file:///C:\Documents%20and%20Settings\Application%20Data\Microsoft\Application%20Data\Tencent\Users\305300223\QQ\WinTemp\RichOle\FVPT%5d9TMVPWD94%5b_L5SVR%5d6.jpg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file:///C:\Documents%20and%20Settings\Application%20Data\Microsoft\Application%20Data\Tencent\Users\305300223\QQ\WinTemp\RichOle\(TQL(4YZ_G%60KV6Q%25%7bLA~J9X.jpg" TargetMode="External"/><Relationship Id="rId32" Type="http://schemas.openxmlformats.org/officeDocument/2006/relationships/image" Target="file:///C:\Documents%20and%20Settings\Application%20Data\Microsoft\Application%20Data\Tencent\Users\305300223\QQ\WinTemp\RichOle\3%7dA20~((DH%5dMF_@53%25%60G%5dXM.jpg" TargetMode="External"/><Relationship Id="rId37" Type="http://schemas.openxmlformats.org/officeDocument/2006/relationships/image" Target="media/image23.jpeg"/><Relationship Id="rId40" Type="http://schemas.openxmlformats.org/officeDocument/2006/relationships/oleObject" Target="embeddings/oleObject1.bin"/><Relationship Id="rId45" Type="http://schemas.openxmlformats.org/officeDocument/2006/relationships/image" Target="media/image30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file:///C:\Documents%20and%20Settings\Application%20Data\Microsoft\Application%20Data\Tencent\Users\305300223\QQ\WinTemp\RichOle\3W)MFN@LBHL$(6EZMD2%7dK%253.jpg" TargetMode="External"/><Relationship Id="rId27" Type="http://schemas.openxmlformats.org/officeDocument/2006/relationships/image" Target="media/image17.jpeg"/><Relationship Id="rId30" Type="http://schemas.openxmlformats.org/officeDocument/2006/relationships/image" Target="file:///C:\Documents%20and%20Settings\Application%20Data\Application%20Data\Tencent\Users\305300223\QQ\WinTemp\RichOle\B9PVTXJQCJO4UK8C%5bWRS62H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1.jpeg"/><Relationship Id="rId20" Type="http://schemas.openxmlformats.org/officeDocument/2006/relationships/image" Target="file:///C:\Documents%20and%20Settings\Application%20Data\Microsoft\Application%20Data\Tencent\Users\305300223\QQ\WinTemp\RichOle\NBXK%25NRCPYKSO%25_HMN78%7d19.jpg" TargetMode="External"/><Relationship Id="rId41" Type="http://schemas.openxmlformats.org/officeDocument/2006/relationships/image" Target="media/image26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file:///C:\Documents%20and%20Settings\Application%20Data\Microsoft\Application%20Data\Tencent\Users\305300223\QQ\WinTemp\RichOle\0VQ%7b2NO)LRRBA_00@%25QFUKW.jpg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2309</Words>
  <Characters>13167</Characters>
  <Application>Microsoft Office Word</Application>
  <DocSecurity>0</DocSecurity>
  <PresentationFormat/>
  <Lines>109</Lines>
  <Paragraphs>30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</vt:lpstr>
    </vt:vector>
  </TitlesOfParts>
  <Manager/>
  <Company>Microsoft China</Company>
  <LinksUpToDate>false</LinksUpToDate>
  <CharactersWithSpaces>15446</CharactersWithSpaces>
  <SharedDoc>false</SharedDoc>
  <HLinks>
    <vt:vector size="54" baseType="variant">
      <vt:variant>
        <vt:i4>8257594</vt:i4>
      </vt:variant>
      <vt:variant>
        <vt:i4>-1</vt:i4>
      </vt:variant>
      <vt:variant>
        <vt:i4>1051</vt:i4>
      </vt:variant>
      <vt:variant>
        <vt:i4>1</vt:i4>
      </vt:variant>
      <vt:variant>
        <vt:lpwstr>../../Application%20Data/Microsoft/Application%20Data/Tencent/Users/305300223/QQ/WinTemp/RichOle/0VQ%7b2NO)LRRBA_00@%25QFUKW.jpg</vt:lpwstr>
      </vt:variant>
      <vt:variant>
        <vt:lpwstr/>
      </vt:variant>
      <vt:variant>
        <vt:i4>8257594</vt:i4>
      </vt:variant>
      <vt:variant>
        <vt:i4>-1</vt:i4>
      </vt:variant>
      <vt:variant>
        <vt:i4>1052</vt:i4>
      </vt:variant>
      <vt:variant>
        <vt:i4>1</vt:i4>
      </vt:variant>
      <vt:variant>
        <vt:lpwstr>../../Application%20Data/Microsoft/Application%20Data/Tencent/Users/305300223/QQ/WinTemp/RichOle/0VQ%7b2NO)LRRBA_00@%25QFUKW.jpg</vt:lpwstr>
      </vt:variant>
      <vt:variant>
        <vt:lpwstr/>
      </vt:variant>
      <vt:variant>
        <vt:i4>5505082</vt:i4>
      </vt:variant>
      <vt:variant>
        <vt:i4>-1</vt:i4>
      </vt:variant>
      <vt:variant>
        <vt:i4>1053</vt:i4>
      </vt:variant>
      <vt:variant>
        <vt:i4>1</vt:i4>
      </vt:variant>
      <vt:variant>
        <vt:lpwstr>../../Application%20Data/Microsoft/Application%20Data/Tencent/Users/305300223/QQ/WinTemp/RichOle/NBXK%25NRCPYKSO%25_HMN78%7d19.jpg</vt:lpwstr>
      </vt:variant>
      <vt:variant>
        <vt:lpwstr/>
      </vt:variant>
      <vt:variant>
        <vt:i4>2555963</vt:i4>
      </vt:variant>
      <vt:variant>
        <vt:i4>-1</vt:i4>
      </vt:variant>
      <vt:variant>
        <vt:i4>1054</vt:i4>
      </vt:variant>
      <vt:variant>
        <vt:i4>1</vt:i4>
      </vt:variant>
      <vt:variant>
        <vt:lpwstr>../../Application%20Data/Microsoft/Application%20Data/Tencent/Users/305300223/QQ/WinTemp/RichOle/5IR07)%25LKQUCWW~YZ63%25%7d6Q.jpg</vt:lpwstr>
      </vt:variant>
      <vt:variant>
        <vt:lpwstr/>
      </vt:variant>
      <vt:variant>
        <vt:i4>6094941</vt:i4>
      </vt:variant>
      <vt:variant>
        <vt:i4>-1</vt:i4>
      </vt:variant>
      <vt:variant>
        <vt:i4>1055</vt:i4>
      </vt:variant>
      <vt:variant>
        <vt:i4>1</vt:i4>
      </vt:variant>
      <vt:variant>
        <vt:lpwstr>../../Application%20Data/Microsoft/Application%20Data/Tencent/Users/305300223/QQ/WinTemp/RichOle/3%7dA20~((DH%5dMF_@53%25%60G%5dXM.jpg</vt:lpwstr>
      </vt:variant>
      <vt:variant>
        <vt:lpwstr/>
      </vt:variant>
      <vt:variant>
        <vt:i4>5767288</vt:i4>
      </vt:variant>
      <vt:variant>
        <vt:i4>-1</vt:i4>
      </vt:variant>
      <vt:variant>
        <vt:i4>1056</vt:i4>
      </vt:variant>
      <vt:variant>
        <vt:i4>1</vt:i4>
      </vt:variant>
      <vt:variant>
        <vt:lpwstr>../../Application%20Data/Microsoft/Application%20Data/Tencent/Users/305300223/QQ/WinTemp/RichOle/(TQL(4YZ_G%60KV6Q%25%7bLA~J9X.jpg</vt:lpwstr>
      </vt:variant>
      <vt:variant>
        <vt:lpwstr/>
      </vt:variant>
      <vt:variant>
        <vt:i4>4653084</vt:i4>
      </vt:variant>
      <vt:variant>
        <vt:i4>-1</vt:i4>
      </vt:variant>
      <vt:variant>
        <vt:i4>1057</vt:i4>
      </vt:variant>
      <vt:variant>
        <vt:i4>1</vt:i4>
      </vt:variant>
      <vt:variant>
        <vt:lpwstr>../../Application%20Data/Application%20Data/Tencent/Users/305300223/QQ/WinTemp/RichOle/B9PVTXJQCJO4UK8C%5bWRS62H.jpg</vt:lpwstr>
      </vt:variant>
      <vt:variant>
        <vt:lpwstr/>
      </vt:variant>
      <vt:variant>
        <vt:i4>6684675</vt:i4>
      </vt:variant>
      <vt:variant>
        <vt:i4>-1</vt:i4>
      </vt:variant>
      <vt:variant>
        <vt:i4>1058</vt:i4>
      </vt:variant>
      <vt:variant>
        <vt:i4>1</vt:i4>
      </vt:variant>
      <vt:variant>
        <vt:lpwstr>../../Application%20Data/Microsoft/Application%20Data/Tencent/Users/305300223/QQ/WinTemp/RichOle/3W)MFN@LBHL$(6EZMD2%7dK%253.jpg</vt:lpwstr>
      </vt:variant>
      <vt:variant>
        <vt:lpwstr/>
      </vt:variant>
      <vt:variant>
        <vt:i4>2686981</vt:i4>
      </vt:variant>
      <vt:variant>
        <vt:i4>-1</vt:i4>
      </vt:variant>
      <vt:variant>
        <vt:i4>1059</vt:i4>
      </vt:variant>
      <vt:variant>
        <vt:i4>1</vt:i4>
      </vt:variant>
      <vt:variant>
        <vt:lpwstr>../../Application%20Data/Microsoft/Application%20Data/Tencent/Users/305300223/QQ/WinTemp/RichOle/FVPT%5d9TMVPWD94%5b_L5SVR%5d6.jpg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subject/>
  <dc:creator>HENGJI MACHINERY-MR. VICENT</dc:creator>
  <cp:keywords/>
  <cp:lastModifiedBy>USER</cp:lastModifiedBy>
  <cp:revision>7</cp:revision>
  <cp:lastPrinted>2013-12-01T00:10:00Z</cp:lastPrinted>
  <dcterms:created xsi:type="dcterms:W3CDTF">2015-03-02T00:01:00Z</dcterms:created>
  <dcterms:modified xsi:type="dcterms:W3CDTF">2021-05-11T02:39:00Z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2052-8.1.0.3089</vt:lpwstr>
  </property>
</Properties>
</file>