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0000" w:rsidRDefault="0071241F">
      <w:pPr>
        <w:pStyle w:val="a3"/>
        <w:kinsoku w:val="0"/>
        <w:overflowPunct w:val="0"/>
        <w:spacing w:before="7"/>
        <w:rPr>
          <w:rFonts w:ascii="Times New Roman" w:hAnsi="Times New Roman" w:cs="Times New Roman"/>
          <w:sz w:val="11"/>
          <w:szCs w:val="11"/>
        </w:rPr>
      </w:pPr>
      <w:bookmarkStart w:id="0" w:name="_GoBack"/>
      <w:bookmarkEnd w:id="0"/>
    </w:p>
    <w:p w:rsidR="00000000" w:rsidRDefault="00D2020F">
      <w:pPr>
        <w:pStyle w:val="a3"/>
        <w:kinsoku w:val="0"/>
        <w:overflowPunct w:val="0"/>
        <w:spacing w:before="100" w:line="467" w:lineRule="exact"/>
        <w:ind w:left="5187"/>
        <w:rPr>
          <w:b/>
          <w:bCs/>
          <w:color w:val="A7A9AC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0448" behindDoc="0" locked="0" layoutInCell="0" allowOverlap="1">
                <wp:simplePos x="0" y="0"/>
                <wp:positionH relativeFrom="page">
                  <wp:posOffset>357505</wp:posOffset>
                </wp:positionH>
                <wp:positionV relativeFrom="paragraph">
                  <wp:posOffset>-80645</wp:posOffset>
                </wp:positionV>
                <wp:extent cx="469265" cy="635000"/>
                <wp:effectExtent l="0" t="0" r="0" b="0"/>
                <wp:wrapNone/>
                <wp:docPr id="81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265" cy="635000"/>
                          <a:chOff x="563" y="-127"/>
                          <a:chExt cx="739" cy="1000"/>
                        </a:xfrm>
                      </wpg:grpSpPr>
                      <wps:wsp>
                        <wps:cNvPr id="818" name="Freeform 3"/>
                        <wps:cNvSpPr>
                          <a:spLocks/>
                        </wps:cNvSpPr>
                        <wps:spPr bwMode="auto">
                          <a:xfrm>
                            <a:off x="563" y="-127"/>
                            <a:ext cx="739" cy="1000"/>
                          </a:xfrm>
                          <a:custGeom>
                            <a:avLst/>
                            <a:gdLst>
                              <a:gd name="T0" fmla="*/ 0 w 739"/>
                              <a:gd name="T1" fmla="*/ 455 h 1000"/>
                              <a:gd name="T2" fmla="*/ 0 w 739"/>
                              <a:gd name="T3" fmla="*/ 634 h 1000"/>
                              <a:gd name="T4" fmla="*/ 366 w 739"/>
                              <a:gd name="T5" fmla="*/ 1000 h 1000"/>
                              <a:gd name="T6" fmla="*/ 455 w 739"/>
                              <a:gd name="T7" fmla="*/ 911 h 1000"/>
                              <a:gd name="T8" fmla="*/ 0 w 739"/>
                              <a:gd name="T9" fmla="*/ 455 h 10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39" h="1000">
                                <a:moveTo>
                                  <a:pt x="0" y="455"/>
                                </a:moveTo>
                                <a:lnTo>
                                  <a:pt x="0" y="634"/>
                                </a:lnTo>
                                <a:lnTo>
                                  <a:pt x="366" y="1000"/>
                                </a:lnTo>
                                <a:lnTo>
                                  <a:pt x="455" y="911"/>
                                </a:lnTo>
                                <a:lnTo>
                                  <a:pt x="0" y="4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Freeform 4"/>
                        <wps:cNvSpPr>
                          <a:spLocks/>
                        </wps:cNvSpPr>
                        <wps:spPr bwMode="auto">
                          <a:xfrm>
                            <a:off x="563" y="-127"/>
                            <a:ext cx="739" cy="1000"/>
                          </a:xfrm>
                          <a:custGeom>
                            <a:avLst/>
                            <a:gdLst>
                              <a:gd name="T0" fmla="*/ 0 w 739"/>
                              <a:gd name="T1" fmla="*/ 172 h 1000"/>
                              <a:gd name="T2" fmla="*/ 0 w 739"/>
                              <a:gd name="T3" fmla="*/ 351 h 1000"/>
                              <a:gd name="T4" fmla="*/ 508 w 739"/>
                              <a:gd name="T5" fmla="*/ 859 h 1000"/>
                              <a:gd name="T6" fmla="*/ 597 w 739"/>
                              <a:gd name="T7" fmla="*/ 769 h 1000"/>
                              <a:gd name="T8" fmla="*/ 0 w 739"/>
                              <a:gd name="T9" fmla="*/ 172 h 10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39" h="1000">
                                <a:moveTo>
                                  <a:pt x="0" y="172"/>
                                </a:moveTo>
                                <a:lnTo>
                                  <a:pt x="0" y="351"/>
                                </a:lnTo>
                                <a:lnTo>
                                  <a:pt x="508" y="859"/>
                                </a:lnTo>
                                <a:lnTo>
                                  <a:pt x="597" y="769"/>
                                </a:lnTo>
                                <a:lnTo>
                                  <a:pt x="0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Freeform 5"/>
                        <wps:cNvSpPr>
                          <a:spLocks/>
                        </wps:cNvSpPr>
                        <wps:spPr bwMode="auto">
                          <a:xfrm>
                            <a:off x="563" y="-127"/>
                            <a:ext cx="739" cy="1000"/>
                          </a:xfrm>
                          <a:custGeom>
                            <a:avLst/>
                            <a:gdLst>
                              <a:gd name="T0" fmla="*/ 167 w 739"/>
                              <a:gd name="T1" fmla="*/ 0 h 1000"/>
                              <a:gd name="T2" fmla="*/ 0 w 739"/>
                              <a:gd name="T3" fmla="*/ 0 h 1000"/>
                              <a:gd name="T4" fmla="*/ 0 w 739"/>
                              <a:gd name="T5" fmla="*/ 68 h 1000"/>
                              <a:gd name="T6" fmla="*/ 649 w 739"/>
                              <a:gd name="T7" fmla="*/ 718 h 1000"/>
                              <a:gd name="T8" fmla="*/ 738 w 739"/>
                              <a:gd name="T9" fmla="*/ 628 h 1000"/>
                              <a:gd name="T10" fmla="*/ 554 w 739"/>
                              <a:gd name="T11" fmla="*/ 444 h 1000"/>
                              <a:gd name="T12" fmla="*/ 735 w 739"/>
                              <a:gd name="T13" fmla="*/ 444 h 1000"/>
                              <a:gd name="T14" fmla="*/ 735 w 739"/>
                              <a:gd name="T15" fmla="*/ 302 h 1000"/>
                              <a:gd name="T16" fmla="*/ 628 w 739"/>
                              <a:gd name="T17" fmla="*/ 302 h 1000"/>
                              <a:gd name="T18" fmla="*/ 534 w 739"/>
                              <a:gd name="T19" fmla="*/ 301 h 1000"/>
                              <a:gd name="T20" fmla="*/ 509 w 739"/>
                              <a:gd name="T21" fmla="*/ 296 h 1000"/>
                              <a:gd name="T22" fmla="*/ 489 w 739"/>
                              <a:gd name="T23" fmla="*/ 282 h 1000"/>
                              <a:gd name="T24" fmla="*/ 477 w 739"/>
                              <a:gd name="T25" fmla="*/ 263 h 1000"/>
                              <a:gd name="T26" fmla="*/ 473 w 739"/>
                              <a:gd name="T27" fmla="*/ 241 h 1000"/>
                              <a:gd name="T28" fmla="*/ 478 w 739"/>
                              <a:gd name="T29" fmla="*/ 219 h 1000"/>
                              <a:gd name="T30" fmla="*/ 492 w 739"/>
                              <a:gd name="T31" fmla="*/ 200 h 1000"/>
                              <a:gd name="T32" fmla="*/ 514 w 739"/>
                              <a:gd name="T33" fmla="*/ 186 h 1000"/>
                              <a:gd name="T34" fmla="*/ 544 w 739"/>
                              <a:gd name="T35" fmla="*/ 182 h 1000"/>
                              <a:gd name="T36" fmla="*/ 655 w 739"/>
                              <a:gd name="T37" fmla="*/ 182 h 1000"/>
                              <a:gd name="T38" fmla="*/ 684 w 739"/>
                              <a:gd name="T39" fmla="*/ 175 h 1000"/>
                              <a:gd name="T40" fmla="*/ 709 w 739"/>
                              <a:gd name="T41" fmla="*/ 156 h 1000"/>
                              <a:gd name="T42" fmla="*/ 727 w 739"/>
                              <a:gd name="T43" fmla="*/ 131 h 1000"/>
                              <a:gd name="T44" fmla="*/ 732 w 739"/>
                              <a:gd name="T45" fmla="*/ 107 h 1000"/>
                              <a:gd name="T46" fmla="*/ 351 w 739"/>
                              <a:gd name="T47" fmla="*/ 107 h 1000"/>
                              <a:gd name="T48" fmla="*/ 351 w 739"/>
                              <a:gd name="T49" fmla="*/ 104 h 1000"/>
                              <a:gd name="T50" fmla="*/ 167 w 739"/>
                              <a:gd name="T51" fmla="*/ 104 h 1000"/>
                              <a:gd name="T52" fmla="*/ 167 w 739"/>
                              <a:gd name="T53" fmla="*/ 0 h 10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739" h="1000">
                                <a:moveTo>
                                  <a:pt x="1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"/>
                                </a:lnTo>
                                <a:lnTo>
                                  <a:pt x="649" y="718"/>
                                </a:lnTo>
                                <a:lnTo>
                                  <a:pt x="738" y="628"/>
                                </a:lnTo>
                                <a:lnTo>
                                  <a:pt x="554" y="444"/>
                                </a:lnTo>
                                <a:lnTo>
                                  <a:pt x="735" y="444"/>
                                </a:lnTo>
                                <a:lnTo>
                                  <a:pt x="735" y="302"/>
                                </a:lnTo>
                                <a:lnTo>
                                  <a:pt x="628" y="302"/>
                                </a:lnTo>
                                <a:lnTo>
                                  <a:pt x="534" y="301"/>
                                </a:lnTo>
                                <a:lnTo>
                                  <a:pt x="509" y="296"/>
                                </a:lnTo>
                                <a:lnTo>
                                  <a:pt x="489" y="282"/>
                                </a:lnTo>
                                <a:lnTo>
                                  <a:pt x="477" y="263"/>
                                </a:lnTo>
                                <a:lnTo>
                                  <a:pt x="473" y="241"/>
                                </a:lnTo>
                                <a:lnTo>
                                  <a:pt x="478" y="219"/>
                                </a:lnTo>
                                <a:lnTo>
                                  <a:pt x="492" y="200"/>
                                </a:lnTo>
                                <a:lnTo>
                                  <a:pt x="514" y="186"/>
                                </a:lnTo>
                                <a:lnTo>
                                  <a:pt x="544" y="182"/>
                                </a:lnTo>
                                <a:lnTo>
                                  <a:pt x="655" y="182"/>
                                </a:lnTo>
                                <a:lnTo>
                                  <a:pt x="684" y="175"/>
                                </a:lnTo>
                                <a:lnTo>
                                  <a:pt x="709" y="156"/>
                                </a:lnTo>
                                <a:lnTo>
                                  <a:pt x="727" y="131"/>
                                </a:lnTo>
                                <a:lnTo>
                                  <a:pt x="732" y="107"/>
                                </a:lnTo>
                                <a:lnTo>
                                  <a:pt x="351" y="107"/>
                                </a:lnTo>
                                <a:lnTo>
                                  <a:pt x="351" y="104"/>
                                </a:lnTo>
                                <a:lnTo>
                                  <a:pt x="167" y="104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Freeform 6"/>
                        <wps:cNvSpPr>
                          <a:spLocks/>
                        </wps:cNvSpPr>
                        <wps:spPr bwMode="auto">
                          <a:xfrm>
                            <a:off x="563" y="-127"/>
                            <a:ext cx="739" cy="1000"/>
                          </a:xfrm>
                          <a:custGeom>
                            <a:avLst/>
                            <a:gdLst>
                              <a:gd name="T0" fmla="*/ 735 w 739"/>
                              <a:gd name="T1" fmla="*/ 261 h 1000"/>
                              <a:gd name="T2" fmla="*/ 721 w 739"/>
                              <a:gd name="T3" fmla="*/ 261 h 1000"/>
                              <a:gd name="T4" fmla="*/ 705 w 739"/>
                              <a:gd name="T5" fmla="*/ 277 h 1000"/>
                              <a:gd name="T6" fmla="*/ 685 w 739"/>
                              <a:gd name="T7" fmla="*/ 290 h 1000"/>
                              <a:gd name="T8" fmla="*/ 660 w 739"/>
                              <a:gd name="T9" fmla="*/ 299 h 1000"/>
                              <a:gd name="T10" fmla="*/ 628 w 739"/>
                              <a:gd name="T11" fmla="*/ 302 h 1000"/>
                              <a:gd name="T12" fmla="*/ 735 w 739"/>
                              <a:gd name="T13" fmla="*/ 302 h 1000"/>
                              <a:gd name="T14" fmla="*/ 735 w 739"/>
                              <a:gd name="T15" fmla="*/ 261 h 10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739" h="1000">
                                <a:moveTo>
                                  <a:pt x="735" y="261"/>
                                </a:moveTo>
                                <a:lnTo>
                                  <a:pt x="721" y="261"/>
                                </a:lnTo>
                                <a:lnTo>
                                  <a:pt x="705" y="277"/>
                                </a:lnTo>
                                <a:lnTo>
                                  <a:pt x="685" y="290"/>
                                </a:lnTo>
                                <a:lnTo>
                                  <a:pt x="660" y="299"/>
                                </a:lnTo>
                                <a:lnTo>
                                  <a:pt x="628" y="302"/>
                                </a:lnTo>
                                <a:lnTo>
                                  <a:pt x="735" y="302"/>
                                </a:lnTo>
                                <a:lnTo>
                                  <a:pt x="735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Freeform 7"/>
                        <wps:cNvSpPr>
                          <a:spLocks/>
                        </wps:cNvSpPr>
                        <wps:spPr bwMode="auto">
                          <a:xfrm>
                            <a:off x="563" y="-127"/>
                            <a:ext cx="739" cy="1000"/>
                          </a:xfrm>
                          <a:custGeom>
                            <a:avLst/>
                            <a:gdLst>
                              <a:gd name="T0" fmla="*/ 734 w 739"/>
                              <a:gd name="T1" fmla="*/ 0 h 1000"/>
                              <a:gd name="T2" fmla="*/ 503 w 739"/>
                              <a:gd name="T3" fmla="*/ 0 h 1000"/>
                              <a:gd name="T4" fmla="*/ 497 w 739"/>
                              <a:gd name="T5" fmla="*/ 51 h 1000"/>
                              <a:gd name="T6" fmla="*/ 483 w 739"/>
                              <a:gd name="T7" fmla="*/ 85 h 1000"/>
                              <a:gd name="T8" fmla="*/ 462 w 739"/>
                              <a:gd name="T9" fmla="*/ 102 h 1000"/>
                              <a:gd name="T10" fmla="*/ 439 w 739"/>
                              <a:gd name="T11" fmla="*/ 107 h 1000"/>
                              <a:gd name="T12" fmla="*/ 732 w 739"/>
                              <a:gd name="T13" fmla="*/ 107 h 1000"/>
                              <a:gd name="T14" fmla="*/ 734 w 739"/>
                              <a:gd name="T15" fmla="*/ 102 h 1000"/>
                              <a:gd name="T16" fmla="*/ 734 w 739"/>
                              <a:gd name="T17" fmla="*/ 0 h 10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739" h="1000">
                                <a:moveTo>
                                  <a:pt x="734" y="0"/>
                                </a:moveTo>
                                <a:lnTo>
                                  <a:pt x="503" y="0"/>
                                </a:lnTo>
                                <a:lnTo>
                                  <a:pt x="497" y="51"/>
                                </a:lnTo>
                                <a:lnTo>
                                  <a:pt x="483" y="85"/>
                                </a:lnTo>
                                <a:lnTo>
                                  <a:pt x="462" y="102"/>
                                </a:lnTo>
                                <a:lnTo>
                                  <a:pt x="439" y="107"/>
                                </a:lnTo>
                                <a:lnTo>
                                  <a:pt x="732" y="107"/>
                                </a:lnTo>
                                <a:lnTo>
                                  <a:pt x="734" y="102"/>
                                </a:lnTo>
                                <a:lnTo>
                                  <a:pt x="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Freeform 8"/>
                        <wps:cNvSpPr>
                          <a:spLocks/>
                        </wps:cNvSpPr>
                        <wps:spPr bwMode="auto">
                          <a:xfrm>
                            <a:off x="563" y="-127"/>
                            <a:ext cx="739" cy="1000"/>
                          </a:xfrm>
                          <a:custGeom>
                            <a:avLst/>
                            <a:gdLst>
                              <a:gd name="T0" fmla="*/ 456 w 739"/>
                              <a:gd name="T1" fmla="*/ 0 h 1000"/>
                              <a:gd name="T2" fmla="*/ 301 w 739"/>
                              <a:gd name="T3" fmla="*/ 0 h 1000"/>
                              <a:gd name="T4" fmla="*/ 265 w 739"/>
                              <a:gd name="T5" fmla="*/ 7 h 1000"/>
                              <a:gd name="T6" fmla="*/ 236 w 739"/>
                              <a:gd name="T7" fmla="*/ 28 h 1000"/>
                              <a:gd name="T8" fmla="*/ 214 w 739"/>
                              <a:gd name="T9" fmla="*/ 59 h 1000"/>
                              <a:gd name="T10" fmla="*/ 197 w 739"/>
                              <a:gd name="T11" fmla="*/ 95 h 1000"/>
                              <a:gd name="T12" fmla="*/ 194 w 739"/>
                              <a:gd name="T13" fmla="*/ 103 h 1000"/>
                              <a:gd name="T14" fmla="*/ 167 w 739"/>
                              <a:gd name="T15" fmla="*/ 104 h 1000"/>
                              <a:gd name="T16" fmla="*/ 351 w 739"/>
                              <a:gd name="T17" fmla="*/ 104 h 1000"/>
                              <a:gd name="T18" fmla="*/ 351 w 739"/>
                              <a:gd name="T19" fmla="*/ 99 h 1000"/>
                              <a:gd name="T20" fmla="*/ 353 w 739"/>
                              <a:gd name="T21" fmla="*/ 85 h 1000"/>
                              <a:gd name="T22" fmla="*/ 360 w 739"/>
                              <a:gd name="T23" fmla="*/ 73 h 1000"/>
                              <a:gd name="T24" fmla="*/ 371 w 739"/>
                              <a:gd name="T25" fmla="*/ 64 h 1000"/>
                              <a:gd name="T26" fmla="*/ 383 w 739"/>
                              <a:gd name="T27" fmla="*/ 61 h 1000"/>
                              <a:gd name="T28" fmla="*/ 412 w 739"/>
                              <a:gd name="T29" fmla="*/ 61 h 1000"/>
                              <a:gd name="T30" fmla="*/ 438 w 739"/>
                              <a:gd name="T31" fmla="*/ 51 h 1000"/>
                              <a:gd name="T32" fmla="*/ 451 w 739"/>
                              <a:gd name="T33" fmla="*/ 34 h 1000"/>
                              <a:gd name="T34" fmla="*/ 455 w 739"/>
                              <a:gd name="T35" fmla="*/ 15 h 1000"/>
                              <a:gd name="T36" fmla="*/ 456 w 739"/>
                              <a:gd name="T37" fmla="*/ 0 h 10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739" h="1000">
                                <a:moveTo>
                                  <a:pt x="456" y="0"/>
                                </a:moveTo>
                                <a:lnTo>
                                  <a:pt x="301" y="0"/>
                                </a:lnTo>
                                <a:lnTo>
                                  <a:pt x="265" y="7"/>
                                </a:lnTo>
                                <a:lnTo>
                                  <a:pt x="236" y="28"/>
                                </a:lnTo>
                                <a:lnTo>
                                  <a:pt x="214" y="59"/>
                                </a:lnTo>
                                <a:lnTo>
                                  <a:pt x="197" y="95"/>
                                </a:lnTo>
                                <a:lnTo>
                                  <a:pt x="194" y="103"/>
                                </a:lnTo>
                                <a:lnTo>
                                  <a:pt x="167" y="104"/>
                                </a:lnTo>
                                <a:lnTo>
                                  <a:pt x="351" y="104"/>
                                </a:lnTo>
                                <a:lnTo>
                                  <a:pt x="351" y="99"/>
                                </a:lnTo>
                                <a:lnTo>
                                  <a:pt x="353" y="85"/>
                                </a:lnTo>
                                <a:lnTo>
                                  <a:pt x="360" y="73"/>
                                </a:lnTo>
                                <a:lnTo>
                                  <a:pt x="371" y="64"/>
                                </a:lnTo>
                                <a:lnTo>
                                  <a:pt x="383" y="61"/>
                                </a:lnTo>
                                <a:lnTo>
                                  <a:pt x="412" y="61"/>
                                </a:lnTo>
                                <a:lnTo>
                                  <a:pt x="438" y="51"/>
                                </a:lnTo>
                                <a:lnTo>
                                  <a:pt x="451" y="34"/>
                                </a:lnTo>
                                <a:lnTo>
                                  <a:pt x="455" y="15"/>
                                </a:lnTo>
                                <a:lnTo>
                                  <a:pt x="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F0D850" id="Group 2" o:spid="_x0000_s1026" style="position:absolute;margin-left:28.15pt;margin-top:-6.35pt;width:36.95pt;height:50pt;z-index:251560448;mso-position-horizontal-relative:page" coordorigin="563,-127" coordsize="7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" o:allowincell="f">
                <v:shape id="Freeform 3" o:spid="_x0000_s1027" style="position:absolute;left:563;top:-127;width:739;height:1000;visibility:visible;mso-wrap-style:square;v-text-anchor:top" coordsize="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" path="m,455l,634r366,366l455,911,,455xe" fillcolor="black" stroked="f">
                  <v:path arrowok="t" o:connecttype="custom" o:connectlocs="0,455;0,634;366,1000;455,911;0,455" o:connectangles="0,0,0,0,0"/>
                </v:shape>
                <v:shape id="Freeform 4" o:spid="_x0000_s1028" style="position:absolute;left:563;top:-127;width:739;height:1000;visibility:visible;mso-wrap-style:square;v-text-anchor:top" coordsize="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" path="m,172l,351,508,859r89,-90l,172xe" fillcolor="black" stroked="f">
                  <v:path arrowok="t" o:connecttype="custom" o:connectlocs="0,172;0,351;508,859;597,769;0,172" o:connectangles="0,0,0,0,0"/>
                </v:shape>
                <v:shape id="Freeform 5" o:spid="_x0000_s1029" style="position:absolute;left:563;top:-127;width:739;height:1000;visibility:visible;mso-wrap-style:square;v-text-anchor:top" coordsize="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" path="m167,l,,,68,649,718r89,-90l554,444r181,l735,302r-107,l534,301r-25,-5l489,282,477,263r-4,-22l478,219r14,-19l514,186r30,-4l655,182r29,-7l709,156r18,-25l732,107r-381,l351,104r-184,l167,xe" fillcolor="black" stroked="f">
                  <v:path arrowok="t" o:connecttype="custom" o:connectlocs="167,0;0,0;0,68;649,718;738,628;554,444;735,444;735,302;628,302;534,301;509,296;489,282;477,263;473,241;478,219;492,200;514,186;544,182;655,182;684,175;709,156;727,131;732,107;351,107;351,104;167,104;167,0" o:connectangles="0,0,0,0,0,0,0,0,0,0,0,0,0,0,0,0,0,0,0,0,0,0,0,0,0,0,0"/>
                </v:shape>
                <v:shape id="Freeform 6" o:spid="_x0000_s1030" style="position:absolute;left:563;top:-127;width:739;height:1000;visibility:visible;mso-wrap-style:square;v-text-anchor:top" coordsize="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" path="m735,261r-14,l705,277r-20,13l660,299r-32,3l735,302r,-41xe" fillcolor="black" stroked="f">
                  <v:path arrowok="t" o:connecttype="custom" o:connectlocs="735,261;721,261;705,277;685,290;660,299;628,302;735,302;735,261" o:connectangles="0,0,0,0,0,0,0,0"/>
                </v:shape>
                <v:shape id="Freeform 7" o:spid="_x0000_s1031" style="position:absolute;left:563;top:-127;width:739;height:1000;visibility:visible;mso-wrap-style:square;v-text-anchor:top" coordsize="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" path="m734,l503,r-6,51l483,85r-21,17l439,107r293,l734,102,734,xe" fillcolor="black" stroked="f">
                  <v:path arrowok="t" o:connecttype="custom" o:connectlocs="734,0;503,0;497,51;483,85;462,102;439,107;732,107;734,102;734,0" o:connectangles="0,0,0,0,0,0,0,0,0"/>
                </v:shape>
                <v:shape id="Freeform 8" o:spid="_x0000_s1032" style="position:absolute;left:563;top:-127;width:739;height:1000;visibility:visible;mso-wrap-style:square;v-text-anchor:top" coordsize="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" path="m456,l301,,265,7,236,28,214,59,197,95r-3,8l167,104r184,l351,99r2,-14l360,73r11,-9l383,61r29,l438,51,451,34r4,-19l456,xe" fillcolor="black" stroked="f">
                  <v:path arrowok="t" o:connecttype="custom" o:connectlocs="456,0;301,0;265,7;236,28;214,59;197,95;194,103;167,104;351,104;351,99;353,85;360,73;371,64;383,61;412,61;438,51;451,34;455,15;456,0" o:connectangles="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1472" behindDoc="0" locked="0" layoutInCell="0" allowOverlap="1">
                <wp:simplePos x="0" y="0"/>
                <wp:positionH relativeFrom="page">
                  <wp:posOffset>930910</wp:posOffset>
                </wp:positionH>
                <wp:positionV relativeFrom="paragraph">
                  <wp:posOffset>-80645</wp:posOffset>
                </wp:positionV>
                <wp:extent cx="1586865" cy="551815"/>
                <wp:effectExtent l="0" t="0" r="0" b="0"/>
                <wp:wrapNone/>
                <wp:docPr id="807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6865" cy="551815"/>
                          <a:chOff x="1466" y="-127"/>
                          <a:chExt cx="2499" cy="869"/>
                        </a:xfrm>
                      </wpg:grpSpPr>
                      <wpg:grpSp>
                        <wpg:cNvPr id="808" name="Group 10"/>
                        <wpg:cNvGrpSpPr>
                          <a:grpSpLocks/>
                        </wpg:cNvGrpSpPr>
                        <wpg:grpSpPr bwMode="auto">
                          <a:xfrm>
                            <a:off x="1466" y="-127"/>
                            <a:ext cx="2499" cy="869"/>
                            <a:chOff x="1466" y="-127"/>
                            <a:chExt cx="2499" cy="869"/>
                          </a:xfrm>
                        </wpg:grpSpPr>
                        <wps:wsp>
                          <wps:cNvPr id="809" name="Freeform 11"/>
                          <wps:cNvSpPr>
                            <a:spLocks/>
                          </wps:cNvSpPr>
                          <wps:spPr bwMode="auto">
                            <a:xfrm>
                              <a:off x="1466" y="-127"/>
                              <a:ext cx="2499" cy="869"/>
                            </a:xfrm>
                            <a:custGeom>
                              <a:avLst/>
                              <a:gdLst>
                                <a:gd name="T0" fmla="*/ 408 w 2499"/>
                                <a:gd name="T1" fmla="*/ 128 h 869"/>
                                <a:gd name="T2" fmla="*/ 398 w 2499"/>
                                <a:gd name="T3" fmla="*/ 78 h 869"/>
                                <a:gd name="T4" fmla="*/ 370 w 2499"/>
                                <a:gd name="T5" fmla="*/ 37 h 869"/>
                                <a:gd name="T6" fmla="*/ 329 w 2499"/>
                                <a:gd name="T7" fmla="*/ 10 h 869"/>
                                <a:gd name="T8" fmla="*/ 280 w 2499"/>
                                <a:gd name="T9" fmla="*/ 0 h 869"/>
                                <a:gd name="T10" fmla="*/ 257 w 2499"/>
                                <a:gd name="T11" fmla="*/ 0 h 869"/>
                                <a:gd name="T12" fmla="*/ 257 w 2499"/>
                                <a:gd name="T13" fmla="*/ 157 h 869"/>
                                <a:gd name="T14" fmla="*/ 257 w 2499"/>
                                <a:gd name="T15" fmla="*/ 712 h 869"/>
                                <a:gd name="T16" fmla="*/ 247 w 2499"/>
                                <a:gd name="T17" fmla="*/ 722 h 869"/>
                                <a:gd name="T18" fmla="*/ 150 w 2499"/>
                                <a:gd name="T19" fmla="*/ 722 h 869"/>
                                <a:gd name="T20" fmla="*/ 150 w 2499"/>
                                <a:gd name="T21" fmla="*/ 147 h 869"/>
                                <a:gd name="T22" fmla="*/ 247 w 2499"/>
                                <a:gd name="T23" fmla="*/ 147 h 869"/>
                                <a:gd name="T24" fmla="*/ 257 w 2499"/>
                                <a:gd name="T25" fmla="*/ 157 h 869"/>
                                <a:gd name="T26" fmla="*/ 257 w 2499"/>
                                <a:gd name="T27" fmla="*/ 0 h 869"/>
                                <a:gd name="T28" fmla="*/ 0 w 2499"/>
                                <a:gd name="T29" fmla="*/ 0 h 869"/>
                                <a:gd name="T30" fmla="*/ 0 w 2499"/>
                                <a:gd name="T31" fmla="*/ 869 h 869"/>
                                <a:gd name="T32" fmla="*/ 280 w 2499"/>
                                <a:gd name="T33" fmla="*/ 869 h 869"/>
                                <a:gd name="T34" fmla="*/ 329 w 2499"/>
                                <a:gd name="T35" fmla="*/ 862 h 869"/>
                                <a:gd name="T36" fmla="*/ 370 w 2499"/>
                                <a:gd name="T37" fmla="*/ 840 h 869"/>
                                <a:gd name="T38" fmla="*/ 398 w 2499"/>
                                <a:gd name="T39" fmla="*/ 805 h 869"/>
                                <a:gd name="T40" fmla="*/ 408 w 2499"/>
                                <a:gd name="T41" fmla="*/ 758 h 869"/>
                                <a:gd name="T42" fmla="*/ 408 w 2499"/>
                                <a:gd name="T43" fmla="*/ 722 h 869"/>
                                <a:gd name="T44" fmla="*/ 408 w 2499"/>
                                <a:gd name="T45" fmla="*/ 147 h 869"/>
                                <a:gd name="T46" fmla="*/ 408 w 2499"/>
                                <a:gd name="T47" fmla="*/ 128 h 8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2499" h="869">
                                  <a:moveTo>
                                    <a:pt x="408" y="128"/>
                                  </a:moveTo>
                                  <a:lnTo>
                                    <a:pt x="398" y="78"/>
                                  </a:lnTo>
                                  <a:lnTo>
                                    <a:pt x="370" y="37"/>
                                  </a:lnTo>
                                  <a:lnTo>
                                    <a:pt x="329" y="10"/>
                                  </a:lnTo>
                                  <a:lnTo>
                                    <a:pt x="280" y="0"/>
                                  </a:lnTo>
                                  <a:lnTo>
                                    <a:pt x="257" y="0"/>
                                  </a:lnTo>
                                  <a:lnTo>
                                    <a:pt x="257" y="157"/>
                                  </a:lnTo>
                                  <a:lnTo>
                                    <a:pt x="257" y="712"/>
                                  </a:lnTo>
                                  <a:lnTo>
                                    <a:pt x="247" y="722"/>
                                  </a:lnTo>
                                  <a:lnTo>
                                    <a:pt x="150" y="722"/>
                                  </a:lnTo>
                                  <a:lnTo>
                                    <a:pt x="150" y="147"/>
                                  </a:lnTo>
                                  <a:lnTo>
                                    <a:pt x="247" y="147"/>
                                  </a:lnTo>
                                  <a:lnTo>
                                    <a:pt x="257" y="157"/>
                                  </a:lnTo>
                                  <a:lnTo>
                                    <a:pt x="25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9"/>
                                  </a:lnTo>
                                  <a:lnTo>
                                    <a:pt x="280" y="869"/>
                                  </a:lnTo>
                                  <a:lnTo>
                                    <a:pt x="329" y="862"/>
                                  </a:lnTo>
                                  <a:lnTo>
                                    <a:pt x="370" y="840"/>
                                  </a:lnTo>
                                  <a:lnTo>
                                    <a:pt x="398" y="805"/>
                                  </a:lnTo>
                                  <a:lnTo>
                                    <a:pt x="408" y="758"/>
                                  </a:lnTo>
                                  <a:lnTo>
                                    <a:pt x="408" y="722"/>
                                  </a:lnTo>
                                  <a:lnTo>
                                    <a:pt x="408" y="147"/>
                                  </a:lnTo>
                                  <a:lnTo>
                                    <a:pt x="408" y="1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0" name="Freeform 12"/>
                          <wps:cNvSpPr>
                            <a:spLocks/>
                          </wps:cNvSpPr>
                          <wps:spPr bwMode="auto">
                            <a:xfrm>
                              <a:off x="1466" y="-127"/>
                              <a:ext cx="2499" cy="869"/>
                            </a:xfrm>
                            <a:custGeom>
                              <a:avLst/>
                              <a:gdLst>
                                <a:gd name="T0" fmla="*/ 809 w 2499"/>
                                <a:gd name="T1" fmla="*/ 0 h 869"/>
                                <a:gd name="T2" fmla="*/ 469 w 2499"/>
                                <a:gd name="T3" fmla="*/ 0 h 869"/>
                                <a:gd name="T4" fmla="*/ 469 w 2499"/>
                                <a:gd name="T5" fmla="*/ 869 h 869"/>
                                <a:gd name="T6" fmla="*/ 809 w 2499"/>
                                <a:gd name="T7" fmla="*/ 869 h 869"/>
                                <a:gd name="T8" fmla="*/ 809 w 2499"/>
                                <a:gd name="T9" fmla="*/ 722 h 869"/>
                                <a:gd name="T10" fmla="*/ 619 w 2499"/>
                                <a:gd name="T11" fmla="*/ 722 h 869"/>
                                <a:gd name="T12" fmla="*/ 619 w 2499"/>
                                <a:gd name="T13" fmla="*/ 502 h 869"/>
                                <a:gd name="T14" fmla="*/ 765 w 2499"/>
                                <a:gd name="T15" fmla="*/ 502 h 869"/>
                                <a:gd name="T16" fmla="*/ 802 w 2499"/>
                                <a:gd name="T17" fmla="*/ 355 h 869"/>
                                <a:gd name="T18" fmla="*/ 619 w 2499"/>
                                <a:gd name="T19" fmla="*/ 355 h 869"/>
                                <a:gd name="T20" fmla="*/ 619 w 2499"/>
                                <a:gd name="T21" fmla="*/ 147 h 869"/>
                                <a:gd name="T22" fmla="*/ 809 w 2499"/>
                                <a:gd name="T23" fmla="*/ 147 h 869"/>
                                <a:gd name="T24" fmla="*/ 809 w 2499"/>
                                <a:gd name="T25" fmla="*/ 0 h 8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2499" h="869">
                                  <a:moveTo>
                                    <a:pt x="809" y="0"/>
                                  </a:moveTo>
                                  <a:lnTo>
                                    <a:pt x="469" y="0"/>
                                  </a:lnTo>
                                  <a:lnTo>
                                    <a:pt x="469" y="869"/>
                                  </a:lnTo>
                                  <a:lnTo>
                                    <a:pt x="809" y="869"/>
                                  </a:lnTo>
                                  <a:lnTo>
                                    <a:pt x="809" y="722"/>
                                  </a:lnTo>
                                  <a:lnTo>
                                    <a:pt x="619" y="722"/>
                                  </a:lnTo>
                                  <a:lnTo>
                                    <a:pt x="619" y="502"/>
                                  </a:lnTo>
                                  <a:lnTo>
                                    <a:pt x="765" y="502"/>
                                  </a:lnTo>
                                  <a:lnTo>
                                    <a:pt x="802" y="355"/>
                                  </a:lnTo>
                                  <a:lnTo>
                                    <a:pt x="619" y="355"/>
                                  </a:lnTo>
                                  <a:lnTo>
                                    <a:pt x="619" y="147"/>
                                  </a:lnTo>
                                  <a:lnTo>
                                    <a:pt x="809" y="147"/>
                                  </a:lnTo>
                                  <a:lnTo>
                                    <a:pt x="80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1" name="Freeform 13"/>
                          <wps:cNvSpPr>
                            <a:spLocks/>
                          </wps:cNvSpPr>
                          <wps:spPr bwMode="auto">
                            <a:xfrm>
                              <a:off x="1466" y="-127"/>
                              <a:ext cx="2499" cy="869"/>
                            </a:xfrm>
                            <a:custGeom>
                              <a:avLst/>
                              <a:gdLst>
                                <a:gd name="T0" fmla="*/ 1279 w 2499"/>
                                <a:gd name="T1" fmla="*/ 128 h 869"/>
                                <a:gd name="T2" fmla="*/ 1269 w 2499"/>
                                <a:gd name="T3" fmla="*/ 78 h 869"/>
                                <a:gd name="T4" fmla="*/ 1241 w 2499"/>
                                <a:gd name="T5" fmla="*/ 37 h 869"/>
                                <a:gd name="T6" fmla="*/ 1200 w 2499"/>
                                <a:gd name="T7" fmla="*/ 10 h 869"/>
                                <a:gd name="T8" fmla="*/ 1151 w 2499"/>
                                <a:gd name="T9" fmla="*/ 0 h 869"/>
                                <a:gd name="T10" fmla="*/ 870 w 2499"/>
                                <a:gd name="T11" fmla="*/ 0 h 869"/>
                                <a:gd name="T12" fmla="*/ 870 w 2499"/>
                                <a:gd name="T13" fmla="*/ 869 h 869"/>
                                <a:gd name="T14" fmla="*/ 1020 w 2499"/>
                                <a:gd name="T15" fmla="*/ 869 h 869"/>
                                <a:gd name="T16" fmla="*/ 1020 w 2499"/>
                                <a:gd name="T17" fmla="*/ 147 h 869"/>
                                <a:gd name="T18" fmla="*/ 1118 w 2499"/>
                                <a:gd name="T19" fmla="*/ 147 h 869"/>
                                <a:gd name="T20" fmla="*/ 1128 w 2499"/>
                                <a:gd name="T21" fmla="*/ 157 h 869"/>
                                <a:gd name="T22" fmla="*/ 1128 w 2499"/>
                                <a:gd name="T23" fmla="*/ 869 h 869"/>
                                <a:gd name="T24" fmla="*/ 1279 w 2499"/>
                                <a:gd name="T25" fmla="*/ 869 h 869"/>
                                <a:gd name="T26" fmla="*/ 1279 w 2499"/>
                                <a:gd name="T27" fmla="*/ 128 h 8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</a:cxnLst>
                              <a:rect l="0" t="0" r="r" b="b"/>
                              <a:pathLst>
                                <a:path w="2499" h="869">
                                  <a:moveTo>
                                    <a:pt x="1279" y="128"/>
                                  </a:moveTo>
                                  <a:lnTo>
                                    <a:pt x="1269" y="78"/>
                                  </a:lnTo>
                                  <a:lnTo>
                                    <a:pt x="1241" y="37"/>
                                  </a:lnTo>
                                  <a:lnTo>
                                    <a:pt x="1200" y="10"/>
                                  </a:lnTo>
                                  <a:lnTo>
                                    <a:pt x="1151" y="0"/>
                                  </a:lnTo>
                                  <a:lnTo>
                                    <a:pt x="870" y="0"/>
                                  </a:lnTo>
                                  <a:lnTo>
                                    <a:pt x="870" y="869"/>
                                  </a:lnTo>
                                  <a:lnTo>
                                    <a:pt x="1020" y="869"/>
                                  </a:lnTo>
                                  <a:lnTo>
                                    <a:pt x="1020" y="147"/>
                                  </a:lnTo>
                                  <a:lnTo>
                                    <a:pt x="1118" y="147"/>
                                  </a:lnTo>
                                  <a:lnTo>
                                    <a:pt x="1128" y="157"/>
                                  </a:lnTo>
                                  <a:lnTo>
                                    <a:pt x="1128" y="869"/>
                                  </a:lnTo>
                                  <a:lnTo>
                                    <a:pt x="1279" y="869"/>
                                  </a:lnTo>
                                  <a:lnTo>
                                    <a:pt x="1279" y="1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2" name="Freeform 14"/>
                          <wps:cNvSpPr>
                            <a:spLocks/>
                          </wps:cNvSpPr>
                          <wps:spPr bwMode="auto">
                            <a:xfrm>
                              <a:off x="1466" y="-127"/>
                              <a:ext cx="2499" cy="869"/>
                            </a:xfrm>
                            <a:custGeom>
                              <a:avLst/>
                              <a:gdLst>
                                <a:gd name="T0" fmla="*/ 1713 w 2499"/>
                                <a:gd name="T1" fmla="*/ 0 h 869"/>
                                <a:gd name="T2" fmla="*/ 1324 w 2499"/>
                                <a:gd name="T3" fmla="*/ 0 h 869"/>
                                <a:gd name="T4" fmla="*/ 1324 w 2499"/>
                                <a:gd name="T5" fmla="*/ 147 h 869"/>
                                <a:gd name="T6" fmla="*/ 1505 w 2499"/>
                                <a:gd name="T7" fmla="*/ 147 h 869"/>
                                <a:gd name="T8" fmla="*/ 1453 w 2499"/>
                                <a:gd name="T9" fmla="*/ 355 h 869"/>
                                <a:gd name="T10" fmla="*/ 1366 w 2499"/>
                                <a:gd name="T11" fmla="*/ 355 h 869"/>
                                <a:gd name="T12" fmla="*/ 1329 w 2499"/>
                                <a:gd name="T13" fmla="*/ 502 h 869"/>
                                <a:gd name="T14" fmla="*/ 1416 w 2499"/>
                                <a:gd name="T15" fmla="*/ 502 h 869"/>
                                <a:gd name="T16" fmla="*/ 1324 w 2499"/>
                                <a:gd name="T17" fmla="*/ 869 h 869"/>
                                <a:gd name="T18" fmla="*/ 1709 w 2499"/>
                                <a:gd name="T19" fmla="*/ 869 h 869"/>
                                <a:gd name="T20" fmla="*/ 1709 w 2499"/>
                                <a:gd name="T21" fmla="*/ 722 h 869"/>
                                <a:gd name="T22" fmla="*/ 1531 w 2499"/>
                                <a:gd name="T23" fmla="*/ 722 h 869"/>
                                <a:gd name="T24" fmla="*/ 1586 w 2499"/>
                                <a:gd name="T25" fmla="*/ 502 h 869"/>
                                <a:gd name="T26" fmla="*/ 1674 w 2499"/>
                                <a:gd name="T27" fmla="*/ 502 h 869"/>
                                <a:gd name="T28" fmla="*/ 1711 w 2499"/>
                                <a:gd name="T29" fmla="*/ 355 h 869"/>
                                <a:gd name="T30" fmla="*/ 1623 w 2499"/>
                                <a:gd name="T31" fmla="*/ 355 h 869"/>
                                <a:gd name="T32" fmla="*/ 1713 w 2499"/>
                                <a:gd name="T33" fmla="*/ 0 h 8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2499" h="869">
                                  <a:moveTo>
                                    <a:pt x="1713" y="0"/>
                                  </a:moveTo>
                                  <a:lnTo>
                                    <a:pt x="1324" y="0"/>
                                  </a:lnTo>
                                  <a:lnTo>
                                    <a:pt x="1324" y="147"/>
                                  </a:lnTo>
                                  <a:lnTo>
                                    <a:pt x="1505" y="147"/>
                                  </a:lnTo>
                                  <a:lnTo>
                                    <a:pt x="1453" y="355"/>
                                  </a:lnTo>
                                  <a:lnTo>
                                    <a:pt x="1366" y="355"/>
                                  </a:lnTo>
                                  <a:lnTo>
                                    <a:pt x="1329" y="502"/>
                                  </a:lnTo>
                                  <a:lnTo>
                                    <a:pt x="1416" y="502"/>
                                  </a:lnTo>
                                  <a:lnTo>
                                    <a:pt x="1324" y="869"/>
                                  </a:lnTo>
                                  <a:lnTo>
                                    <a:pt x="1709" y="869"/>
                                  </a:lnTo>
                                  <a:lnTo>
                                    <a:pt x="1709" y="722"/>
                                  </a:lnTo>
                                  <a:lnTo>
                                    <a:pt x="1531" y="722"/>
                                  </a:lnTo>
                                  <a:lnTo>
                                    <a:pt x="1586" y="502"/>
                                  </a:lnTo>
                                  <a:lnTo>
                                    <a:pt x="1674" y="502"/>
                                  </a:lnTo>
                                  <a:lnTo>
                                    <a:pt x="1711" y="355"/>
                                  </a:lnTo>
                                  <a:lnTo>
                                    <a:pt x="1623" y="355"/>
                                  </a:lnTo>
                                  <a:lnTo>
                                    <a:pt x="17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3" name="Freeform 15"/>
                          <wps:cNvSpPr>
                            <a:spLocks/>
                          </wps:cNvSpPr>
                          <wps:spPr bwMode="auto">
                            <a:xfrm>
                              <a:off x="1466" y="-127"/>
                              <a:ext cx="2499" cy="869"/>
                            </a:xfrm>
                            <a:custGeom>
                              <a:avLst/>
                              <a:gdLst>
                                <a:gd name="T0" fmla="*/ 2106 w 2499"/>
                                <a:gd name="T1" fmla="*/ 0 h 869"/>
                                <a:gd name="T2" fmla="*/ 1764 w 2499"/>
                                <a:gd name="T3" fmla="*/ 0 h 869"/>
                                <a:gd name="T4" fmla="*/ 1764 w 2499"/>
                                <a:gd name="T5" fmla="*/ 869 h 869"/>
                                <a:gd name="T6" fmla="*/ 2106 w 2499"/>
                                <a:gd name="T7" fmla="*/ 869 h 869"/>
                                <a:gd name="T8" fmla="*/ 2106 w 2499"/>
                                <a:gd name="T9" fmla="*/ 722 h 869"/>
                                <a:gd name="T10" fmla="*/ 1917 w 2499"/>
                                <a:gd name="T11" fmla="*/ 722 h 869"/>
                                <a:gd name="T12" fmla="*/ 1917 w 2499"/>
                                <a:gd name="T13" fmla="*/ 502 h 869"/>
                                <a:gd name="T14" fmla="*/ 2063 w 2499"/>
                                <a:gd name="T15" fmla="*/ 502 h 869"/>
                                <a:gd name="T16" fmla="*/ 2100 w 2499"/>
                                <a:gd name="T17" fmla="*/ 355 h 869"/>
                                <a:gd name="T18" fmla="*/ 1917 w 2499"/>
                                <a:gd name="T19" fmla="*/ 355 h 869"/>
                                <a:gd name="T20" fmla="*/ 1917 w 2499"/>
                                <a:gd name="T21" fmla="*/ 147 h 869"/>
                                <a:gd name="T22" fmla="*/ 2106 w 2499"/>
                                <a:gd name="T23" fmla="*/ 147 h 869"/>
                                <a:gd name="T24" fmla="*/ 2106 w 2499"/>
                                <a:gd name="T25" fmla="*/ 0 h 8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2499" h="869">
                                  <a:moveTo>
                                    <a:pt x="2106" y="0"/>
                                  </a:moveTo>
                                  <a:lnTo>
                                    <a:pt x="1764" y="0"/>
                                  </a:lnTo>
                                  <a:lnTo>
                                    <a:pt x="1764" y="869"/>
                                  </a:lnTo>
                                  <a:lnTo>
                                    <a:pt x="2106" y="869"/>
                                  </a:lnTo>
                                  <a:lnTo>
                                    <a:pt x="2106" y="722"/>
                                  </a:lnTo>
                                  <a:lnTo>
                                    <a:pt x="1917" y="722"/>
                                  </a:lnTo>
                                  <a:lnTo>
                                    <a:pt x="1917" y="502"/>
                                  </a:lnTo>
                                  <a:lnTo>
                                    <a:pt x="2063" y="502"/>
                                  </a:lnTo>
                                  <a:lnTo>
                                    <a:pt x="2100" y="355"/>
                                  </a:lnTo>
                                  <a:lnTo>
                                    <a:pt x="1917" y="355"/>
                                  </a:lnTo>
                                  <a:lnTo>
                                    <a:pt x="1917" y="147"/>
                                  </a:lnTo>
                                  <a:lnTo>
                                    <a:pt x="2106" y="147"/>
                                  </a:lnTo>
                                  <a:lnTo>
                                    <a:pt x="210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4" name="Freeform 16"/>
                          <wps:cNvSpPr>
                            <a:spLocks/>
                          </wps:cNvSpPr>
                          <wps:spPr bwMode="auto">
                            <a:xfrm>
                              <a:off x="1466" y="-127"/>
                              <a:ext cx="2499" cy="869"/>
                            </a:xfrm>
                            <a:custGeom>
                              <a:avLst/>
                              <a:gdLst>
                                <a:gd name="T0" fmla="*/ 2498 w 2499"/>
                                <a:gd name="T1" fmla="*/ 722 h 869"/>
                                <a:gd name="T2" fmla="*/ 2166 w 2499"/>
                                <a:gd name="T3" fmla="*/ 722 h 869"/>
                                <a:gd name="T4" fmla="*/ 2166 w 2499"/>
                                <a:gd name="T5" fmla="*/ 870 h 869"/>
                                <a:gd name="T6" fmla="*/ 2498 w 2499"/>
                                <a:gd name="T7" fmla="*/ 870 h 869"/>
                                <a:gd name="T8" fmla="*/ 2498 w 2499"/>
                                <a:gd name="T9" fmla="*/ 722 h 8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499" h="869">
                                  <a:moveTo>
                                    <a:pt x="2498" y="722"/>
                                  </a:moveTo>
                                  <a:lnTo>
                                    <a:pt x="2166" y="722"/>
                                  </a:lnTo>
                                  <a:lnTo>
                                    <a:pt x="2166" y="870"/>
                                  </a:lnTo>
                                  <a:lnTo>
                                    <a:pt x="2498" y="870"/>
                                  </a:lnTo>
                                  <a:lnTo>
                                    <a:pt x="2498" y="7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1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8" y="-12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6" name="Freeform 18"/>
                        <wps:cNvSpPr>
                          <a:spLocks/>
                        </wps:cNvSpPr>
                        <wps:spPr bwMode="auto">
                          <a:xfrm>
                            <a:off x="3633" y="-127"/>
                            <a:ext cx="151" cy="721"/>
                          </a:xfrm>
                          <a:custGeom>
                            <a:avLst/>
                            <a:gdLst>
                              <a:gd name="T0" fmla="*/ 0 w 151"/>
                              <a:gd name="T1" fmla="*/ 722 h 721"/>
                              <a:gd name="T2" fmla="*/ 150 w 151"/>
                              <a:gd name="T3" fmla="*/ 722 h 721"/>
                              <a:gd name="T4" fmla="*/ 150 w 151"/>
                              <a:gd name="T5" fmla="*/ 0 h 721"/>
                              <a:gd name="T6" fmla="*/ 0 w 151"/>
                              <a:gd name="T7" fmla="*/ 0 h 721"/>
                              <a:gd name="T8" fmla="*/ 0 w 151"/>
                              <a:gd name="T9" fmla="*/ 722 h 7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51" h="721">
                                <a:moveTo>
                                  <a:pt x="0" y="722"/>
                                </a:moveTo>
                                <a:lnTo>
                                  <a:pt x="150" y="722"/>
                                </a:lnTo>
                                <a:lnTo>
                                  <a:pt x="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8B6698" id="Group 9" o:spid="_x0000_s1026" style="position:absolute;margin-left:73.3pt;margin-top:-6.35pt;width:124.95pt;height:43.45pt;z-index:251561472;mso-position-horizontal-relative:page" coordorigin="1466,-127" coordsize="2499,8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" o:allowincell="f">
                <v:group id="Group 10" o:spid="_x0000_s1027" style="position:absolute;left:1466;top:-127;width:2499;height:869" coordorigin="1466,-127" coordsize="249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">
                  <v:shape id="Freeform 11" o:spid="_x0000_s1028" style="position:absolute;left:1466;top:-127;width:2499;height:869;visibility:visible;mso-wrap-style:square;v-text-anchor:top" coordsize="249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" path="m408,128l398,78,370,37,329,10,280,,257,r,157l257,712r-10,10l150,722r,-575l247,147r10,10l257,,,,,869r280,l329,862r41,-22l398,805r10,-47l408,722r,-575l408,128xe" fillcolor="black" stroked="f">
                    <v:path arrowok="t" o:connecttype="custom" o:connectlocs="408,128;398,78;370,37;329,10;280,0;257,0;257,157;257,712;247,722;150,722;150,147;247,147;257,157;257,0;0,0;0,869;280,869;329,862;370,840;398,805;408,758;408,722;408,147;408,128" o:connectangles="0,0,0,0,0,0,0,0,0,0,0,0,0,0,0,0,0,0,0,0,0,0,0,0"/>
                  </v:shape>
                  <v:shape id="Freeform 12" o:spid="_x0000_s1029" style="position:absolute;left:1466;top:-127;width:2499;height:869;visibility:visible;mso-wrap-style:square;v-text-anchor:top" coordsize="249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" path="m809,l469,r,869l809,869r,-147l619,722r,-220l765,502,802,355r-183,l619,147r190,l809,xe" fillcolor="black" stroked="f">
                    <v:path arrowok="t" o:connecttype="custom" o:connectlocs="809,0;469,0;469,869;809,869;809,722;619,722;619,502;765,502;802,355;619,355;619,147;809,147;809,0" o:connectangles="0,0,0,0,0,0,0,0,0,0,0,0,0"/>
                  </v:shape>
                  <v:shape id="Freeform 13" o:spid="_x0000_s1030" style="position:absolute;left:1466;top:-127;width:2499;height:869;visibility:visible;mso-wrap-style:square;v-text-anchor:top" coordsize="249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" path="m1279,128l1269,78,1241,37,1200,10,1151,,870,r,869l1020,869r,-722l1118,147r10,10l1128,869r151,l1279,128xe" fillcolor="black" stroked="f">
                    <v:path arrowok="t" o:connecttype="custom" o:connectlocs="1279,128;1269,78;1241,37;1200,10;1151,0;870,0;870,869;1020,869;1020,147;1118,147;1128,157;1128,869;1279,869;1279,128" o:connectangles="0,0,0,0,0,0,0,0,0,0,0,0,0,0"/>
                  </v:shape>
                  <v:shape id="Freeform 14" o:spid="_x0000_s1031" style="position:absolute;left:1466;top:-127;width:2499;height:869;visibility:visible;mso-wrap-style:square;v-text-anchor:top" coordsize="249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" path="m1713,l1324,r,147l1505,147r-52,208l1366,355r-37,147l1416,502r-92,367l1709,869r,-147l1531,722r55,-220l1674,502r37,-147l1623,355,1713,xe" fillcolor="black" stroked="f">
                    <v:path arrowok="t" o:connecttype="custom" o:connectlocs="1713,0;1324,0;1324,147;1505,147;1453,355;1366,355;1329,502;1416,502;1324,869;1709,869;1709,722;1531,722;1586,502;1674,502;1711,355;1623,355;1713,0" o:connectangles="0,0,0,0,0,0,0,0,0,0,0,0,0,0,0,0,0"/>
                  </v:shape>
                  <v:shape id="Freeform 15" o:spid="_x0000_s1032" style="position:absolute;left:1466;top:-127;width:2499;height:869;visibility:visible;mso-wrap-style:square;v-text-anchor:top" coordsize="249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" path="m2106,l1764,r,869l2106,869r,-147l1917,722r,-220l2063,502r37,-147l1917,355r,-208l2106,147,2106,xe" fillcolor="black" stroked="f">
                    <v:path arrowok="t" o:connecttype="custom" o:connectlocs="2106,0;1764,0;1764,869;2106,869;2106,722;1917,722;1917,502;2063,502;2100,355;1917,355;1917,147;2106,147;2106,0" o:connectangles="0,0,0,0,0,0,0,0,0,0,0,0,0"/>
                  </v:shape>
                  <v:shape id="Freeform 16" o:spid="_x0000_s1033" style="position:absolute;left:1466;top:-127;width:2499;height:869;visibility:visible;mso-wrap-style:square;v-text-anchor:top" coordsize="2499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" path="m2498,722r-332,l2166,870r332,l2498,722xe" fillcolor="black" stroked="f">
                    <v:path arrowok="t" o:connecttype="custom" o:connectlocs="2498,722;2166,722;2166,870;2498,870;2498,722" o:connectangles="0,0,0,0,0"/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34" type="#_x0000_t75" style="position:absolute;left:3838;top:-120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">
                  <v:imagedata r:id="rId8" o:title=""/>
                </v:shape>
                <v:shape id="Freeform 18" o:spid="_x0000_s1035" style="position:absolute;left:3633;top:-127;width:151;height:721;visibility:visible;mso-wrap-style:square;v-text-anchor:top" coordsize="151,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" path="m,722r150,l150,,,,,722xe" fillcolor="black" stroked="f">
                  <v:path arrowok="t" o:connecttype="custom" o:connectlocs="0,722;150,722;150,0;0,0;0,722" o:connectangles="0,0,0,0,0"/>
                </v:shape>
                <w10:wrap anchorx="page"/>
              </v:group>
            </w:pict>
          </mc:Fallback>
        </mc:AlternateContent>
      </w:r>
      <w:r w:rsidR="0071241F">
        <w:rPr>
          <w:b/>
          <w:bCs/>
          <w:color w:val="A7A9AC"/>
          <w:sz w:val="40"/>
          <w:szCs w:val="40"/>
        </w:rPr>
        <w:t>USER</w:t>
      </w:r>
      <w:r w:rsidR="0071241F">
        <w:rPr>
          <w:b/>
          <w:bCs/>
          <w:color w:val="A7A9AC"/>
          <w:spacing w:val="-8"/>
          <w:sz w:val="40"/>
          <w:szCs w:val="40"/>
        </w:rPr>
        <w:t xml:space="preserve"> </w:t>
      </w:r>
      <w:r w:rsidR="0071241F">
        <w:rPr>
          <w:b/>
          <w:bCs/>
          <w:color w:val="A7A9AC"/>
          <w:sz w:val="40"/>
          <w:szCs w:val="40"/>
        </w:rPr>
        <w:t>MANUAL</w:t>
      </w:r>
    </w:p>
    <w:p w:rsidR="00000000" w:rsidRDefault="00D2020F">
      <w:pPr>
        <w:pStyle w:val="a3"/>
        <w:kinsoku w:val="0"/>
        <w:overflowPunct w:val="0"/>
        <w:spacing w:line="175" w:lineRule="exact"/>
        <w:ind w:left="5283"/>
        <w:rPr>
          <w:spacing w:val="12"/>
          <w:sz w:val="17"/>
          <w:szCs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3520" behindDoc="0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320040</wp:posOffset>
                </wp:positionV>
                <wp:extent cx="5328285" cy="288925"/>
                <wp:effectExtent l="0" t="0" r="0" b="0"/>
                <wp:wrapNone/>
                <wp:docPr id="804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288925"/>
                          <a:chOff x="0" y="504"/>
                          <a:chExt cx="8391" cy="455"/>
                        </a:xfrm>
                      </wpg:grpSpPr>
                      <wps:wsp>
                        <wps:cNvPr id="805" name="Freeform 20"/>
                        <wps:cNvSpPr>
                          <a:spLocks/>
                        </wps:cNvSpPr>
                        <wps:spPr bwMode="auto">
                          <a:xfrm>
                            <a:off x="0" y="505"/>
                            <a:ext cx="4252" cy="454"/>
                          </a:xfrm>
                          <a:custGeom>
                            <a:avLst/>
                            <a:gdLst>
                              <a:gd name="T0" fmla="*/ 0 w 4252"/>
                              <a:gd name="T1" fmla="*/ 453 h 454"/>
                              <a:gd name="T2" fmla="*/ 4251 w 4252"/>
                              <a:gd name="T3" fmla="*/ 453 h 454"/>
                              <a:gd name="T4" fmla="*/ 4251 w 4252"/>
                              <a:gd name="T5" fmla="*/ 0 h 454"/>
                              <a:gd name="T6" fmla="*/ 0 w 4252"/>
                              <a:gd name="T7" fmla="*/ 0 h 454"/>
                              <a:gd name="T8" fmla="*/ 0 w 4252"/>
                              <a:gd name="T9" fmla="*/ 453 h 4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252" h="454">
                                <a:moveTo>
                                  <a:pt x="0" y="453"/>
                                </a:moveTo>
                                <a:lnTo>
                                  <a:pt x="4251" y="453"/>
                                </a:lnTo>
                                <a:lnTo>
                                  <a:pt x="42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Freeform 21"/>
                        <wps:cNvSpPr>
                          <a:spLocks/>
                        </wps:cNvSpPr>
                        <wps:spPr bwMode="auto">
                          <a:xfrm>
                            <a:off x="4251" y="504"/>
                            <a:ext cx="4140" cy="454"/>
                          </a:xfrm>
                          <a:custGeom>
                            <a:avLst/>
                            <a:gdLst>
                              <a:gd name="T0" fmla="*/ 4139 w 4140"/>
                              <a:gd name="T1" fmla="*/ 0 h 454"/>
                              <a:gd name="T2" fmla="*/ 0 w 4140"/>
                              <a:gd name="T3" fmla="*/ 0 h 454"/>
                              <a:gd name="T4" fmla="*/ 0 w 4140"/>
                              <a:gd name="T5" fmla="*/ 453 h 454"/>
                              <a:gd name="T6" fmla="*/ 4139 w 4140"/>
                              <a:gd name="T7" fmla="*/ 453 h 454"/>
                              <a:gd name="T8" fmla="*/ 4139 w 4140"/>
                              <a:gd name="T9" fmla="*/ 0 h 4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140" h="454">
                                <a:moveTo>
                                  <a:pt x="41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3"/>
                                </a:lnTo>
                                <a:lnTo>
                                  <a:pt x="4139" y="453"/>
                                </a:lnTo>
                                <a:lnTo>
                                  <a:pt x="4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980FB" id="Group 19" o:spid="_x0000_s1026" style="position:absolute;margin-left:0;margin-top:25.2pt;width:419.55pt;height:22.75pt;z-index:251563520;mso-position-horizontal-relative:page" coordorigin=",504" coordsize="8391,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" o:allowincell="f">
                <v:shape id="Freeform 20" o:spid="_x0000_s1027" style="position:absolute;top:505;width:4252;height:454;visibility:visible;mso-wrap-style:square;v-text-anchor:top" coordsize="425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" path="m,453r4251,l4251,,,,,453xe" fillcolor="#6d6e71" stroked="f">
                  <v:path arrowok="t" o:connecttype="custom" o:connectlocs="0,453;4251,453;4251,0;0,0;0,453" o:connectangles="0,0,0,0,0"/>
                </v:shape>
                <v:shape id="Freeform 21" o:spid="_x0000_s1028" style="position:absolute;left:4251;top:504;width:4140;height:454;visibility:visible;mso-wrap-style:square;v-text-anchor:top" coordsize="4140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" path="m4139,l,,,453r4139,l4139,xe" fillcolor="black" stroked="f">
                  <v:path arrowok="t" o:connecttype="custom" o:connectlocs="4139,0;0,0;0,453;4139,453;4139,0" o:connectangles="0,0,0,0,0"/>
                </v:shape>
                <w10:wrap anchorx="page"/>
              </v:group>
            </w:pict>
          </mc:Fallback>
        </mc:AlternateContent>
      </w:r>
      <w:r w:rsidR="0071241F">
        <w:rPr>
          <w:spacing w:val="10"/>
          <w:sz w:val="17"/>
          <w:szCs w:val="17"/>
        </w:rPr>
        <w:t>Руководство</w:t>
      </w:r>
      <w:r w:rsidR="0071241F">
        <w:rPr>
          <w:spacing w:val="36"/>
          <w:sz w:val="17"/>
          <w:szCs w:val="17"/>
        </w:rPr>
        <w:t xml:space="preserve"> </w:t>
      </w:r>
      <w:r w:rsidR="0071241F">
        <w:rPr>
          <w:sz w:val="17"/>
          <w:szCs w:val="17"/>
        </w:rPr>
        <w:t>по</w:t>
      </w:r>
      <w:r w:rsidR="0071241F">
        <w:rPr>
          <w:spacing w:val="36"/>
          <w:sz w:val="17"/>
          <w:szCs w:val="17"/>
        </w:rPr>
        <w:t xml:space="preserve"> </w:t>
      </w:r>
      <w:r w:rsidR="0071241F">
        <w:rPr>
          <w:spacing w:val="12"/>
          <w:sz w:val="17"/>
          <w:szCs w:val="17"/>
        </w:rPr>
        <w:t>эксплуатации</w:t>
      </w: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2"/>
      </w:pPr>
      <w:r>
        <w:rPr>
          <w:noProof/>
        </w:rPr>
        <mc:AlternateContent>
          <mc:Choice Requires="wpg">
            <w:drawing>
              <wp:anchor distT="0" distB="0" distL="0" distR="0" simplePos="0" relativeHeight="251559424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147955</wp:posOffset>
                </wp:positionV>
                <wp:extent cx="4393565" cy="4597400"/>
                <wp:effectExtent l="0" t="0" r="0" b="0"/>
                <wp:wrapTopAndBottom/>
                <wp:docPr id="795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93565" cy="4597400"/>
                          <a:chOff x="566" y="233"/>
                          <a:chExt cx="6919" cy="7240"/>
                        </a:xfrm>
                      </wpg:grpSpPr>
                      <pic:pic xmlns:pic="http://schemas.openxmlformats.org/drawingml/2006/picture">
                        <pic:nvPicPr>
                          <pic:cNvPr id="79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" y="413"/>
                            <a:ext cx="6400" cy="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7" name="Freeform 24"/>
                        <wps:cNvSpPr>
                          <a:spLocks/>
                        </wps:cNvSpPr>
                        <wps:spPr bwMode="auto">
                          <a:xfrm>
                            <a:off x="576" y="1622"/>
                            <a:ext cx="1337" cy="264"/>
                          </a:xfrm>
                          <a:custGeom>
                            <a:avLst/>
                            <a:gdLst>
                              <a:gd name="T0" fmla="*/ 1336 w 1337"/>
                              <a:gd name="T1" fmla="*/ 0 h 264"/>
                              <a:gd name="T2" fmla="*/ 0 w 1337"/>
                              <a:gd name="T3" fmla="*/ 0 h 264"/>
                              <a:gd name="T4" fmla="*/ 0 w 1337"/>
                              <a:gd name="T5" fmla="*/ 263 h 264"/>
                              <a:gd name="T6" fmla="*/ 1336 w 1337"/>
                              <a:gd name="T7" fmla="*/ 263 h 264"/>
                              <a:gd name="T8" fmla="*/ 1336 w 1337"/>
                              <a:gd name="T9" fmla="*/ 0 h 2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7" h="264">
                                <a:moveTo>
                                  <a:pt x="1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3"/>
                                </a:lnTo>
                                <a:lnTo>
                                  <a:pt x="1336" y="263"/>
                                </a:lnTo>
                                <a:lnTo>
                                  <a:pt x="1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Freeform 25"/>
                        <wps:cNvSpPr>
                          <a:spLocks/>
                        </wps:cNvSpPr>
                        <wps:spPr bwMode="auto">
                          <a:xfrm>
                            <a:off x="576" y="1886"/>
                            <a:ext cx="1337" cy="374"/>
                          </a:xfrm>
                          <a:custGeom>
                            <a:avLst/>
                            <a:gdLst>
                              <a:gd name="T0" fmla="*/ 1336 w 1337"/>
                              <a:gd name="T1" fmla="*/ 0 h 374"/>
                              <a:gd name="T2" fmla="*/ 0 w 1337"/>
                              <a:gd name="T3" fmla="*/ 0 h 374"/>
                              <a:gd name="T4" fmla="*/ 0 w 1337"/>
                              <a:gd name="T5" fmla="*/ 373 h 374"/>
                              <a:gd name="T6" fmla="*/ 1336 w 1337"/>
                              <a:gd name="T7" fmla="*/ 373 h 374"/>
                              <a:gd name="T8" fmla="*/ 1336 w 1337"/>
                              <a:gd name="T9" fmla="*/ 0 h 3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7" h="374">
                                <a:moveTo>
                                  <a:pt x="1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3"/>
                                </a:lnTo>
                                <a:lnTo>
                                  <a:pt x="1336" y="373"/>
                                </a:lnTo>
                                <a:lnTo>
                                  <a:pt x="1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Freeform 26"/>
                        <wps:cNvSpPr>
                          <a:spLocks/>
                        </wps:cNvSpPr>
                        <wps:spPr bwMode="auto">
                          <a:xfrm>
                            <a:off x="2877" y="1622"/>
                            <a:ext cx="20" cy="264"/>
                          </a:xfrm>
                          <a:custGeom>
                            <a:avLst/>
                            <a:gdLst>
                              <a:gd name="T0" fmla="*/ 0 w 20"/>
                              <a:gd name="T1" fmla="*/ 263 h 264"/>
                              <a:gd name="T2" fmla="*/ 0 w 20"/>
                              <a:gd name="T3" fmla="*/ 0 h 2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64">
                                <a:moveTo>
                                  <a:pt x="0" y="2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Freeform 27"/>
                        <wps:cNvSpPr>
                          <a:spLocks/>
                        </wps:cNvSpPr>
                        <wps:spPr bwMode="auto">
                          <a:xfrm>
                            <a:off x="2877" y="1886"/>
                            <a:ext cx="20" cy="374"/>
                          </a:xfrm>
                          <a:custGeom>
                            <a:avLst/>
                            <a:gdLst>
                              <a:gd name="T0" fmla="*/ 0 w 20"/>
                              <a:gd name="T1" fmla="*/ 373 h 374"/>
                              <a:gd name="T2" fmla="*/ 0 w 20"/>
                              <a:gd name="T3" fmla="*/ 0 h 3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4">
                                <a:moveTo>
                                  <a:pt x="0" y="3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577" y="234"/>
                            <a:ext cx="6909" cy="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684" w:lineRule="exact"/>
                                <w:ind w:left="1"/>
                                <w:rPr>
                                  <w:rFonts w:ascii="Myriad Pro Cond" w:hAnsi="Myriad Pro Cond" w:cs="Myriad Pro Cond"/>
                                  <w:b/>
                                  <w:bCs/>
                                  <w:spacing w:val="11"/>
                                  <w:sz w:val="58"/>
                                  <w:szCs w:val="58"/>
                                </w:rPr>
                              </w:pPr>
                              <w:r>
                                <w:rPr>
                                  <w:rFonts w:ascii="Myriad Pro Cond" w:hAnsi="Myriad Pro Cond" w:cs="Myriad Pro Cond"/>
                                  <w:b/>
                                  <w:bCs/>
                                  <w:spacing w:val="9"/>
                                  <w:sz w:val="58"/>
                                  <w:szCs w:val="58"/>
                                </w:rPr>
                                <w:t>BATTERY</w:t>
                              </w:r>
                              <w:r>
                                <w:rPr>
                                  <w:rFonts w:ascii="Myriad Pro Cond" w:hAnsi="Myriad Pro Cond" w:cs="Myriad Pro Cond"/>
                                  <w:b/>
                                  <w:bCs/>
                                  <w:spacing w:val="11"/>
                                  <w:sz w:val="58"/>
                                  <w:szCs w:val="58"/>
                                </w:rPr>
                                <w:t xml:space="preserve"> TRIMMER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96" w:lineRule="exact"/>
                                <w:ind w:left="-5"/>
                                <w:rPr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sz w:val="26"/>
                                  <w:szCs w:val="26"/>
                                </w:rPr>
                                <w:t>Триммер</w:t>
                              </w:r>
                              <w:r>
                                <w:rPr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  <w:szCs w:val="26"/>
                                </w:rPr>
                                <w:t>аккумуляторный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2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577" y="1886"/>
                            <a:ext cx="1337" cy="374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54"/>
                                <w:ind w:left="234"/>
                                <w:rPr>
                                  <w:b/>
                                  <w:bCs/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20"/>
                                  <w:szCs w:val="20"/>
                                </w:rPr>
                                <w:t>Т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20"/>
                                  <w:szCs w:val="20"/>
                                </w:rPr>
                                <w:t>300-36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3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577" y="1623"/>
                            <a:ext cx="1337" cy="264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3" w:lineRule="exact"/>
                                <w:ind w:left="380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58710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" o:spid="_x0000_s1026" style="position:absolute;margin-left:28.3pt;margin-top:11.65pt;width:345.95pt;height:362pt;z-index:251559424;mso-wrap-distance-left:0;mso-wrap-distance-right:0;mso-position-horizontal-relative:page" coordorigin="566,233" coordsize="6919,7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" o:allowincell="f">
                <v:shape id="Picture 23" o:spid="_x0000_s1027" type="#_x0000_t75" style="position:absolute;left:1095;top:413;width:6400;height:7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">
                  <v:imagedata r:id="rId10" o:title=""/>
                </v:shape>
                <v:shape id="Freeform 24" o:spid="_x0000_s1028" style="position:absolute;left:576;top:1622;width:1337;height:264;visibility:visible;mso-wrap-style:square;v-text-anchor:top" coordsize="1337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" path="m1336,l,,,263r1336,l1336,xe" fillcolor="#a7a9ac" stroked="f">
                  <v:path arrowok="t" o:connecttype="custom" o:connectlocs="1336,0;0,0;0,263;1336,263;1336,0" o:connectangles="0,0,0,0,0"/>
                </v:shape>
                <v:shape id="Freeform 25" o:spid="_x0000_s1029" style="position:absolute;left:576;top:1886;width:1337;height:374;visibility:visible;mso-wrap-style:square;v-text-anchor:top" coordsize="1337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" path="m1336,l,,,373r1336,l1336,xe" fillcolor="#6d6e71" stroked="f">
                  <v:path arrowok="t" o:connecttype="custom" o:connectlocs="1336,0;0,0;0,373;1336,373;1336,0" o:connectangles="0,0,0,0,0"/>
                </v:shape>
                <v:shape id="Freeform 26" o:spid="_x0000_s1030" style="position:absolute;left:2877;top:1622;width:20;height:264;visibility:visible;mso-wrap-style:square;v-text-anchor:top" coordsize="20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" path="m,263l,e" filled="f" strokecolor="white" strokeweight="1pt">
                  <v:path arrowok="t" o:connecttype="custom" o:connectlocs="0,263;0,0" o:connectangles="0,0"/>
                </v:shape>
                <v:shape id="Freeform 27" o:spid="_x0000_s1031" style="position:absolute;left:2877;top:1886;width:20;height:374;visibility:visible;mso-wrap-style:square;v-text-anchor:top" coordsize="20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" path="m,373l,e" filled="f" strokecolor="white" strokeweight="1pt">
                  <v:path arrowok="t" o:connecttype="custom" o:connectlocs="0,373;0,0" o:connectangles="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8" o:spid="_x0000_s1032" type="#_x0000_t202" style="position:absolute;left:577;top:234;width:6909;height:7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684" w:lineRule="exact"/>
                          <w:ind w:left="1"/>
                          <w:rPr>
                            <w:rFonts w:ascii="Myriad Pro Cond" w:hAnsi="Myriad Pro Cond" w:cs="Myriad Pro Cond"/>
                            <w:b/>
                            <w:bCs/>
                            <w:spacing w:val="11"/>
                            <w:sz w:val="58"/>
                            <w:szCs w:val="58"/>
                          </w:rPr>
                        </w:pPr>
                        <w:r>
                          <w:rPr>
                            <w:rFonts w:ascii="Myriad Pro Cond" w:hAnsi="Myriad Pro Cond" w:cs="Myriad Pro Cond"/>
                            <w:b/>
                            <w:bCs/>
                            <w:spacing w:val="9"/>
                            <w:sz w:val="58"/>
                            <w:szCs w:val="58"/>
                          </w:rPr>
                          <w:t>BATTERY</w:t>
                        </w:r>
                        <w:r>
                          <w:rPr>
                            <w:rFonts w:ascii="Myriad Pro Cond" w:hAnsi="Myriad Pro Cond" w:cs="Myriad Pro Cond"/>
                            <w:b/>
                            <w:bCs/>
                            <w:spacing w:val="11"/>
                            <w:sz w:val="58"/>
                            <w:szCs w:val="58"/>
                          </w:rPr>
                          <w:t xml:space="preserve"> TRIMMER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96" w:lineRule="exact"/>
                          <w:ind w:left="-5"/>
                          <w:rPr>
                            <w:sz w:val="26"/>
                            <w:szCs w:val="26"/>
                          </w:rPr>
                        </w:pPr>
                        <w:r>
                          <w:rPr>
                            <w:sz w:val="26"/>
                            <w:szCs w:val="26"/>
                          </w:rPr>
                          <w:t>Триммер</w:t>
                        </w:r>
                        <w:r>
                          <w:rPr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sz w:val="26"/>
                            <w:szCs w:val="26"/>
                          </w:rPr>
                          <w:t>аккумуляторный</w:t>
                        </w:r>
                      </w:p>
                    </w:txbxContent>
                  </v:textbox>
                </v:shape>
                <v:shape id="Text Box 29" o:spid="_x0000_s1033" type="#_x0000_t202" style="position:absolute;left:577;top:1886;width:1337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" filled="f" strokecolor="white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54"/>
                          <w:ind w:left="234"/>
                          <w:rPr>
                            <w:b/>
                            <w:bCs/>
                            <w:color w:val="FFFFFF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b/>
                            <w:bCs/>
                            <w:color w:val="FFFFFF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b/>
                            <w:bCs/>
                            <w:color w:val="FFFFFF"/>
                            <w:sz w:val="20"/>
                            <w:szCs w:val="20"/>
                          </w:rPr>
                          <w:t>300-36</w:t>
                        </w:r>
                      </w:p>
                    </w:txbxContent>
                  </v:textbox>
                </v:shape>
                <v:shape id="Text Box 30" o:spid="_x0000_s1034" type="#_x0000_t202" style="position:absolute;left:577;top:1623;width:1337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" filled="f" strokecolor="white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3" w:lineRule="exact"/>
                          <w:ind w:left="380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58710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  <w:sectPr w:rsidR="00000000">
          <w:type w:val="continuous"/>
          <w:pgSz w:w="8400" w:h="11910"/>
          <w:pgMar w:top="640" w:right="0" w:bottom="0" w:left="0" w:header="720" w:footer="720" w:gutter="0"/>
          <w:cols w:space="720"/>
          <w:noEndnote/>
        </w:sectPr>
      </w:pPr>
    </w:p>
    <w:p w:rsidR="00000000" w:rsidRDefault="00D2020F">
      <w:pPr>
        <w:pStyle w:val="a3"/>
        <w:kinsoku w:val="0"/>
        <w:overflowPunct w:val="0"/>
        <w:spacing w:before="8"/>
        <w:rPr>
          <w:sz w:val="21"/>
          <w:szCs w:val="2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624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6389370</wp:posOffset>
                </wp:positionV>
                <wp:extent cx="5328285" cy="1170305"/>
                <wp:effectExtent l="0" t="0" r="0" b="0"/>
                <wp:wrapNone/>
                <wp:docPr id="788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70305"/>
                          <a:chOff x="0" y="10062"/>
                          <a:chExt cx="8391" cy="1843"/>
                        </a:xfrm>
                      </wpg:grpSpPr>
                      <wps:wsp>
                        <wps:cNvPr id="789" name="Freeform 32"/>
                        <wps:cNvSpPr>
                          <a:spLocks/>
                        </wps:cNvSpPr>
                        <wps:spPr bwMode="auto">
                          <a:xfrm>
                            <a:off x="0" y="10062"/>
                            <a:ext cx="5269" cy="1843"/>
                          </a:xfrm>
                          <a:custGeom>
                            <a:avLst/>
                            <a:gdLst>
                              <a:gd name="T0" fmla="*/ 5268 w 5269"/>
                              <a:gd name="T1" fmla="*/ 0 h 1843"/>
                              <a:gd name="T2" fmla="*/ 0 w 5269"/>
                              <a:gd name="T3" fmla="*/ 0 h 1843"/>
                              <a:gd name="T4" fmla="*/ 0 w 5269"/>
                              <a:gd name="T5" fmla="*/ 1842 h 1843"/>
                              <a:gd name="T6" fmla="*/ 5268 w 5269"/>
                              <a:gd name="T7" fmla="*/ 1842 h 1843"/>
                              <a:gd name="T8" fmla="*/ 5268 w 5269"/>
                              <a:gd name="T9" fmla="*/ 0 h 18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69" h="1843">
                                <a:moveTo>
                                  <a:pt x="52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2"/>
                                </a:lnTo>
                                <a:lnTo>
                                  <a:pt x="5268" y="1842"/>
                                </a:lnTo>
                                <a:lnTo>
                                  <a:pt x="5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90" name="Group 33"/>
                        <wpg:cNvGrpSpPr>
                          <a:grpSpLocks/>
                        </wpg:cNvGrpSpPr>
                        <wpg:grpSpPr bwMode="auto">
                          <a:xfrm>
                            <a:off x="563" y="10233"/>
                            <a:ext cx="454" cy="423"/>
                            <a:chOff x="563" y="10233"/>
                            <a:chExt cx="454" cy="423"/>
                          </a:xfrm>
                        </wpg:grpSpPr>
                        <wps:wsp>
                          <wps:cNvPr id="791" name="Freeform 34"/>
                          <wps:cNvSpPr>
                            <a:spLocks/>
                          </wps:cNvSpPr>
                          <wps:spPr bwMode="auto">
                            <a:xfrm>
                              <a:off x="563" y="10233"/>
                              <a:ext cx="454" cy="423"/>
                            </a:xfrm>
                            <a:custGeom>
                              <a:avLst/>
                              <a:gdLst>
                                <a:gd name="T0" fmla="*/ 248 w 454"/>
                                <a:gd name="T1" fmla="*/ 336 h 423"/>
                                <a:gd name="T2" fmla="*/ 238 w 454"/>
                                <a:gd name="T3" fmla="*/ 325 h 423"/>
                                <a:gd name="T4" fmla="*/ 226 w 454"/>
                                <a:gd name="T5" fmla="*/ 325 h 423"/>
                                <a:gd name="T6" fmla="*/ 214 w 454"/>
                                <a:gd name="T7" fmla="*/ 325 h 423"/>
                                <a:gd name="T8" fmla="*/ 205 w 454"/>
                                <a:gd name="T9" fmla="*/ 336 h 423"/>
                                <a:gd name="T10" fmla="*/ 205 w 454"/>
                                <a:gd name="T11" fmla="*/ 361 h 423"/>
                                <a:gd name="T12" fmla="*/ 214 w 454"/>
                                <a:gd name="T13" fmla="*/ 371 h 423"/>
                                <a:gd name="T14" fmla="*/ 238 w 454"/>
                                <a:gd name="T15" fmla="*/ 371 h 423"/>
                                <a:gd name="T16" fmla="*/ 248 w 454"/>
                                <a:gd name="T17" fmla="*/ 361 h 423"/>
                                <a:gd name="T18" fmla="*/ 248 w 454"/>
                                <a:gd name="T19" fmla="*/ 336 h 4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454" h="423">
                                  <a:moveTo>
                                    <a:pt x="248" y="336"/>
                                  </a:moveTo>
                                  <a:lnTo>
                                    <a:pt x="238" y="325"/>
                                  </a:lnTo>
                                  <a:lnTo>
                                    <a:pt x="226" y="325"/>
                                  </a:lnTo>
                                  <a:lnTo>
                                    <a:pt x="214" y="325"/>
                                  </a:lnTo>
                                  <a:lnTo>
                                    <a:pt x="205" y="336"/>
                                  </a:lnTo>
                                  <a:lnTo>
                                    <a:pt x="205" y="361"/>
                                  </a:lnTo>
                                  <a:lnTo>
                                    <a:pt x="214" y="371"/>
                                  </a:lnTo>
                                  <a:lnTo>
                                    <a:pt x="238" y="371"/>
                                  </a:lnTo>
                                  <a:lnTo>
                                    <a:pt x="248" y="361"/>
                                  </a:lnTo>
                                  <a:lnTo>
                                    <a:pt x="248" y="3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2" name="Freeform 35"/>
                          <wps:cNvSpPr>
                            <a:spLocks/>
                          </wps:cNvSpPr>
                          <wps:spPr bwMode="auto">
                            <a:xfrm>
                              <a:off x="563" y="10233"/>
                              <a:ext cx="454" cy="423"/>
                            </a:xfrm>
                            <a:custGeom>
                              <a:avLst/>
                              <a:gdLst>
                                <a:gd name="T0" fmla="*/ 249 w 454"/>
                                <a:gd name="T1" fmla="*/ 135 h 423"/>
                                <a:gd name="T2" fmla="*/ 239 w 454"/>
                                <a:gd name="T3" fmla="*/ 124 h 423"/>
                                <a:gd name="T4" fmla="*/ 214 w 454"/>
                                <a:gd name="T5" fmla="*/ 124 h 423"/>
                                <a:gd name="T6" fmla="*/ 204 w 454"/>
                                <a:gd name="T7" fmla="*/ 135 h 423"/>
                                <a:gd name="T8" fmla="*/ 204 w 454"/>
                                <a:gd name="T9" fmla="*/ 149 h 423"/>
                                <a:gd name="T10" fmla="*/ 211 w 454"/>
                                <a:gd name="T11" fmla="*/ 291 h 423"/>
                                <a:gd name="T12" fmla="*/ 212 w 454"/>
                                <a:gd name="T13" fmla="*/ 299 h 423"/>
                                <a:gd name="T14" fmla="*/ 218 w 454"/>
                                <a:gd name="T15" fmla="*/ 305 h 423"/>
                                <a:gd name="T16" fmla="*/ 235 w 454"/>
                                <a:gd name="T17" fmla="*/ 305 h 423"/>
                                <a:gd name="T18" fmla="*/ 241 w 454"/>
                                <a:gd name="T19" fmla="*/ 298 h 423"/>
                                <a:gd name="T20" fmla="*/ 241 w 454"/>
                                <a:gd name="T21" fmla="*/ 291 h 423"/>
                                <a:gd name="T22" fmla="*/ 241 w 454"/>
                                <a:gd name="T23" fmla="*/ 291 h 423"/>
                                <a:gd name="T24" fmla="*/ 241 w 454"/>
                                <a:gd name="T25" fmla="*/ 290 h 423"/>
                                <a:gd name="T26" fmla="*/ 241 w 454"/>
                                <a:gd name="T27" fmla="*/ 290 h 423"/>
                                <a:gd name="T28" fmla="*/ 241 w 454"/>
                                <a:gd name="T29" fmla="*/ 290 h 423"/>
                                <a:gd name="T30" fmla="*/ 241 w 454"/>
                                <a:gd name="T31" fmla="*/ 290 h 423"/>
                                <a:gd name="T32" fmla="*/ 249 w 454"/>
                                <a:gd name="T33" fmla="*/ 149 h 423"/>
                                <a:gd name="T34" fmla="*/ 249 w 454"/>
                                <a:gd name="T35" fmla="*/ 135 h 4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454" h="423">
                                  <a:moveTo>
                                    <a:pt x="249" y="135"/>
                                  </a:moveTo>
                                  <a:lnTo>
                                    <a:pt x="239" y="124"/>
                                  </a:lnTo>
                                  <a:lnTo>
                                    <a:pt x="214" y="124"/>
                                  </a:lnTo>
                                  <a:lnTo>
                                    <a:pt x="204" y="135"/>
                                  </a:lnTo>
                                  <a:lnTo>
                                    <a:pt x="204" y="149"/>
                                  </a:lnTo>
                                  <a:lnTo>
                                    <a:pt x="211" y="291"/>
                                  </a:lnTo>
                                  <a:lnTo>
                                    <a:pt x="212" y="299"/>
                                  </a:lnTo>
                                  <a:lnTo>
                                    <a:pt x="218" y="305"/>
                                  </a:lnTo>
                                  <a:lnTo>
                                    <a:pt x="235" y="305"/>
                                  </a:lnTo>
                                  <a:lnTo>
                                    <a:pt x="241" y="298"/>
                                  </a:lnTo>
                                  <a:lnTo>
                                    <a:pt x="241" y="291"/>
                                  </a:lnTo>
                                  <a:lnTo>
                                    <a:pt x="241" y="291"/>
                                  </a:lnTo>
                                  <a:lnTo>
                                    <a:pt x="241" y="290"/>
                                  </a:lnTo>
                                  <a:lnTo>
                                    <a:pt x="241" y="290"/>
                                  </a:lnTo>
                                  <a:lnTo>
                                    <a:pt x="241" y="290"/>
                                  </a:lnTo>
                                  <a:lnTo>
                                    <a:pt x="241" y="290"/>
                                  </a:lnTo>
                                  <a:lnTo>
                                    <a:pt x="249" y="149"/>
                                  </a:lnTo>
                                  <a:lnTo>
                                    <a:pt x="249" y="1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3" name="Freeform 36"/>
                          <wps:cNvSpPr>
                            <a:spLocks/>
                          </wps:cNvSpPr>
                          <wps:spPr bwMode="auto">
                            <a:xfrm>
                              <a:off x="563" y="10233"/>
                              <a:ext cx="454" cy="423"/>
                            </a:xfrm>
                            <a:custGeom>
                              <a:avLst/>
                              <a:gdLst>
                                <a:gd name="T0" fmla="*/ 453 w 454"/>
                                <a:gd name="T1" fmla="*/ 411 h 423"/>
                                <a:gd name="T2" fmla="*/ 453 w 454"/>
                                <a:gd name="T3" fmla="*/ 393 h 423"/>
                                <a:gd name="T4" fmla="*/ 452 w 454"/>
                                <a:gd name="T5" fmla="*/ 389 h 423"/>
                                <a:gd name="T6" fmla="*/ 450 w 454"/>
                                <a:gd name="T7" fmla="*/ 385 h 423"/>
                                <a:gd name="T8" fmla="*/ 423 w 454"/>
                                <a:gd name="T9" fmla="*/ 335 h 423"/>
                                <a:gd name="T10" fmla="*/ 423 w 454"/>
                                <a:gd name="T11" fmla="*/ 393 h 423"/>
                                <a:gd name="T12" fmla="*/ 30 w 454"/>
                                <a:gd name="T13" fmla="*/ 393 h 423"/>
                                <a:gd name="T14" fmla="*/ 226 w 454"/>
                                <a:gd name="T15" fmla="*/ 33 h 423"/>
                                <a:gd name="T16" fmla="*/ 423 w 454"/>
                                <a:gd name="T17" fmla="*/ 393 h 423"/>
                                <a:gd name="T18" fmla="*/ 423 w 454"/>
                                <a:gd name="T19" fmla="*/ 335 h 423"/>
                                <a:gd name="T20" fmla="*/ 258 w 454"/>
                                <a:gd name="T21" fmla="*/ 33 h 423"/>
                                <a:gd name="T22" fmla="*/ 242 w 454"/>
                                <a:gd name="T23" fmla="*/ 4 h 423"/>
                                <a:gd name="T24" fmla="*/ 234 w 454"/>
                                <a:gd name="T25" fmla="*/ 0 h 423"/>
                                <a:gd name="T26" fmla="*/ 218 w 454"/>
                                <a:gd name="T27" fmla="*/ 0 h 423"/>
                                <a:gd name="T28" fmla="*/ 210 w 454"/>
                                <a:gd name="T29" fmla="*/ 4 h 423"/>
                                <a:gd name="T30" fmla="*/ 206 w 454"/>
                                <a:gd name="T31" fmla="*/ 12 h 423"/>
                                <a:gd name="T32" fmla="*/ 3 w 454"/>
                                <a:gd name="T33" fmla="*/ 385 h 423"/>
                                <a:gd name="T34" fmla="*/ 1 w 454"/>
                                <a:gd name="T35" fmla="*/ 389 h 423"/>
                                <a:gd name="T36" fmla="*/ 0 w 454"/>
                                <a:gd name="T37" fmla="*/ 393 h 423"/>
                                <a:gd name="T38" fmla="*/ 0 w 454"/>
                                <a:gd name="T39" fmla="*/ 411 h 423"/>
                                <a:gd name="T40" fmla="*/ 10 w 454"/>
                                <a:gd name="T41" fmla="*/ 422 h 423"/>
                                <a:gd name="T42" fmla="*/ 443 w 454"/>
                                <a:gd name="T43" fmla="*/ 422 h 423"/>
                                <a:gd name="T44" fmla="*/ 453 w 454"/>
                                <a:gd name="T45" fmla="*/ 411 h 4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</a:cxnLst>
                              <a:rect l="0" t="0" r="r" b="b"/>
                              <a:pathLst>
                                <a:path w="454" h="423">
                                  <a:moveTo>
                                    <a:pt x="453" y="411"/>
                                  </a:moveTo>
                                  <a:lnTo>
                                    <a:pt x="453" y="393"/>
                                  </a:lnTo>
                                  <a:lnTo>
                                    <a:pt x="452" y="389"/>
                                  </a:lnTo>
                                  <a:lnTo>
                                    <a:pt x="450" y="385"/>
                                  </a:lnTo>
                                  <a:lnTo>
                                    <a:pt x="423" y="335"/>
                                  </a:lnTo>
                                  <a:lnTo>
                                    <a:pt x="423" y="393"/>
                                  </a:lnTo>
                                  <a:lnTo>
                                    <a:pt x="30" y="393"/>
                                  </a:lnTo>
                                  <a:lnTo>
                                    <a:pt x="226" y="33"/>
                                  </a:lnTo>
                                  <a:lnTo>
                                    <a:pt x="423" y="393"/>
                                  </a:lnTo>
                                  <a:lnTo>
                                    <a:pt x="423" y="335"/>
                                  </a:lnTo>
                                  <a:lnTo>
                                    <a:pt x="258" y="33"/>
                                  </a:lnTo>
                                  <a:lnTo>
                                    <a:pt x="242" y="4"/>
                                  </a:lnTo>
                                  <a:lnTo>
                                    <a:pt x="234" y="0"/>
                                  </a:lnTo>
                                  <a:lnTo>
                                    <a:pt x="218" y="0"/>
                                  </a:lnTo>
                                  <a:lnTo>
                                    <a:pt x="210" y="4"/>
                                  </a:lnTo>
                                  <a:lnTo>
                                    <a:pt x="206" y="12"/>
                                  </a:lnTo>
                                  <a:lnTo>
                                    <a:pt x="3" y="385"/>
                                  </a:lnTo>
                                  <a:lnTo>
                                    <a:pt x="1" y="389"/>
                                  </a:lnTo>
                                  <a:lnTo>
                                    <a:pt x="0" y="393"/>
                                  </a:lnTo>
                                  <a:lnTo>
                                    <a:pt x="0" y="411"/>
                                  </a:lnTo>
                                  <a:lnTo>
                                    <a:pt x="10" y="422"/>
                                  </a:lnTo>
                                  <a:lnTo>
                                    <a:pt x="443" y="422"/>
                                  </a:lnTo>
                                  <a:lnTo>
                                    <a:pt x="453" y="4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94" name="Freeform 37"/>
                        <wps:cNvSpPr>
                          <a:spLocks/>
                        </wps:cNvSpPr>
                        <wps:spPr bwMode="auto">
                          <a:xfrm>
                            <a:off x="5268" y="10062"/>
                            <a:ext cx="3122" cy="1843"/>
                          </a:xfrm>
                          <a:custGeom>
                            <a:avLst/>
                            <a:gdLst>
                              <a:gd name="T0" fmla="*/ 3121 w 3122"/>
                              <a:gd name="T1" fmla="*/ 0 h 1843"/>
                              <a:gd name="T2" fmla="*/ 0 w 3122"/>
                              <a:gd name="T3" fmla="*/ 0 h 1843"/>
                              <a:gd name="T4" fmla="*/ 0 w 3122"/>
                              <a:gd name="T5" fmla="*/ 1842 h 1843"/>
                              <a:gd name="T6" fmla="*/ 0 w 3122"/>
                              <a:gd name="T7" fmla="*/ 1842 h 1843"/>
                              <a:gd name="T8" fmla="*/ 3121 w 3122"/>
                              <a:gd name="T9" fmla="*/ 1842 h 1843"/>
                              <a:gd name="T10" fmla="*/ 3121 w 3122"/>
                              <a:gd name="T11" fmla="*/ 0 h 18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122" h="1843">
                                <a:moveTo>
                                  <a:pt x="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2"/>
                                </a:lnTo>
                                <a:lnTo>
                                  <a:pt x="0" y="1842"/>
                                </a:lnTo>
                                <a:lnTo>
                                  <a:pt x="3121" y="1842"/>
                                </a:lnTo>
                                <a:lnTo>
                                  <a:pt x="3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D52147" id="Group 31" o:spid="_x0000_s1026" style="position:absolute;margin-left:0;margin-top:503.1pt;width:419.55pt;height:92.15pt;z-index:-251753984;mso-position-horizontal-relative:page;mso-position-vertical-relative:page" coordorigin=",10062" coordsize="8391,18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" o:allowincell="f">
                <v:shape id="Freeform 32" o:spid="_x0000_s1027" style="position:absolute;top:10062;width:5269;height:1843;visibility:visible;mso-wrap-style:square;v-text-anchor:top" coordsize="5269,1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" path="m5268,l,,,1842r5268,l5268,xe" fillcolor="#d1d3d4" stroked="f">
                  <v:path arrowok="t" o:connecttype="custom" o:connectlocs="5268,0;0,0;0,1842;5268,1842;5268,0" o:connectangles="0,0,0,0,0"/>
                </v:shape>
                <v:group id="Group 33" o:spid="_x0000_s1028" style="position:absolute;left:563;top:10233;width:454;height:423" coordorigin="563,10233" coordsize="454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c0j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">
                  <v:shape id="Freeform 34" o:spid="_x0000_s1029" style="position:absolute;left:563;top:10233;width:454;height:423;visibility:visible;mso-wrap-style:square;v-text-anchor:top" coordsize="454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" path="m248,336l238,325r-12,l214,325r-9,11l205,361r9,10l238,371r10,-10l248,336xe" fillcolor="black" stroked="f">
                    <v:path arrowok="t" o:connecttype="custom" o:connectlocs="248,336;238,325;226,325;214,325;205,336;205,361;214,371;238,371;248,361;248,336" o:connectangles="0,0,0,0,0,0,0,0,0,0"/>
                  </v:shape>
                  <v:shape id="Freeform 35" o:spid="_x0000_s1030" style="position:absolute;left:563;top:10233;width:454;height:423;visibility:visible;mso-wrap-style:square;v-text-anchor:top" coordsize="454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" path="m249,135l239,124r-25,l204,135r,14l211,291r1,8l218,305r17,l241,298r,-7l241,291r,-1l241,290r,l241,290r8,-141l249,135xe" fillcolor="black" stroked="f">
                    <v:path arrowok="t" o:connecttype="custom" o:connectlocs="249,135;239,124;214,124;204,135;204,149;211,291;212,299;218,305;235,305;241,298;241,291;241,291;241,290;241,290;241,290;241,290;249,149;249,135" o:connectangles="0,0,0,0,0,0,0,0,0,0,0,0,0,0,0,0,0,0"/>
                  </v:shape>
                  <v:shape id="Freeform 36" o:spid="_x0000_s1031" style="position:absolute;left:563;top:10233;width:454;height:423;visibility:visible;mso-wrap-style:square;v-text-anchor:top" coordsize="454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" path="m453,411r,-18l452,389r-2,-4l423,335r,58l30,393,226,33,423,393r,-58l258,33,242,4,234,,218,r-8,4l206,12,3,385r-2,4l,393r,18l10,422r433,l453,411xe" fillcolor="black" stroked="f">
                    <v:path arrowok="t" o:connecttype="custom" o:connectlocs="453,411;453,393;452,389;450,385;423,335;423,393;30,393;226,33;423,393;423,335;258,33;242,4;234,0;218,0;210,4;206,12;3,385;1,389;0,393;0,411;10,422;443,422;453,411" o:connectangles="0,0,0,0,0,0,0,0,0,0,0,0,0,0,0,0,0,0,0,0,0,0,0"/>
                  </v:shape>
                </v:group>
                <v:shape id="Freeform 37" o:spid="_x0000_s1032" style="position:absolute;left:5268;top:10062;width:3122;height:1843;visibility:visible;mso-wrap-style:square;v-text-anchor:top" coordsize="3122,1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" path="m3121,l,,,1842r,l3121,1842,3121,xe" fillcolor="#6d6e71" stroked="f">
                  <v:path arrowok="t" o:connecttype="custom" o:connectlocs="3121,0;0,0;0,1842;0,1842;3121,1842;3121,0" o:connectangles="0,0,0,0,0,0"/>
                </v:shape>
                <w10:wrap anchorx="page" anchory="page"/>
              </v:group>
            </w:pict>
          </mc:Fallback>
        </mc:AlternateContent>
      </w:r>
    </w:p>
    <w:p w:rsidR="00000000" w:rsidRDefault="0071241F">
      <w:pPr>
        <w:pStyle w:val="3"/>
        <w:kinsoku w:val="0"/>
        <w:overflowPunct w:val="0"/>
        <w:spacing w:before="0" w:line="248" w:lineRule="exact"/>
        <w:ind w:left="1132"/>
      </w:pPr>
      <w:r>
        <w:t>IMPORTANT</w:t>
      </w:r>
    </w:p>
    <w:p w:rsidR="00000000" w:rsidRDefault="0071241F">
      <w:pPr>
        <w:pStyle w:val="4"/>
        <w:kinsoku w:val="0"/>
        <w:overflowPunct w:val="0"/>
        <w:ind w:left="1132"/>
        <w:rPr>
          <w:rFonts w:ascii="Myriad Pro" w:hAnsi="Myriad Pro" w:cs="Myriad Pro"/>
          <w:spacing w:val="12"/>
        </w:rPr>
      </w:pPr>
      <w:r>
        <w:rPr>
          <w:rFonts w:ascii="Myriad Pro" w:hAnsi="Myriad Pro" w:cs="Myriad Pro"/>
          <w:spacing w:val="12"/>
        </w:rPr>
        <w:t>ВНИМАНИЕ</w:t>
      </w:r>
    </w:p>
    <w:p w:rsidR="00000000" w:rsidRDefault="0071241F">
      <w:pPr>
        <w:pStyle w:val="7"/>
        <w:kinsoku w:val="0"/>
        <w:overflowPunct w:val="0"/>
        <w:spacing w:before="28"/>
        <w:ind w:left="563"/>
        <w:jc w:val="left"/>
      </w:pPr>
      <w:r>
        <w:t xml:space="preserve">Read this manual before use </w:t>
      </w:r>
      <w:r>
        <w:t>а</w:t>
      </w:r>
      <w:r>
        <w:t>nd retain for future reference.</w:t>
      </w:r>
    </w:p>
    <w:p w:rsidR="00000000" w:rsidRDefault="0071241F">
      <w:pPr>
        <w:pStyle w:val="a3"/>
        <w:kinsoku w:val="0"/>
        <w:overflowPunct w:val="0"/>
        <w:spacing w:before="53" w:line="225" w:lineRule="auto"/>
        <w:ind w:left="563" w:right="21"/>
      </w:pPr>
      <w:r>
        <w:t>Прочитайте</w:t>
      </w:r>
      <w:r>
        <w:t xml:space="preserve"> </w:t>
      </w:r>
      <w:r>
        <w:t>данное</w:t>
      </w:r>
      <w:r>
        <w:t xml:space="preserve"> </w:t>
      </w:r>
      <w:r>
        <w:t>руководство</w:t>
      </w:r>
      <w:r>
        <w:t xml:space="preserve"> </w:t>
      </w:r>
      <w:r>
        <w:t>перед</w:t>
      </w:r>
      <w:r>
        <w:t xml:space="preserve"> </w:t>
      </w:r>
      <w:r>
        <w:t>эксплуатацией</w:t>
      </w:r>
      <w:r>
        <w:t xml:space="preserve"> </w:t>
      </w:r>
      <w:r>
        <w:t>устрой</w:t>
      </w:r>
      <w:r>
        <w:t>-</w:t>
      </w:r>
      <w:r>
        <w:rPr>
          <w:spacing w:val="-31"/>
        </w:rPr>
        <w:t xml:space="preserve"> </w:t>
      </w:r>
      <w:r>
        <w:t>ства</w:t>
      </w:r>
      <w:r>
        <w:t xml:space="preserve"> </w:t>
      </w:r>
      <w:r>
        <w:t>и</w:t>
      </w:r>
      <w:r>
        <w:t xml:space="preserve"> </w:t>
      </w:r>
      <w:r>
        <w:t>сохраните</w:t>
      </w:r>
      <w:r>
        <w:t xml:space="preserve"> </w:t>
      </w:r>
      <w:r>
        <w:t>его</w:t>
      </w:r>
      <w:r>
        <w:t xml:space="preserve"> </w:t>
      </w:r>
      <w:r>
        <w:t>для</w:t>
      </w:r>
      <w:r>
        <w:t xml:space="preserve"> </w:t>
      </w:r>
      <w:r>
        <w:t>дальнейшего</w:t>
      </w:r>
      <w:r>
        <w:t xml:space="preserve"> </w:t>
      </w:r>
      <w:r>
        <w:t>использования</w:t>
      </w:r>
      <w:r>
        <w:t>.</w:t>
      </w:r>
    </w:p>
    <w:p w:rsidR="00000000" w:rsidRDefault="0071241F">
      <w:pPr>
        <w:pStyle w:val="a3"/>
        <w:kinsoku w:val="0"/>
        <w:overflowPunct w:val="0"/>
        <w:rPr>
          <w:sz w:val="14"/>
          <w:szCs w:val="14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:rsidR="00000000" w:rsidRDefault="0071241F">
      <w:pPr>
        <w:pStyle w:val="a3"/>
        <w:kinsoku w:val="0"/>
        <w:overflowPunct w:val="0"/>
        <w:rPr>
          <w:sz w:val="14"/>
          <w:szCs w:val="14"/>
        </w:rPr>
      </w:pPr>
    </w:p>
    <w:p w:rsidR="00000000" w:rsidRDefault="0071241F">
      <w:pPr>
        <w:pStyle w:val="a3"/>
        <w:kinsoku w:val="0"/>
        <w:overflowPunct w:val="0"/>
        <w:rPr>
          <w:sz w:val="14"/>
          <w:szCs w:val="14"/>
        </w:rPr>
      </w:pPr>
    </w:p>
    <w:p w:rsidR="00000000" w:rsidRDefault="0071241F">
      <w:pPr>
        <w:pStyle w:val="a3"/>
        <w:kinsoku w:val="0"/>
        <w:overflowPunct w:val="0"/>
        <w:rPr>
          <w:sz w:val="14"/>
          <w:szCs w:val="14"/>
        </w:rPr>
      </w:pPr>
    </w:p>
    <w:p w:rsidR="00000000" w:rsidRDefault="0071241F">
      <w:pPr>
        <w:pStyle w:val="a3"/>
        <w:kinsoku w:val="0"/>
        <w:overflowPunct w:val="0"/>
        <w:spacing w:before="85" w:line="144" w:lineRule="exact"/>
        <w:ind w:left="563"/>
        <w:rPr>
          <w:b/>
          <w:bCs/>
          <w:color w:val="FFFFFF"/>
          <w:sz w:val="12"/>
          <w:szCs w:val="12"/>
        </w:rPr>
      </w:pPr>
      <w:r>
        <w:rPr>
          <w:b/>
          <w:bCs/>
          <w:color w:val="FFFFFF"/>
          <w:sz w:val="12"/>
          <w:szCs w:val="12"/>
        </w:rPr>
        <w:t>The date of manufacture</w:t>
      </w:r>
    </w:p>
    <w:p w:rsidR="00000000" w:rsidRDefault="0071241F">
      <w:pPr>
        <w:pStyle w:val="a3"/>
        <w:kinsoku w:val="0"/>
        <w:overflowPunct w:val="0"/>
        <w:spacing w:line="144" w:lineRule="exact"/>
        <w:ind w:left="563"/>
        <w:rPr>
          <w:b/>
          <w:bCs/>
          <w:color w:val="FFFFFF"/>
          <w:sz w:val="12"/>
          <w:szCs w:val="12"/>
        </w:rPr>
      </w:pPr>
      <w:r>
        <w:rPr>
          <w:b/>
          <w:bCs/>
          <w:color w:val="FFFFFF"/>
          <w:sz w:val="12"/>
          <w:szCs w:val="12"/>
        </w:rPr>
        <w:t>is indicated on the product.</w:t>
      </w:r>
    </w:p>
    <w:p w:rsidR="00000000" w:rsidRDefault="0071241F">
      <w:pPr>
        <w:pStyle w:val="a3"/>
        <w:kinsoku w:val="0"/>
        <w:overflowPunct w:val="0"/>
        <w:spacing w:before="52" w:line="199" w:lineRule="auto"/>
        <w:ind w:left="563" w:right="1129"/>
        <w:rPr>
          <w:color w:val="FFFFFF"/>
          <w:sz w:val="12"/>
          <w:szCs w:val="12"/>
        </w:rPr>
      </w:pPr>
      <w:r>
        <w:rPr>
          <w:color w:val="FFFFFF"/>
          <w:sz w:val="12"/>
          <w:szCs w:val="12"/>
        </w:rPr>
        <w:t>Дата</w:t>
      </w:r>
      <w:r>
        <w:rPr>
          <w:color w:val="FFFFFF"/>
          <w:sz w:val="12"/>
          <w:szCs w:val="12"/>
        </w:rPr>
        <w:t xml:space="preserve"> </w:t>
      </w:r>
      <w:r>
        <w:rPr>
          <w:color w:val="FFFFFF"/>
          <w:sz w:val="12"/>
          <w:szCs w:val="12"/>
        </w:rPr>
        <w:t>изготовления</w:t>
      </w:r>
      <w:r>
        <w:rPr>
          <w:color w:val="FFFFFF"/>
          <w:sz w:val="12"/>
          <w:szCs w:val="12"/>
        </w:rPr>
        <w:t xml:space="preserve"> </w:t>
      </w:r>
      <w:r>
        <w:rPr>
          <w:color w:val="FFFFFF"/>
          <w:sz w:val="12"/>
          <w:szCs w:val="12"/>
        </w:rPr>
        <w:t>указана</w:t>
      </w:r>
      <w:r>
        <w:rPr>
          <w:color w:val="FFFFFF"/>
          <w:spacing w:val="-23"/>
          <w:sz w:val="12"/>
          <w:szCs w:val="12"/>
        </w:rPr>
        <w:t xml:space="preserve"> </w:t>
      </w:r>
      <w:r>
        <w:rPr>
          <w:color w:val="FFFFFF"/>
          <w:sz w:val="12"/>
          <w:szCs w:val="12"/>
        </w:rPr>
        <w:t>н</w:t>
      </w:r>
      <w:r>
        <w:rPr>
          <w:color w:val="FFFFFF"/>
          <w:sz w:val="12"/>
          <w:szCs w:val="12"/>
        </w:rPr>
        <w:t>а</w:t>
      </w:r>
      <w:r>
        <w:rPr>
          <w:color w:val="FFFFFF"/>
          <w:sz w:val="12"/>
          <w:szCs w:val="12"/>
        </w:rPr>
        <w:t xml:space="preserve"> </w:t>
      </w:r>
      <w:r>
        <w:rPr>
          <w:color w:val="FFFFFF"/>
          <w:sz w:val="12"/>
          <w:szCs w:val="12"/>
        </w:rPr>
        <w:t>изделии</w:t>
      </w:r>
      <w:r>
        <w:rPr>
          <w:color w:val="FFFFFF"/>
          <w:sz w:val="12"/>
          <w:szCs w:val="12"/>
        </w:rPr>
        <w:t>.</w:t>
      </w:r>
    </w:p>
    <w:p w:rsidR="00000000" w:rsidRDefault="0071241F">
      <w:pPr>
        <w:pStyle w:val="a3"/>
        <w:kinsoku w:val="0"/>
        <w:overflowPunct w:val="0"/>
        <w:spacing w:before="52" w:line="199" w:lineRule="auto"/>
        <w:ind w:left="563" w:right="1129"/>
        <w:rPr>
          <w:color w:val="FFFFFF"/>
          <w:sz w:val="12"/>
          <w:szCs w:val="12"/>
        </w:rPr>
        <w:sectPr w:rsidR="00000000">
          <w:type w:val="continuous"/>
          <w:pgSz w:w="8400" w:h="11910"/>
          <w:pgMar w:top="640" w:right="0" w:bottom="0" w:left="0" w:header="720" w:footer="720" w:gutter="0"/>
          <w:cols w:num="2" w:space="720" w:equalWidth="0">
            <w:col w:w="4980" w:space="293"/>
            <w:col w:w="3127"/>
          </w:cols>
          <w:noEndnote/>
        </w:sectPr>
      </w:pPr>
    </w:p>
    <w:p w:rsidR="00000000" w:rsidRDefault="00D2020F">
      <w:pPr>
        <w:pStyle w:val="2"/>
        <w:kinsoku w:val="0"/>
        <w:overflowPunct w:val="0"/>
        <w:ind w:left="98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6454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283845</wp:posOffset>
                </wp:positionV>
                <wp:extent cx="4752340" cy="12700"/>
                <wp:effectExtent l="0" t="0" r="0" b="0"/>
                <wp:wrapNone/>
                <wp:docPr id="787" name="Freeform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959335D" id="Freeform 74" o:spid="_x0000_s1026" style="position:absolute;z-index:25156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22.35pt,396.8pt,22.3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" o:allowincell="f" filled="f" strokecolor="#a7a9ac" strokeweight="1pt">
                <v:path arrowok="t" o:connecttype="custom" o:connectlocs="0,0;4751705,0" o:connectangles="0,0"/>
                <w10:wrap anchorx="page"/>
              </v:polyline>
            </w:pict>
          </mc:Fallback>
        </mc:AlternateContent>
      </w:r>
      <w:r w:rsidR="0071241F">
        <w:t>СОДЕРЖАНИЕ</w:t>
      </w:r>
    </w:p>
    <w:p w:rsidR="00000000" w:rsidRDefault="0071241F">
      <w:pPr>
        <w:pStyle w:val="a3"/>
        <w:tabs>
          <w:tab w:val="right" w:leader="dot" w:pos="7678"/>
        </w:tabs>
        <w:kinsoku w:val="0"/>
        <w:overflowPunct w:val="0"/>
        <w:spacing w:before="149"/>
        <w:ind w:left="455"/>
      </w:pPr>
      <w:r>
        <w:t>ОПИСАНИЕ</w:t>
      </w:r>
      <w:r>
        <w:rPr>
          <w:spacing w:val="3"/>
        </w:rPr>
        <w:t xml:space="preserve"> </w:t>
      </w:r>
      <w:r>
        <w:t>СИМВОЛОВ</w:t>
      </w:r>
      <w:r>
        <w:tab/>
        <w:t>3</w:t>
      </w:r>
    </w:p>
    <w:p w:rsidR="00000000" w:rsidRDefault="0071241F">
      <w:pPr>
        <w:pStyle w:val="a3"/>
        <w:tabs>
          <w:tab w:val="right" w:leader="dot" w:pos="7678"/>
        </w:tabs>
        <w:kinsoku w:val="0"/>
        <w:overflowPunct w:val="0"/>
        <w:spacing w:before="50"/>
        <w:ind w:left="455"/>
      </w:pPr>
      <w:r>
        <w:t>КОМПЛЕКТАЦИЯ</w:t>
      </w:r>
      <w:r>
        <w:tab/>
        <w:t>4</w:t>
      </w:r>
    </w:p>
    <w:p w:rsidR="00000000" w:rsidRDefault="0071241F">
      <w:pPr>
        <w:pStyle w:val="a3"/>
        <w:tabs>
          <w:tab w:val="right" w:leader="dot" w:pos="7678"/>
        </w:tabs>
        <w:kinsoku w:val="0"/>
        <w:overflowPunct w:val="0"/>
        <w:spacing w:before="50"/>
        <w:ind w:left="455"/>
      </w:pPr>
      <w:r>
        <w:t>ТРЕБОВАНИ</w:t>
      </w:r>
      <w:r>
        <w:t>Я</w:t>
      </w:r>
      <w:r>
        <w:rPr>
          <w:spacing w:val="3"/>
        </w:rPr>
        <w:t xml:space="preserve"> </w:t>
      </w:r>
      <w:r>
        <w:t>БЕЗОПАСНОСТИ</w:t>
      </w:r>
      <w:r>
        <w:tab/>
        <w:t>4</w:t>
      </w:r>
    </w:p>
    <w:p w:rsidR="00000000" w:rsidRDefault="0071241F">
      <w:pPr>
        <w:pStyle w:val="a3"/>
        <w:tabs>
          <w:tab w:val="right" w:leader="dot" w:pos="7678"/>
        </w:tabs>
        <w:kinsoku w:val="0"/>
        <w:overflowPunct w:val="0"/>
        <w:spacing w:before="50"/>
        <w:ind w:left="455"/>
      </w:pPr>
      <w:r>
        <w:t>МЕРЫ</w:t>
      </w:r>
      <w:r>
        <w:rPr>
          <w:spacing w:val="3"/>
        </w:rPr>
        <w:t xml:space="preserve"> </w:t>
      </w:r>
      <w:r>
        <w:t>ПРЕДОСТОРОЖНОСТИ</w:t>
      </w:r>
      <w:r>
        <w:tab/>
        <w:t>5</w:t>
      </w:r>
    </w:p>
    <w:p w:rsidR="00000000" w:rsidRDefault="0071241F">
      <w:pPr>
        <w:pStyle w:val="a3"/>
        <w:tabs>
          <w:tab w:val="right" w:leader="dot" w:pos="7678"/>
        </w:tabs>
        <w:kinsoku w:val="0"/>
        <w:overflowPunct w:val="0"/>
        <w:spacing w:before="51"/>
        <w:ind w:left="455"/>
      </w:pPr>
      <w:r>
        <w:t>УСТРОЙСТВО</w:t>
      </w:r>
      <w:r>
        <w:rPr>
          <w:spacing w:val="3"/>
        </w:rPr>
        <w:t xml:space="preserve"> </w:t>
      </w:r>
      <w:r>
        <w:t>ИЗДЕЛИЯ</w:t>
      </w:r>
      <w:r>
        <w:tab/>
        <w:t>6</w:t>
      </w:r>
    </w:p>
    <w:p w:rsidR="00000000" w:rsidRDefault="0071241F">
      <w:pPr>
        <w:pStyle w:val="a3"/>
        <w:tabs>
          <w:tab w:val="right" w:leader="dot" w:pos="7678"/>
        </w:tabs>
        <w:kinsoku w:val="0"/>
        <w:overflowPunct w:val="0"/>
        <w:spacing w:before="50"/>
        <w:ind w:left="455"/>
      </w:pPr>
      <w:r>
        <w:t>ТЕХНИЧЕСКИЕ</w:t>
      </w:r>
      <w:r>
        <w:rPr>
          <w:spacing w:val="3"/>
        </w:rPr>
        <w:t xml:space="preserve"> </w:t>
      </w:r>
      <w:r>
        <w:t>ХАРАКТЕРИСТИКИ</w:t>
      </w:r>
      <w:r>
        <w:tab/>
        <w:t>6</w:t>
      </w:r>
    </w:p>
    <w:p w:rsidR="00000000" w:rsidRDefault="0071241F">
      <w:pPr>
        <w:pStyle w:val="a3"/>
        <w:tabs>
          <w:tab w:val="right" w:leader="dot" w:pos="7678"/>
        </w:tabs>
        <w:kinsoku w:val="0"/>
        <w:overflowPunct w:val="0"/>
        <w:spacing w:before="50"/>
        <w:ind w:left="455"/>
      </w:pPr>
      <w:r>
        <w:t>ПОДГОТОВКА</w:t>
      </w:r>
      <w:r>
        <w:rPr>
          <w:spacing w:val="3"/>
        </w:rPr>
        <w:t xml:space="preserve"> </w:t>
      </w:r>
      <w:r>
        <w:t>К</w:t>
      </w:r>
      <w:r>
        <w:rPr>
          <w:spacing w:val="3"/>
        </w:rPr>
        <w:t xml:space="preserve"> </w:t>
      </w:r>
      <w:r>
        <w:t>ЭКСПЛУАТАЦИИ</w:t>
      </w:r>
      <w:r>
        <w:tab/>
        <w:t>6</w:t>
      </w:r>
    </w:p>
    <w:p w:rsidR="00000000" w:rsidRDefault="0071241F">
      <w:pPr>
        <w:pStyle w:val="a3"/>
        <w:tabs>
          <w:tab w:val="right" w:leader="dot" w:pos="7760"/>
        </w:tabs>
        <w:kinsoku w:val="0"/>
        <w:overflowPunct w:val="0"/>
        <w:spacing w:before="50"/>
        <w:ind w:left="455"/>
      </w:pPr>
      <w:r>
        <w:t>ПОРЯДОК</w:t>
      </w:r>
      <w:r>
        <w:rPr>
          <w:spacing w:val="3"/>
        </w:rPr>
        <w:t xml:space="preserve"> </w:t>
      </w:r>
      <w:r>
        <w:t>РАБОТЫ</w:t>
      </w:r>
      <w:r>
        <w:tab/>
        <w:t>10</w:t>
      </w:r>
    </w:p>
    <w:p w:rsidR="00000000" w:rsidRDefault="0071241F">
      <w:pPr>
        <w:pStyle w:val="a3"/>
        <w:tabs>
          <w:tab w:val="right" w:leader="dot" w:pos="7760"/>
        </w:tabs>
        <w:kinsoku w:val="0"/>
        <w:overflowPunct w:val="0"/>
        <w:spacing w:before="51"/>
        <w:ind w:left="455"/>
      </w:pPr>
      <w:r>
        <w:t>ПРАВИЛА</w:t>
      </w:r>
      <w:r>
        <w:rPr>
          <w:spacing w:val="3"/>
        </w:rPr>
        <w:t xml:space="preserve"> </w:t>
      </w:r>
      <w:r>
        <w:t>РАБОТЫ</w:t>
      </w:r>
      <w:r>
        <w:rPr>
          <w:spacing w:val="3"/>
        </w:rPr>
        <w:t xml:space="preserve"> </w:t>
      </w:r>
      <w:r>
        <w:t>ТРИММЕРОМ</w:t>
      </w:r>
      <w:r>
        <w:tab/>
        <w:t>10</w:t>
      </w:r>
    </w:p>
    <w:p w:rsidR="00000000" w:rsidRDefault="0071241F">
      <w:pPr>
        <w:pStyle w:val="a3"/>
        <w:tabs>
          <w:tab w:val="right" w:leader="dot" w:pos="7760"/>
        </w:tabs>
        <w:kinsoku w:val="0"/>
        <w:overflowPunct w:val="0"/>
        <w:spacing w:before="50"/>
        <w:ind w:left="455"/>
      </w:pPr>
      <w:r>
        <w:t>ТЕХНИЧЕСКОЕ</w:t>
      </w:r>
      <w:r>
        <w:rPr>
          <w:spacing w:val="3"/>
        </w:rPr>
        <w:t xml:space="preserve"> </w:t>
      </w:r>
      <w:r>
        <w:t>ОБСЛУЖИВАНИЕ</w:t>
      </w:r>
      <w:r>
        <w:tab/>
        <w:t>12</w:t>
      </w:r>
    </w:p>
    <w:p w:rsidR="00000000" w:rsidRDefault="0071241F">
      <w:pPr>
        <w:pStyle w:val="a3"/>
        <w:tabs>
          <w:tab w:val="right" w:leader="dot" w:pos="7760"/>
        </w:tabs>
        <w:kinsoku w:val="0"/>
        <w:overflowPunct w:val="0"/>
        <w:spacing w:before="50"/>
        <w:ind w:left="455"/>
      </w:pPr>
      <w:r>
        <w:t>ВОЗМОЖНЫЕ</w:t>
      </w:r>
      <w:r>
        <w:rPr>
          <w:spacing w:val="4"/>
        </w:rPr>
        <w:t xml:space="preserve"> </w:t>
      </w:r>
      <w:r>
        <w:t>НЕИСПРАВНОСТИ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СПОСОБЫ</w:t>
      </w:r>
      <w:r>
        <w:rPr>
          <w:spacing w:val="4"/>
        </w:rPr>
        <w:t xml:space="preserve"> </w:t>
      </w:r>
      <w:r>
        <w:t>ИХ</w:t>
      </w:r>
      <w:r>
        <w:rPr>
          <w:spacing w:val="5"/>
        </w:rPr>
        <w:t xml:space="preserve"> </w:t>
      </w:r>
      <w:r>
        <w:t>УСТРАНЕНИЯ</w:t>
      </w:r>
      <w:r>
        <w:tab/>
        <w:t>13</w:t>
      </w:r>
    </w:p>
    <w:p w:rsidR="00000000" w:rsidRDefault="0071241F">
      <w:pPr>
        <w:pStyle w:val="a3"/>
        <w:tabs>
          <w:tab w:val="right" w:leader="dot" w:pos="7760"/>
        </w:tabs>
        <w:kinsoku w:val="0"/>
        <w:overflowPunct w:val="0"/>
        <w:spacing w:before="50"/>
        <w:ind w:left="455"/>
      </w:pPr>
      <w:r>
        <w:t>УТИЛИЗАЦИЯ</w:t>
      </w:r>
      <w:r>
        <w:tab/>
      </w:r>
      <w:r>
        <w:t>13</w:t>
      </w:r>
    </w:p>
    <w:p w:rsidR="00000000" w:rsidRDefault="0071241F">
      <w:pPr>
        <w:pStyle w:val="a3"/>
        <w:tabs>
          <w:tab w:val="right" w:leader="dot" w:pos="7760"/>
        </w:tabs>
        <w:kinsoku w:val="0"/>
        <w:overflowPunct w:val="0"/>
        <w:spacing w:before="50"/>
        <w:ind w:left="455"/>
      </w:pPr>
      <w:r>
        <w:t>ХРАНЕНИЕ</w:t>
      </w:r>
      <w:r>
        <w:tab/>
        <w:t>13</w:t>
      </w:r>
    </w:p>
    <w:p w:rsidR="00000000" w:rsidRDefault="0071241F">
      <w:pPr>
        <w:pStyle w:val="a3"/>
        <w:tabs>
          <w:tab w:val="right" w:leader="dot" w:pos="7760"/>
        </w:tabs>
        <w:kinsoku w:val="0"/>
        <w:overflowPunct w:val="0"/>
        <w:spacing w:before="51"/>
        <w:ind w:left="455"/>
      </w:pPr>
      <w:r>
        <w:t>ТРАНСПОРТИРОВКА</w:t>
      </w:r>
      <w:r>
        <w:tab/>
        <w:t>13</w:t>
      </w:r>
    </w:p>
    <w:p w:rsidR="00000000" w:rsidRDefault="0071241F">
      <w:pPr>
        <w:pStyle w:val="a3"/>
        <w:tabs>
          <w:tab w:val="right" w:leader="dot" w:pos="7760"/>
        </w:tabs>
        <w:kinsoku w:val="0"/>
        <w:overflowPunct w:val="0"/>
        <w:spacing w:before="50"/>
        <w:ind w:left="455"/>
      </w:pPr>
      <w:r>
        <w:t>СРОК</w:t>
      </w:r>
      <w:r>
        <w:rPr>
          <w:spacing w:val="3"/>
        </w:rPr>
        <w:t xml:space="preserve"> </w:t>
      </w:r>
      <w:r>
        <w:t>СЛУЖБЫ</w:t>
      </w:r>
      <w:r>
        <w:tab/>
        <w:t>13</w:t>
      </w:r>
    </w:p>
    <w:p w:rsidR="00000000" w:rsidRDefault="0071241F">
      <w:pPr>
        <w:pStyle w:val="a3"/>
        <w:tabs>
          <w:tab w:val="right" w:leader="dot" w:pos="7760"/>
        </w:tabs>
        <w:kinsoku w:val="0"/>
        <w:overflowPunct w:val="0"/>
        <w:spacing w:before="50"/>
        <w:ind w:left="455"/>
      </w:pPr>
      <w:r>
        <w:t>ГАРАНТИЙНЫЕ</w:t>
      </w:r>
      <w:r>
        <w:rPr>
          <w:spacing w:val="3"/>
        </w:rPr>
        <w:t xml:space="preserve"> </w:t>
      </w:r>
      <w:r>
        <w:t>ОБЯЗАТЕЛЬСТВА</w:t>
      </w:r>
      <w:r>
        <w:tab/>
        <w:t>14</w:t>
      </w:r>
    </w:p>
    <w:p w:rsidR="00000000" w:rsidRDefault="0071241F">
      <w:pPr>
        <w:pStyle w:val="a3"/>
        <w:tabs>
          <w:tab w:val="right" w:leader="dot" w:pos="7760"/>
        </w:tabs>
        <w:kinsoku w:val="0"/>
        <w:overflowPunct w:val="0"/>
        <w:spacing w:before="50"/>
        <w:ind w:left="455"/>
      </w:pPr>
      <w:r>
        <w:t>ИМПОРТЕР</w:t>
      </w:r>
      <w:r>
        <w:tab/>
        <w:t>14</w:t>
      </w: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spacing w:before="127"/>
        <w:ind w:left="453"/>
        <w:jc w:val="both"/>
        <w:rPr>
          <w:rFonts w:ascii="Myriad Pro Light" w:hAnsi="Myriad Pro Light" w:cs="Myriad Pro Light"/>
          <w:b/>
          <w:bCs/>
          <w:i/>
          <w:iCs/>
        </w:rPr>
      </w:pPr>
      <w:r>
        <w:rPr>
          <w:rFonts w:ascii="Myriad Pro Light" w:hAnsi="Myriad Pro Light" w:cs="Myriad Pro Light"/>
          <w:b/>
          <w:bCs/>
          <w:i/>
          <w:iCs/>
        </w:rPr>
        <w:t>Уважаемые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покупатели</w:t>
      </w:r>
      <w:r>
        <w:rPr>
          <w:rFonts w:ascii="Myriad Pro Light" w:hAnsi="Myriad Pro Light" w:cs="Myriad Pro Light"/>
          <w:b/>
          <w:bCs/>
          <w:i/>
          <w:iCs/>
        </w:rPr>
        <w:t>!</w:t>
      </w:r>
    </w:p>
    <w:p w:rsidR="00000000" w:rsidRDefault="0071241F">
      <w:pPr>
        <w:pStyle w:val="a3"/>
        <w:kinsoku w:val="0"/>
        <w:overflowPunct w:val="0"/>
        <w:spacing w:before="4" w:line="244" w:lineRule="auto"/>
        <w:ind w:left="453" w:right="450"/>
        <w:jc w:val="both"/>
        <w:rPr>
          <w:rFonts w:ascii="Myriad Pro Light" w:hAnsi="Myriad Pro Light" w:cs="Myriad Pro Light"/>
          <w:b/>
          <w:bCs/>
          <w:i/>
          <w:iCs/>
        </w:rPr>
      </w:pPr>
      <w:r>
        <w:rPr>
          <w:rFonts w:ascii="Myriad Pro Light" w:hAnsi="Myriad Pro Light" w:cs="Myriad Pro Light"/>
          <w:b/>
          <w:bCs/>
          <w:i/>
          <w:iCs/>
        </w:rPr>
        <w:t>Перед</w:t>
      </w:r>
      <w:r>
        <w:rPr>
          <w:rFonts w:ascii="Myriad Pro Light" w:hAnsi="Myriad Pro Light" w:cs="Myriad Pro Light"/>
          <w:b/>
          <w:bCs/>
          <w:i/>
          <w:iCs/>
          <w:spacing w:val="1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первым</w:t>
      </w:r>
      <w:r>
        <w:rPr>
          <w:rFonts w:ascii="Myriad Pro Light" w:hAnsi="Myriad Pro Light" w:cs="Myriad Pro Light"/>
          <w:b/>
          <w:bCs/>
          <w:i/>
          <w:iCs/>
          <w:spacing w:val="1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запуском</w:t>
      </w:r>
      <w:r>
        <w:rPr>
          <w:rFonts w:ascii="Myriad Pro Light" w:hAnsi="Myriad Pro Light" w:cs="Myriad Pro Light"/>
          <w:b/>
          <w:bCs/>
          <w:i/>
          <w:iCs/>
          <w:spacing w:val="1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электрического</w:t>
      </w:r>
      <w:r>
        <w:rPr>
          <w:rFonts w:ascii="Myriad Pro Light" w:hAnsi="Myriad Pro Light" w:cs="Myriad Pro Light"/>
          <w:b/>
          <w:bCs/>
          <w:i/>
          <w:iCs/>
          <w:spacing w:val="29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триммера</w:t>
      </w:r>
      <w:r>
        <w:rPr>
          <w:rFonts w:ascii="Myriad Pro Light" w:hAnsi="Myriad Pro Light" w:cs="Myriad Pro Light"/>
          <w:b/>
          <w:bCs/>
          <w:i/>
          <w:iCs/>
          <w:spacing w:val="29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внимательно</w:t>
      </w:r>
      <w:r>
        <w:rPr>
          <w:rFonts w:ascii="Myriad Pro Light" w:hAnsi="Myriad Pro Light" w:cs="Myriad Pro Light"/>
          <w:b/>
          <w:bCs/>
          <w:i/>
          <w:iCs/>
          <w:spacing w:val="29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изучите</w:t>
      </w:r>
      <w:r>
        <w:rPr>
          <w:rFonts w:ascii="Myriad Pro Light" w:hAnsi="Myriad Pro Light" w:cs="Myriad Pro Light"/>
          <w:b/>
          <w:bCs/>
          <w:i/>
          <w:iCs/>
          <w:spacing w:val="30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настоящую</w:t>
      </w:r>
      <w:r>
        <w:rPr>
          <w:rFonts w:ascii="Myriad Pro Light" w:hAnsi="Myriad Pro Light" w:cs="Myriad Pro Light"/>
          <w:b/>
          <w:bCs/>
          <w:i/>
          <w:iCs/>
          <w:spacing w:val="29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инструкцию</w:t>
      </w:r>
      <w:r>
        <w:rPr>
          <w:rFonts w:ascii="Myriad Pro Light" w:hAnsi="Myriad Pro Light" w:cs="Myriad Pro Light"/>
          <w:b/>
          <w:bCs/>
          <w:i/>
          <w:iCs/>
          <w:spacing w:val="1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по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обслуживанию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и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строго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соблюдайте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вс</w:t>
      </w:r>
      <w:r>
        <w:rPr>
          <w:rFonts w:ascii="Myriad Pro Light" w:hAnsi="Myriad Pro Light" w:cs="Myriad Pro Light"/>
          <w:b/>
          <w:bCs/>
          <w:i/>
          <w:iCs/>
        </w:rPr>
        <w:t>е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меры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предосторожности</w:t>
      </w:r>
      <w:r>
        <w:rPr>
          <w:rFonts w:ascii="Myriad Pro Light" w:hAnsi="Myriad Pro Light" w:cs="Myriad Pro Light"/>
          <w:b/>
          <w:bCs/>
          <w:i/>
          <w:iCs/>
        </w:rPr>
        <w:t xml:space="preserve">! </w:t>
      </w:r>
      <w:r>
        <w:rPr>
          <w:rFonts w:ascii="Myriad Pro Light" w:hAnsi="Myriad Pro Light" w:cs="Myriad Pro Light"/>
          <w:b/>
          <w:bCs/>
          <w:i/>
          <w:iCs/>
        </w:rPr>
        <w:t>Их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несоблюдение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может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приве</w:t>
      </w:r>
      <w:r>
        <w:rPr>
          <w:rFonts w:ascii="Myriad Pro Light" w:hAnsi="Myriad Pro Light" w:cs="Myriad Pro Light"/>
          <w:b/>
          <w:bCs/>
          <w:i/>
          <w:iCs/>
        </w:rPr>
        <w:t>-</w:t>
      </w:r>
      <w:r>
        <w:rPr>
          <w:rFonts w:ascii="Myriad Pro Light" w:hAnsi="Myriad Pro Light" w:cs="Myriad Pro Light"/>
          <w:b/>
          <w:bCs/>
          <w:i/>
          <w:iCs/>
          <w:spacing w:val="1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сти</w:t>
      </w:r>
      <w:r>
        <w:rPr>
          <w:rFonts w:ascii="Myriad Pro Light" w:hAnsi="Myriad Pro Light" w:cs="Myriad Pro Light"/>
          <w:b/>
          <w:bCs/>
          <w:i/>
          <w:iCs/>
          <w:spacing w:val="-1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к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опасным</w:t>
      </w:r>
      <w:r>
        <w:rPr>
          <w:rFonts w:ascii="Myriad Pro Light" w:hAnsi="Myriad Pro Light" w:cs="Myriad Pro Light"/>
          <w:b/>
          <w:bCs/>
          <w:i/>
          <w:iCs/>
          <w:spacing w:val="-8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для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жизни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травмам</w:t>
      </w:r>
      <w:r>
        <w:rPr>
          <w:rFonts w:ascii="Myriad Pro Light" w:hAnsi="Myriad Pro Light" w:cs="Myriad Pro Light"/>
          <w:b/>
          <w:bCs/>
          <w:i/>
          <w:iCs/>
        </w:rPr>
        <w:t>!</w:t>
      </w:r>
    </w:p>
    <w:p w:rsidR="00000000" w:rsidRDefault="0071241F">
      <w:pPr>
        <w:pStyle w:val="a3"/>
        <w:kinsoku w:val="0"/>
        <w:overflowPunct w:val="0"/>
        <w:spacing w:before="2" w:line="244" w:lineRule="auto"/>
        <w:ind w:left="453" w:right="454"/>
        <w:jc w:val="both"/>
        <w:rPr>
          <w:rFonts w:ascii="Myriad Pro Light" w:hAnsi="Myriad Pro Light" w:cs="Myriad Pro Light"/>
          <w:b/>
          <w:bCs/>
          <w:i/>
          <w:iCs/>
        </w:rPr>
      </w:pPr>
      <w:r>
        <w:rPr>
          <w:rFonts w:ascii="Myriad Pro Light" w:hAnsi="Myriad Pro Light" w:cs="Myriad Pro Light"/>
          <w:b/>
          <w:bCs/>
          <w:i/>
          <w:iCs/>
          <w:spacing w:val="-2"/>
        </w:rPr>
        <w:t>Руководство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>содержит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>информацию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>по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>эксплуатации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>и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>техническому</w:t>
      </w:r>
      <w:r>
        <w:rPr>
          <w:rFonts w:ascii="Myriad Pro Light" w:hAnsi="Myriad Pro Light" w:cs="Myriad Pro Light"/>
          <w:b/>
          <w:bCs/>
          <w:i/>
          <w:iCs/>
          <w:spacing w:val="-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1"/>
        </w:rPr>
        <w:t>обслуживанию</w:t>
      </w:r>
      <w:r>
        <w:rPr>
          <w:rFonts w:ascii="Myriad Pro Light" w:hAnsi="Myriad Pro Light" w:cs="Myriad Pro Light"/>
          <w:b/>
          <w:bCs/>
          <w:i/>
          <w:iCs/>
          <w:spacing w:val="-1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1"/>
        </w:rPr>
        <w:t>аккумуляторного</w:t>
      </w:r>
      <w:r>
        <w:rPr>
          <w:rFonts w:ascii="Myriad Pro Light" w:hAnsi="Myriad Pro Light" w:cs="Myriad Pro Light"/>
          <w:b/>
          <w:bCs/>
          <w:i/>
          <w:iCs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триммера</w:t>
      </w:r>
      <w:r>
        <w:rPr>
          <w:rFonts w:ascii="Myriad Pro Light" w:hAnsi="Myriad Pro Light" w:cs="Myriad Pro Light"/>
          <w:b/>
          <w:bCs/>
          <w:i/>
          <w:iCs/>
          <w:spacing w:val="-8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(</w:t>
      </w:r>
      <w:r>
        <w:rPr>
          <w:rFonts w:ascii="Myriad Pro Light" w:hAnsi="Myriad Pro Light" w:cs="Myriad Pro Light"/>
          <w:b/>
          <w:bCs/>
          <w:i/>
          <w:iCs/>
        </w:rPr>
        <w:t>далее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–</w:t>
      </w:r>
      <w:r>
        <w:rPr>
          <w:rFonts w:ascii="Myriad Pro Light" w:hAnsi="Myriad Pro Light" w:cs="Myriad Pro Light"/>
          <w:b/>
          <w:bCs/>
          <w:i/>
          <w:iCs/>
          <w:spacing w:val="-8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триммера</w:t>
      </w:r>
      <w:r>
        <w:rPr>
          <w:rFonts w:ascii="Myriad Pro Light" w:hAnsi="Myriad Pro Light" w:cs="Myriad Pro Light"/>
          <w:b/>
          <w:bCs/>
          <w:i/>
          <w:iCs/>
        </w:rPr>
        <w:t>).</w:t>
      </w:r>
    </w:p>
    <w:p w:rsidR="00000000" w:rsidRDefault="0071241F">
      <w:pPr>
        <w:pStyle w:val="a3"/>
        <w:kinsoku w:val="0"/>
        <w:overflowPunct w:val="0"/>
        <w:spacing w:before="1" w:line="244" w:lineRule="auto"/>
        <w:ind w:left="453" w:right="451"/>
        <w:jc w:val="both"/>
        <w:rPr>
          <w:rFonts w:ascii="Myriad Pro Light" w:hAnsi="Myriad Pro Light" w:cs="Myriad Pro Light"/>
          <w:b/>
          <w:bCs/>
          <w:i/>
          <w:iCs/>
          <w:spacing w:val="-3"/>
        </w:rPr>
      </w:pPr>
      <w:r>
        <w:rPr>
          <w:rFonts w:ascii="Myriad Pro Light" w:hAnsi="Myriad Pro Light" w:cs="Myriad Pro Light"/>
          <w:b/>
          <w:bCs/>
          <w:i/>
          <w:iCs/>
        </w:rPr>
        <w:t>Конструкция</w:t>
      </w:r>
      <w:r>
        <w:rPr>
          <w:rFonts w:ascii="Myriad Pro Light" w:hAnsi="Myriad Pro Light" w:cs="Myriad Pro Light"/>
          <w:b/>
          <w:bCs/>
          <w:i/>
          <w:iCs/>
          <w:spacing w:val="1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устройства</w:t>
      </w:r>
      <w:r>
        <w:rPr>
          <w:rFonts w:ascii="Myriad Pro Light" w:hAnsi="Myriad Pro Light" w:cs="Myriad Pro Light"/>
          <w:b/>
          <w:bCs/>
          <w:i/>
          <w:iCs/>
          <w:spacing w:val="1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постоянно</w:t>
      </w:r>
      <w:r>
        <w:rPr>
          <w:rFonts w:ascii="Myriad Pro Light" w:hAnsi="Myriad Pro Light" w:cs="Myriad Pro Light"/>
          <w:b/>
          <w:bCs/>
          <w:i/>
          <w:iCs/>
          <w:spacing w:val="1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совершенствуетс</w:t>
      </w:r>
      <w:r>
        <w:rPr>
          <w:rFonts w:ascii="Myriad Pro Light" w:hAnsi="Myriad Pro Light" w:cs="Myriad Pro Light"/>
          <w:b/>
          <w:bCs/>
          <w:i/>
          <w:iCs/>
        </w:rPr>
        <w:t>я</w:t>
      </w:r>
      <w:r>
        <w:rPr>
          <w:rFonts w:ascii="Myriad Pro Light" w:hAnsi="Myriad Pro Light" w:cs="Myriad Pro Light"/>
          <w:b/>
          <w:bCs/>
          <w:i/>
          <w:iCs/>
        </w:rPr>
        <w:t>,</w:t>
      </w:r>
      <w:r>
        <w:rPr>
          <w:rFonts w:ascii="Myriad Pro Light" w:hAnsi="Myriad Pro Light" w:cs="Myriad Pro Light"/>
          <w:b/>
          <w:bCs/>
          <w:i/>
          <w:iCs/>
          <w:spacing w:val="1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поэтому</w:t>
      </w:r>
      <w:r>
        <w:rPr>
          <w:rFonts w:ascii="Myriad Pro Light" w:hAnsi="Myriad Pro Light" w:cs="Myriad Pro Light"/>
          <w:b/>
          <w:bCs/>
          <w:i/>
          <w:iCs/>
          <w:spacing w:val="1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возможны</w:t>
      </w:r>
      <w:r>
        <w:rPr>
          <w:rFonts w:ascii="Myriad Pro Light" w:hAnsi="Myriad Pro Light" w:cs="Myriad Pro Light"/>
          <w:b/>
          <w:bCs/>
          <w:i/>
          <w:iCs/>
          <w:spacing w:val="1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некоторые</w:t>
      </w:r>
      <w:r>
        <w:rPr>
          <w:rFonts w:ascii="Myriad Pro Light" w:hAnsi="Myriad Pro Light" w:cs="Myriad Pro Light"/>
          <w:b/>
          <w:bCs/>
          <w:i/>
          <w:iCs/>
          <w:spacing w:val="12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</w:rPr>
        <w:t>изменения</w:t>
      </w:r>
      <w:r>
        <w:rPr>
          <w:rFonts w:ascii="Myriad Pro Light" w:hAnsi="Myriad Pro Light" w:cs="Myriad Pro Light"/>
          <w:b/>
          <w:bCs/>
          <w:i/>
          <w:iCs/>
        </w:rPr>
        <w:t>,</w:t>
      </w:r>
      <w:r>
        <w:rPr>
          <w:rFonts w:ascii="Myriad Pro Light" w:hAnsi="Myriad Pro Light" w:cs="Myriad Pro Light"/>
          <w:b/>
          <w:bCs/>
          <w:i/>
          <w:iCs/>
          <w:spacing w:val="1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4"/>
        </w:rPr>
        <w:t>не</w:t>
      </w:r>
      <w:r>
        <w:rPr>
          <w:rFonts w:ascii="Myriad Pro Light" w:hAnsi="Myriad Pro Light" w:cs="Myriad Pro Light"/>
          <w:b/>
          <w:bCs/>
          <w:i/>
          <w:iCs/>
          <w:spacing w:val="1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4"/>
        </w:rPr>
        <w:t>отраженные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4"/>
        </w:rPr>
        <w:t>в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4"/>
        </w:rPr>
        <w:t>настоящем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4"/>
        </w:rPr>
        <w:t>руководстве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4"/>
        </w:rPr>
        <w:t>и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3"/>
        </w:rPr>
        <w:t>не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3"/>
        </w:rPr>
        <w:t>ухудшающие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3"/>
        </w:rPr>
        <w:t>эксплуатационные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3"/>
        </w:rPr>
        <w:t>качества</w:t>
      </w:r>
      <w:r>
        <w:rPr>
          <w:rFonts w:ascii="Myriad Pro Light" w:hAnsi="Myriad Pro Light" w:cs="Myriad Pro Light"/>
          <w:b/>
          <w:bCs/>
          <w:i/>
          <w:iCs/>
          <w:spacing w:val="-7"/>
        </w:rPr>
        <w:t xml:space="preserve"> </w:t>
      </w:r>
      <w:r>
        <w:rPr>
          <w:rFonts w:ascii="Myriad Pro Light" w:hAnsi="Myriad Pro Light" w:cs="Myriad Pro Light"/>
          <w:b/>
          <w:bCs/>
          <w:i/>
          <w:iCs/>
          <w:spacing w:val="-3"/>
        </w:rPr>
        <w:t>изделия</w:t>
      </w:r>
      <w:r>
        <w:rPr>
          <w:rFonts w:ascii="Myriad Pro Light" w:hAnsi="Myriad Pro Light" w:cs="Myriad Pro Light"/>
          <w:b/>
          <w:bCs/>
          <w:i/>
          <w:iCs/>
          <w:spacing w:val="-3"/>
        </w:rPr>
        <w:t>.</w:t>
      </w:r>
    </w:p>
    <w:p w:rsidR="00000000" w:rsidRDefault="0071241F">
      <w:pPr>
        <w:pStyle w:val="a3"/>
        <w:kinsoku w:val="0"/>
        <w:overflowPunct w:val="0"/>
        <w:spacing w:before="1" w:line="244" w:lineRule="auto"/>
        <w:ind w:left="453" w:right="451"/>
        <w:jc w:val="both"/>
        <w:rPr>
          <w:rFonts w:ascii="Myriad Pro Light" w:hAnsi="Myriad Pro Light" w:cs="Myriad Pro Light"/>
          <w:b/>
          <w:bCs/>
          <w:i/>
          <w:iCs/>
          <w:spacing w:val="-3"/>
        </w:rPr>
        <w:sectPr w:rsidR="00000000">
          <w:headerReference w:type="even" r:id="rId11"/>
          <w:headerReference w:type="default" r:id="rId12"/>
          <w:pgSz w:w="8400" w:h="11910"/>
          <w:pgMar w:top="940" w:right="0" w:bottom="280" w:left="0" w:header="454" w:footer="0" w:gutter="0"/>
          <w:pgNumType w:start="2"/>
          <w:cols w:space="720" w:equalWidth="0">
            <w:col w:w="8400"/>
          </w:cols>
          <w:noEndnote/>
        </w:sectPr>
      </w:pPr>
    </w:p>
    <w:p w:rsidR="00000000" w:rsidRDefault="00D2020F">
      <w:pPr>
        <w:pStyle w:val="2"/>
        <w:kinsoku w:val="0"/>
        <w:overflowPunct w:val="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56556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283845</wp:posOffset>
                </wp:positionV>
                <wp:extent cx="4752340" cy="12700"/>
                <wp:effectExtent l="0" t="0" r="0" b="0"/>
                <wp:wrapTopAndBottom/>
                <wp:docPr id="786" name="Freeform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B00F544" id="Freeform 75" o:spid="_x0000_s1026" style="position:absolute;z-index:25156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22.35pt,396.8pt,22.3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6592" behindDoc="1" locked="0" layoutInCell="0" allowOverlap="1">
                <wp:simplePos x="0" y="0"/>
                <wp:positionH relativeFrom="page">
                  <wp:posOffset>844550</wp:posOffset>
                </wp:positionH>
                <wp:positionV relativeFrom="page">
                  <wp:posOffset>3759835</wp:posOffset>
                </wp:positionV>
                <wp:extent cx="34290" cy="17145"/>
                <wp:effectExtent l="0" t="0" r="0" b="0"/>
                <wp:wrapNone/>
                <wp:docPr id="785" name="WordAr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34290" cy="171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2020F" w:rsidRDefault="00D2020F" w:rsidP="00D2020F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0000"/>
                                <w:sz w:val="2"/>
                                <w:szCs w:val="2"/>
                              </w:rPr>
                              <w:t>360°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" o:spid="_x0000_s1035" type="#_x0000_t202" style="position:absolute;left:0;text-align:left;margin-left:66.5pt;margin-top:296.05pt;width:2.7pt;height:1.35pt;rotation:45;z-index:-25174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" o:allowincell="f" filled="f" stroked="f">
                <v:stroke joinstyle="round"/>
                <o:lock v:ext="edit" shapetype="t"/>
                <v:textbox style="mso-fit-shape-to-text:t">
                  <w:txbxContent>
                    <w:p w:rsidR="00D2020F" w:rsidRDefault="00D2020F" w:rsidP="00D2020F">
                      <w:pPr>
                        <w:pStyle w:val="a6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Myriad Pro" w:hAnsi="Myriad Pro"/>
                          <w:b/>
                          <w:bCs/>
                          <w:color w:val="000000"/>
                          <w:sz w:val="2"/>
                          <w:szCs w:val="2"/>
                        </w:rPr>
                        <w:t>360°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1241F">
        <w:t>ОПИСАНИЕ</w:t>
      </w:r>
      <w:r w:rsidR="0071241F">
        <w:rPr>
          <w:spacing w:val="14"/>
        </w:rPr>
        <w:t xml:space="preserve"> </w:t>
      </w:r>
      <w:r w:rsidR="0071241F">
        <w:t>СИМВОЛОВ</w:t>
      </w:r>
    </w:p>
    <w:p w:rsidR="00000000" w:rsidRDefault="0071241F">
      <w:pPr>
        <w:pStyle w:val="a3"/>
        <w:kinsoku w:val="0"/>
        <w:overflowPunct w:val="0"/>
        <w:spacing w:before="1"/>
        <w:rPr>
          <w:b/>
          <w:bCs/>
          <w:sz w:val="4"/>
          <w:szCs w:val="4"/>
        </w:rPr>
      </w:pPr>
    </w:p>
    <w:tbl>
      <w:tblPr>
        <w:tblW w:w="0" w:type="auto"/>
        <w:tblInd w:w="46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2"/>
        <w:gridCol w:w="6061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3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/>
              <w:rPr>
                <w:b/>
                <w:bCs/>
                <w:sz w:val="10"/>
                <w:szCs w:val="10"/>
              </w:rPr>
            </w:pPr>
          </w:p>
          <w:p w:rsidR="00000000" w:rsidRDefault="00D2020F">
            <w:pPr>
              <w:pStyle w:val="TableParagraph"/>
              <w:kinsoku w:val="0"/>
              <w:overflowPunct w:val="0"/>
              <w:ind w:left="451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g">
                  <w:drawing>
                    <wp:inline distT="0" distB="0" distL="0" distR="0">
                      <wp:extent cx="360045" cy="335280"/>
                      <wp:effectExtent l="0" t="3810" r="1905" b="3810"/>
                      <wp:docPr id="780" name="Group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0045" cy="335280"/>
                                <a:chOff x="0" y="0"/>
                                <a:chExt cx="567" cy="528"/>
                              </a:xfrm>
                            </wpg:grpSpPr>
                            <wpg:grpSp>
                              <wpg:cNvPr id="781" name="Group 7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66" cy="528"/>
                                  <a:chOff x="0" y="0"/>
                                  <a:chExt cx="566" cy="528"/>
                                </a:xfrm>
                              </wpg:grpSpPr>
                              <wps:wsp>
                                <wps:cNvPr id="782" name="Freeform 7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6" cy="528"/>
                                  </a:xfrm>
                                  <a:custGeom>
                                    <a:avLst/>
                                    <a:gdLst>
                                      <a:gd name="T0" fmla="*/ 310 w 566"/>
                                      <a:gd name="T1" fmla="*/ 420 h 528"/>
                                      <a:gd name="T2" fmla="*/ 298 w 566"/>
                                      <a:gd name="T3" fmla="*/ 407 h 528"/>
                                      <a:gd name="T4" fmla="*/ 283 w 566"/>
                                      <a:gd name="T5" fmla="*/ 407 h 528"/>
                                      <a:gd name="T6" fmla="*/ 268 w 566"/>
                                      <a:gd name="T7" fmla="*/ 407 h 528"/>
                                      <a:gd name="T8" fmla="*/ 256 w 566"/>
                                      <a:gd name="T9" fmla="*/ 420 h 528"/>
                                      <a:gd name="T10" fmla="*/ 256 w 566"/>
                                      <a:gd name="T11" fmla="*/ 451 h 528"/>
                                      <a:gd name="T12" fmla="*/ 268 w 566"/>
                                      <a:gd name="T13" fmla="*/ 464 h 528"/>
                                      <a:gd name="T14" fmla="*/ 298 w 566"/>
                                      <a:gd name="T15" fmla="*/ 464 h 528"/>
                                      <a:gd name="T16" fmla="*/ 310 w 566"/>
                                      <a:gd name="T17" fmla="*/ 451 h 528"/>
                                      <a:gd name="T18" fmla="*/ 310 w 566"/>
                                      <a:gd name="T19" fmla="*/ 420 h 5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566" h="528">
                                        <a:moveTo>
                                          <a:pt x="310" y="420"/>
                                        </a:moveTo>
                                        <a:lnTo>
                                          <a:pt x="298" y="407"/>
                                        </a:lnTo>
                                        <a:lnTo>
                                          <a:pt x="283" y="407"/>
                                        </a:lnTo>
                                        <a:lnTo>
                                          <a:pt x="268" y="407"/>
                                        </a:lnTo>
                                        <a:lnTo>
                                          <a:pt x="256" y="420"/>
                                        </a:lnTo>
                                        <a:lnTo>
                                          <a:pt x="256" y="451"/>
                                        </a:lnTo>
                                        <a:lnTo>
                                          <a:pt x="268" y="464"/>
                                        </a:lnTo>
                                        <a:lnTo>
                                          <a:pt x="298" y="464"/>
                                        </a:lnTo>
                                        <a:lnTo>
                                          <a:pt x="310" y="451"/>
                                        </a:lnTo>
                                        <a:lnTo>
                                          <a:pt x="310" y="4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83" name="Freeform 8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6" cy="528"/>
                                  </a:xfrm>
                                  <a:custGeom>
                                    <a:avLst/>
                                    <a:gdLst>
                                      <a:gd name="T0" fmla="*/ 311 w 566"/>
                                      <a:gd name="T1" fmla="*/ 185 h 528"/>
                                      <a:gd name="T2" fmla="*/ 309 w 566"/>
                                      <a:gd name="T3" fmla="*/ 174 h 528"/>
                                      <a:gd name="T4" fmla="*/ 303 w 566"/>
                                      <a:gd name="T5" fmla="*/ 164 h 528"/>
                                      <a:gd name="T6" fmla="*/ 294 w 566"/>
                                      <a:gd name="T7" fmla="*/ 158 h 528"/>
                                      <a:gd name="T8" fmla="*/ 283 w 566"/>
                                      <a:gd name="T9" fmla="*/ 156 h 528"/>
                                      <a:gd name="T10" fmla="*/ 272 w 566"/>
                                      <a:gd name="T11" fmla="*/ 158 h 528"/>
                                      <a:gd name="T12" fmla="*/ 263 w 566"/>
                                      <a:gd name="T13" fmla="*/ 164 h 528"/>
                                      <a:gd name="T14" fmla="*/ 257 w 566"/>
                                      <a:gd name="T15" fmla="*/ 174 h 528"/>
                                      <a:gd name="T16" fmla="*/ 255 w 566"/>
                                      <a:gd name="T17" fmla="*/ 185 h 528"/>
                                      <a:gd name="T18" fmla="*/ 255 w 566"/>
                                      <a:gd name="T19" fmla="*/ 187 h 528"/>
                                      <a:gd name="T20" fmla="*/ 264 w 566"/>
                                      <a:gd name="T21" fmla="*/ 363 h 528"/>
                                      <a:gd name="T22" fmla="*/ 265 w 566"/>
                                      <a:gd name="T23" fmla="*/ 374 h 528"/>
                                      <a:gd name="T24" fmla="*/ 273 w 566"/>
                                      <a:gd name="T25" fmla="*/ 382 h 528"/>
                                      <a:gd name="T26" fmla="*/ 293 w 566"/>
                                      <a:gd name="T27" fmla="*/ 382 h 528"/>
                                      <a:gd name="T28" fmla="*/ 302 w 566"/>
                                      <a:gd name="T29" fmla="*/ 373 h 528"/>
                                      <a:gd name="T30" fmla="*/ 302 w 566"/>
                                      <a:gd name="T31" fmla="*/ 363 h 528"/>
                                      <a:gd name="T32" fmla="*/ 302 w 566"/>
                                      <a:gd name="T33" fmla="*/ 363 h 528"/>
                                      <a:gd name="T34" fmla="*/ 302 w 566"/>
                                      <a:gd name="T35" fmla="*/ 363 h 528"/>
                                      <a:gd name="T36" fmla="*/ 302 w 566"/>
                                      <a:gd name="T37" fmla="*/ 363 h 528"/>
                                      <a:gd name="T38" fmla="*/ 302 w 566"/>
                                      <a:gd name="T39" fmla="*/ 362 h 528"/>
                                      <a:gd name="T40" fmla="*/ 311 w 566"/>
                                      <a:gd name="T41" fmla="*/ 187 h 528"/>
                                      <a:gd name="T42" fmla="*/ 311 w 566"/>
                                      <a:gd name="T43" fmla="*/ 185 h 5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566" h="528">
                                        <a:moveTo>
                                          <a:pt x="311" y="185"/>
                                        </a:moveTo>
                                        <a:lnTo>
                                          <a:pt x="309" y="174"/>
                                        </a:lnTo>
                                        <a:lnTo>
                                          <a:pt x="303" y="164"/>
                                        </a:lnTo>
                                        <a:lnTo>
                                          <a:pt x="294" y="158"/>
                                        </a:lnTo>
                                        <a:lnTo>
                                          <a:pt x="283" y="156"/>
                                        </a:lnTo>
                                        <a:lnTo>
                                          <a:pt x="272" y="158"/>
                                        </a:lnTo>
                                        <a:lnTo>
                                          <a:pt x="263" y="164"/>
                                        </a:lnTo>
                                        <a:lnTo>
                                          <a:pt x="257" y="174"/>
                                        </a:lnTo>
                                        <a:lnTo>
                                          <a:pt x="255" y="185"/>
                                        </a:lnTo>
                                        <a:lnTo>
                                          <a:pt x="255" y="187"/>
                                        </a:lnTo>
                                        <a:lnTo>
                                          <a:pt x="264" y="363"/>
                                        </a:lnTo>
                                        <a:lnTo>
                                          <a:pt x="265" y="374"/>
                                        </a:lnTo>
                                        <a:lnTo>
                                          <a:pt x="273" y="382"/>
                                        </a:lnTo>
                                        <a:lnTo>
                                          <a:pt x="293" y="382"/>
                                        </a:lnTo>
                                        <a:lnTo>
                                          <a:pt x="302" y="373"/>
                                        </a:lnTo>
                                        <a:lnTo>
                                          <a:pt x="302" y="363"/>
                                        </a:lnTo>
                                        <a:lnTo>
                                          <a:pt x="302" y="363"/>
                                        </a:lnTo>
                                        <a:lnTo>
                                          <a:pt x="302" y="363"/>
                                        </a:lnTo>
                                        <a:lnTo>
                                          <a:pt x="302" y="363"/>
                                        </a:lnTo>
                                        <a:lnTo>
                                          <a:pt x="302" y="362"/>
                                        </a:lnTo>
                                        <a:lnTo>
                                          <a:pt x="311" y="187"/>
                                        </a:lnTo>
                                        <a:lnTo>
                                          <a:pt x="311" y="18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84" name="Freeform 8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6" cy="528"/>
                                  </a:xfrm>
                                  <a:custGeom>
                                    <a:avLst/>
                                    <a:gdLst>
                                      <a:gd name="T0" fmla="*/ 566 w 566"/>
                                      <a:gd name="T1" fmla="*/ 497 h 528"/>
                                      <a:gd name="T2" fmla="*/ 566 w 566"/>
                                      <a:gd name="T3" fmla="*/ 491 h 528"/>
                                      <a:gd name="T4" fmla="*/ 565 w 566"/>
                                      <a:gd name="T5" fmla="*/ 486 h 528"/>
                                      <a:gd name="T6" fmla="*/ 562 w 566"/>
                                      <a:gd name="T7" fmla="*/ 481 h 528"/>
                                      <a:gd name="T8" fmla="*/ 529 w 566"/>
                                      <a:gd name="T9" fmla="*/ 419 h 528"/>
                                      <a:gd name="T10" fmla="*/ 529 w 566"/>
                                      <a:gd name="T11" fmla="*/ 491 h 528"/>
                                      <a:gd name="T12" fmla="*/ 37 w 566"/>
                                      <a:gd name="T13" fmla="*/ 491 h 528"/>
                                      <a:gd name="T14" fmla="*/ 283 w 566"/>
                                      <a:gd name="T15" fmla="*/ 41 h 528"/>
                                      <a:gd name="T16" fmla="*/ 529 w 566"/>
                                      <a:gd name="T17" fmla="*/ 491 h 528"/>
                                      <a:gd name="T18" fmla="*/ 529 w 566"/>
                                      <a:gd name="T19" fmla="*/ 419 h 528"/>
                                      <a:gd name="T20" fmla="*/ 322 w 566"/>
                                      <a:gd name="T21" fmla="*/ 41 h 528"/>
                                      <a:gd name="T22" fmla="*/ 303 w 566"/>
                                      <a:gd name="T23" fmla="*/ 5 h 528"/>
                                      <a:gd name="T24" fmla="*/ 293 w 566"/>
                                      <a:gd name="T25" fmla="*/ 0 h 528"/>
                                      <a:gd name="T26" fmla="*/ 273 w 566"/>
                                      <a:gd name="T27" fmla="*/ 0 h 528"/>
                                      <a:gd name="T28" fmla="*/ 263 w 566"/>
                                      <a:gd name="T29" fmla="*/ 5 h 528"/>
                                      <a:gd name="T30" fmla="*/ 258 w 566"/>
                                      <a:gd name="T31" fmla="*/ 15 h 528"/>
                                      <a:gd name="T32" fmla="*/ 3 w 566"/>
                                      <a:gd name="T33" fmla="*/ 481 h 528"/>
                                      <a:gd name="T34" fmla="*/ 1 w 566"/>
                                      <a:gd name="T35" fmla="*/ 486 h 528"/>
                                      <a:gd name="T36" fmla="*/ 0 w 566"/>
                                      <a:gd name="T37" fmla="*/ 491 h 528"/>
                                      <a:gd name="T38" fmla="*/ 0 w 566"/>
                                      <a:gd name="T39" fmla="*/ 497 h 528"/>
                                      <a:gd name="T40" fmla="*/ 2 w 566"/>
                                      <a:gd name="T41" fmla="*/ 509 h 528"/>
                                      <a:gd name="T42" fmla="*/ 8 w 566"/>
                                      <a:gd name="T43" fmla="*/ 518 h 528"/>
                                      <a:gd name="T44" fmla="*/ 17 w 566"/>
                                      <a:gd name="T45" fmla="*/ 525 h 528"/>
                                      <a:gd name="T46" fmla="*/ 28 w 566"/>
                                      <a:gd name="T47" fmla="*/ 527 h 528"/>
                                      <a:gd name="T48" fmla="*/ 538 w 566"/>
                                      <a:gd name="T49" fmla="*/ 527 h 528"/>
                                      <a:gd name="T50" fmla="*/ 549 w 566"/>
                                      <a:gd name="T51" fmla="*/ 525 h 528"/>
                                      <a:gd name="T52" fmla="*/ 558 w 566"/>
                                      <a:gd name="T53" fmla="*/ 518 h 528"/>
                                      <a:gd name="T54" fmla="*/ 564 w 566"/>
                                      <a:gd name="T55" fmla="*/ 509 h 528"/>
                                      <a:gd name="T56" fmla="*/ 566 w 566"/>
                                      <a:gd name="T57" fmla="*/ 497 h 5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</a:cxnLst>
                                    <a:rect l="0" t="0" r="r" b="b"/>
                                    <a:pathLst>
                                      <a:path w="566" h="528">
                                        <a:moveTo>
                                          <a:pt x="566" y="497"/>
                                        </a:moveTo>
                                        <a:lnTo>
                                          <a:pt x="566" y="491"/>
                                        </a:lnTo>
                                        <a:lnTo>
                                          <a:pt x="565" y="486"/>
                                        </a:lnTo>
                                        <a:lnTo>
                                          <a:pt x="562" y="481"/>
                                        </a:lnTo>
                                        <a:lnTo>
                                          <a:pt x="529" y="419"/>
                                        </a:lnTo>
                                        <a:lnTo>
                                          <a:pt x="529" y="491"/>
                                        </a:lnTo>
                                        <a:lnTo>
                                          <a:pt x="37" y="491"/>
                                        </a:lnTo>
                                        <a:lnTo>
                                          <a:pt x="283" y="41"/>
                                        </a:lnTo>
                                        <a:lnTo>
                                          <a:pt x="529" y="491"/>
                                        </a:lnTo>
                                        <a:lnTo>
                                          <a:pt x="529" y="419"/>
                                        </a:lnTo>
                                        <a:lnTo>
                                          <a:pt x="322" y="41"/>
                                        </a:lnTo>
                                        <a:lnTo>
                                          <a:pt x="303" y="5"/>
                                        </a:lnTo>
                                        <a:lnTo>
                                          <a:pt x="293" y="0"/>
                                        </a:lnTo>
                                        <a:lnTo>
                                          <a:pt x="273" y="0"/>
                                        </a:lnTo>
                                        <a:lnTo>
                                          <a:pt x="263" y="5"/>
                                        </a:lnTo>
                                        <a:lnTo>
                                          <a:pt x="258" y="15"/>
                                        </a:lnTo>
                                        <a:lnTo>
                                          <a:pt x="3" y="481"/>
                                        </a:lnTo>
                                        <a:lnTo>
                                          <a:pt x="1" y="486"/>
                                        </a:lnTo>
                                        <a:lnTo>
                                          <a:pt x="0" y="491"/>
                                        </a:lnTo>
                                        <a:lnTo>
                                          <a:pt x="0" y="497"/>
                                        </a:lnTo>
                                        <a:lnTo>
                                          <a:pt x="2" y="509"/>
                                        </a:lnTo>
                                        <a:lnTo>
                                          <a:pt x="8" y="518"/>
                                        </a:lnTo>
                                        <a:lnTo>
                                          <a:pt x="17" y="525"/>
                                        </a:lnTo>
                                        <a:lnTo>
                                          <a:pt x="28" y="527"/>
                                        </a:lnTo>
                                        <a:lnTo>
                                          <a:pt x="538" y="527"/>
                                        </a:lnTo>
                                        <a:lnTo>
                                          <a:pt x="549" y="525"/>
                                        </a:lnTo>
                                        <a:lnTo>
                                          <a:pt x="558" y="518"/>
                                        </a:lnTo>
                                        <a:lnTo>
                                          <a:pt x="564" y="509"/>
                                        </a:lnTo>
                                        <a:lnTo>
                                          <a:pt x="566" y="49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153E23" id="Group 77" o:spid="_x0000_s1026" style="width:28.35pt;height:26.4pt;mso-position-horizontal-relative:char;mso-position-vertical-relative:line" coordsize="567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">
                      <v:group id="Group 78" o:spid="_x0000_s1027" style="position:absolute;width:566;height:528" coordsize="566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P5lxAAAANw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n0kMzzPhCMj5AwAA//8DAFBLAQItABQABgAIAAAAIQDb4fbL7gAAAIUBAAATAAAAAAAAAAAA&#10;AAAAAAAAAABbQ29udGVudF9UeXBlc10ueG1sUEsBAi0AFAAGAAgAAAAhAFr0LFu/AAAAFQEAAAsA&#10;AAAAAAAAAAAAAAAAHwEAAF9yZWxzLy5yZWxzUEsBAi0AFAAGAAgAAAAhAP8Q/mXEAAAA3AAAAA8A&#10;AAAAAAAAAAAAAAAABwIAAGRycy9kb3ducmV2LnhtbFBLBQYAAAAAAwADALcAAAD4AgAAAAA=&#10;">
                        <v:shape id="Freeform 79" o:spid="_x0000_s1028" style="position:absolute;width:566;height:528;visibility:visible;mso-wrap-style:square;v-text-anchor:top" coordsize="566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" path="m310,420l298,407r-15,l268,407r-12,13l256,451r12,13l298,464r12,-13l310,420xe" fillcolor="black" stroked="f">
                          <v:path arrowok="t" o:connecttype="custom" o:connectlocs="310,420;298,407;283,407;268,407;256,420;256,451;268,464;298,464;310,451;310,420" o:connectangles="0,0,0,0,0,0,0,0,0,0"/>
                        </v:shape>
                        <v:shape id="Freeform 80" o:spid="_x0000_s1029" style="position:absolute;width:566;height:528;visibility:visible;mso-wrap-style:square;v-text-anchor:top" coordsize="566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" path="m311,185r-2,-11l303,164r-9,-6l283,156r-11,2l263,164r-6,10l255,185r,2l264,363r1,11l273,382r20,l302,373r,-10l302,363r,l302,363r,-1l311,187r,-2xe" fillcolor="black" stroked="f">
                          <v:path arrowok="t" o:connecttype="custom" o:connectlocs="311,185;309,174;303,164;294,158;283,156;272,158;263,164;257,174;255,185;255,187;264,363;265,374;273,382;293,382;302,373;302,363;302,363;302,363;302,363;302,362;311,187;311,185" o:connectangles="0,0,0,0,0,0,0,0,0,0,0,0,0,0,0,0,0,0,0,0,0,0"/>
                        </v:shape>
                        <v:shape id="Freeform 81" o:spid="_x0000_s1030" style="position:absolute;width:566;height:528;visibility:visible;mso-wrap-style:square;v-text-anchor:top" coordsize="566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" path="m566,497r,-6l565,486r-3,-5l529,419r,72l37,491,283,41,529,491r,-72l322,41,303,5,293,,273,,263,5r-5,10l3,481r-2,5l,491r,6l2,509r6,9l17,525r11,2l538,527r11,-2l558,518r6,-9l566,497xe" fillcolor="black" stroked="f">
                          <v:path arrowok="t" o:connecttype="custom" o:connectlocs="566,497;566,491;565,486;562,481;529,419;529,491;37,491;283,41;529,491;529,419;322,41;303,5;293,0;273,0;263,5;258,15;3,481;1,486;0,491;0,497;2,509;8,518;17,525;28,527;538,527;549,525;558,518;564,509;566,497" o:connectangles="0,0,0,0,0,0,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"/>
              <w:rPr>
                <w:b/>
                <w:bCs/>
                <w:sz w:val="16"/>
                <w:szCs w:val="16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spacing w:line="249" w:lineRule="auto"/>
              <w:ind w:left="113" w:right="25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Необходимо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выполнять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требования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безопасности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предписанные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инструкциях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-3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а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также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все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применимые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общие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правила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безопасной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работе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28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/>
              <w:rPr>
                <w:b/>
                <w:bCs/>
                <w:sz w:val="10"/>
                <w:szCs w:val="10"/>
              </w:rPr>
            </w:pPr>
          </w:p>
          <w:p w:rsidR="00000000" w:rsidRDefault="00D2020F">
            <w:pPr>
              <w:pStyle w:val="TableParagraph"/>
              <w:kinsoku w:val="0"/>
              <w:overflowPunct w:val="0"/>
              <w:ind w:left="451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g">
                  <w:drawing>
                    <wp:inline distT="0" distB="0" distL="0" distR="0">
                      <wp:extent cx="360045" cy="360045"/>
                      <wp:effectExtent l="0" t="2540" r="1905" b="0"/>
                      <wp:docPr id="767" name="Group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0045" cy="360045"/>
                                <a:chOff x="0" y="0"/>
                                <a:chExt cx="567" cy="567"/>
                              </a:xfrm>
                            </wpg:grpSpPr>
                            <wpg:grpSp>
                              <wpg:cNvPr id="768" name="Group 8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67" cy="567"/>
                                  <a:chOff x="0" y="0"/>
                                  <a:chExt cx="567" cy="567"/>
                                </a:xfrm>
                              </wpg:grpSpPr>
                              <wps:wsp>
                                <wps:cNvPr id="769" name="Freeform 8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67"/>
                                  </a:xfrm>
                                  <a:custGeom>
                                    <a:avLst/>
                                    <a:gdLst>
                                      <a:gd name="T0" fmla="*/ 566 w 567"/>
                                      <a:gd name="T1" fmla="*/ 0 h 567"/>
                                      <a:gd name="T2" fmla="*/ 0 w 567"/>
                                      <a:gd name="T3" fmla="*/ 0 h 567"/>
                                      <a:gd name="T4" fmla="*/ 0 w 567"/>
                                      <a:gd name="T5" fmla="*/ 566 h 567"/>
                                      <a:gd name="T6" fmla="*/ 566 w 567"/>
                                      <a:gd name="T7" fmla="*/ 566 h 567"/>
                                      <a:gd name="T8" fmla="*/ 566 w 567"/>
                                      <a:gd name="T9" fmla="*/ 532 h 567"/>
                                      <a:gd name="T10" fmla="*/ 82 w 567"/>
                                      <a:gd name="T11" fmla="*/ 532 h 567"/>
                                      <a:gd name="T12" fmla="*/ 82 w 567"/>
                                      <a:gd name="T13" fmla="*/ 255 h 567"/>
                                      <a:gd name="T14" fmla="*/ 83 w 567"/>
                                      <a:gd name="T15" fmla="*/ 246 h 567"/>
                                      <a:gd name="T16" fmla="*/ 89 w 567"/>
                                      <a:gd name="T17" fmla="*/ 236 h 567"/>
                                      <a:gd name="T18" fmla="*/ 99 w 567"/>
                                      <a:gd name="T19" fmla="*/ 227 h 567"/>
                                      <a:gd name="T20" fmla="*/ 113 w 567"/>
                                      <a:gd name="T21" fmla="*/ 224 h 567"/>
                                      <a:gd name="T22" fmla="*/ 278 w 567"/>
                                      <a:gd name="T23" fmla="*/ 224 h 567"/>
                                      <a:gd name="T24" fmla="*/ 267 w 567"/>
                                      <a:gd name="T25" fmla="*/ 209 h 567"/>
                                      <a:gd name="T26" fmla="*/ 167 w 567"/>
                                      <a:gd name="T27" fmla="*/ 209 h 567"/>
                                      <a:gd name="T28" fmla="*/ 140 w 567"/>
                                      <a:gd name="T29" fmla="*/ 204 h 567"/>
                                      <a:gd name="T30" fmla="*/ 117 w 567"/>
                                      <a:gd name="T31" fmla="*/ 189 h 567"/>
                                      <a:gd name="T32" fmla="*/ 102 w 567"/>
                                      <a:gd name="T33" fmla="*/ 167 h 567"/>
                                      <a:gd name="T34" fmla="*/ 97 w 567"/>
                                      <a:gd name="T35" fmla="*/ 139 h 567"/>
                                      <a:gd name="T36" fmla="*/ 102 w 567"/>
                                      <a:gd name="T37" fmla="*/ 112 h 567"/>
                                      <a:gd name="T38" fmla="*/ 117 w 567"/>
                                      <a:gd name="T39" fmla="*/ 90 h 567"/>
                                      <a:gd name="T40" fmla="*/ 140 w 567"/>
                                      <a:gd name="T41" fmla="*/ 75 h 567"/>
                                      <a:gd name="T42" fmla="*/ 167 w 567"/>
                                      <a:gd name="T43" fmla="*/ 69 h 567"/>
                                      <a:gd name="T44" fmla="*/ 566 w 567"/>
                                      <a:gd name="T45" fmla="*/ 69 h 567"/>
                                      <a:gd name="T46" fmla="*/ 566 w 567"/>
                                      <a:gd name="T47" fmla="*/ 0 h 56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</a:cxnLst>
                                    <a:rect l="0" t="0" r="r" b="b"/>
                                    <a:pathLst>
                                      <a:path w="567" h="567">
                                        <a:moveTo>
                                          <a:pt x="56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566"/>
                                        </a:lnTo>
                                        <a:lnTo>
                                          <a:pt x="566" y="566"/>
                                        </a:lnTo>
                                        <a:lnTo>
                                          <a:pt x="566" y="532"/>
                                        </a:lnTo>
                                        <a:lnTo>
                                          <a:pt x="82" y="532"/>
                                        </a:lnTo>
                                        <a:lnTo>
                                          <a:pt x="82" y="255"/>
                                        </a:lnTo>
                                        <a:lnTo>
                                          <a:pt x="83" y="246"/>
                                        </a:lnTo>
                                        <a:lnTo>
                                          <a:pt x="89" y="236"/>
                                        </a:lnTo>
                                        <a:lnTo>
                                          <a:pt x="99" y="227"/>
                                        </a:lnTo>
                                        <a:lnTo>
                                          <a:pt x="113" y="224"/>
                                        </a:lnTo>
                                        <a:lnTo>
                                          <a:pt x="278" y="224"/>
                                        </a:lnTo>
                                        <a:lnTo>
                                          <a:pt x="267" y="209"/>
                                        </a:lnTo>
                                        <a:lnTo>
                                          <a:pt x="167" y="209"/>
                                        </a:lnTo>
                                        <a:lnTo>
                                          <a:pt x="140" y="204"/>
                                        </a:lnTo>
                                        <a:lnTo>
                                          <a:pt x="117" y="189"/>
                                        </a:lnTo>
                                        <a:lnTo>
                                          <a:pt x="102" y="167"/>
                                        </a:lnTo>
                                        <a:lnTo>
                                          <a:pt x="97" y="139"/>
                                        </a:lnTo>
                                        <a:lnTo>
                                          <a:pt x="102" y="112"/>
                                        </a:lnTo>
                                        <a:lnTo>
                                          <a:pt x="117" y="90"/>
                                        </a:lnTo>
                                        <a:lnTo>
                                          <a:pt x="140" y="75"/>
                                        </a:lnTo>
                                        <a:lnTo>
                                          <a:pt x="167" y="69"/>
                                        </a:lnTo>
                                        <a:lnTo>
                                          <a:pt x="566" y="69"/>
                                        </a:lnTo>
                                        <a:lnTo>
                                          <a:pt x="56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70" name="Freeform 8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67"/>
                                  </a:xfrm>
                                  <a:custGeom>
                                    <a:avLst/>
                                    <a:gdLst>
                                      <a:gd name="T0" fmla="*/ 190 w 567"/>
                                      <a:gd name="T1" fmla="*/ 341 h 567"/>
                                      <a:gd name="T2" fmla="*/ 183 w 567"/>
                                      <a:gd name="T3" fmla="*/ 346 h 567"/>
                                      <a:gd name="T4" fmla="*/ 187 w 567"/>
                                      <a:gd name="T5" fmla="*/ 352 h 567"/>
                                      <a:gd name="T6" fmla="*/ 233 w 567"/>
                                      <a:gd name="T7" fmla="*/ 423 h 567"/>
                                      <a:gd name="T8" fmla="*/ 233 w 567"/>
                                      <a:gd name="T9" fmla="*/ 532 h 567"/>
                                      <a:gd name="T10" fmla="*/ 566 w 567"/>
                                      <a:gd name="T11" fmla="*/ 532 h 567"/>
                                      <a:gd name="T12" fmla="*/ 566 w 567"/>
                                      <a:gd name="T13" fmla="*/ 450 h 567"/>
                                      <a:gd name="T14" fmla="*/ 277 w 567"/>
                                      <a:gd name="T15" fmla="*/ 450 h 567"/>
                                      <a:gd name="T16" fmla="*/ 268 w 567"/>
                                      <a:gd name="T17" fmla="*/ 449 h 567"/>
                                      <a:gd name="T18" fmla="*/ 260 w 567"/>
                                      <a:gd name="T19" fmla="*/ 443 h 567"/>
                                      <a:gd name="T20" fmla="*/ 250 w 567"/>
                                      <a:gd name="T21" fmla="*/ 431 h 567"/>
                                      <a:gd name="T22" fmla="*/ 193 w 567"/>
                                      <a:gd name="T23" fmla="*/ 347 h 567"/>
                                      <a:gd name="T24" fmla="*/ 190 w 567"/>
                                      <a:gd name="T25" fmla="*/ 341 h 56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</a:cxnLst>
                                    <a:rect l="0" t="0" r="r" b="b"/>
                                    <a:pathLst>
                                      <a:path w="567" h="567">
                                        <a:moveTo>
                                          <a:pt x="190" y="341"/>
                                        </a:moveTo>
                                        <a:lnTo>
                                          <a:pt x="183" y="346"/>
                                        </a:lnTo>
                                        <a:lnTo>
                                          <a:pt x="187" y="352"/>
                                        </a:lnTo>
                                        <a:lnTo>
                                          <a:pt x="233" y="423"/>
                                        </a:lnTo>
                                        <a:lnTo>
                                          <a:pt x="233" y="532"/>
                                        </a:lnTo>
                                        <a:lnTo>
                                          <a:pt x="566" y="532"/>
                                        </a:lnTo>
                                        <a:lnTo>
                                          <a:pt x="566" y="450"/>
                                        </a:lnTo>
                                        <a:lnTo>
                                          <a:pt x="277" y="450"/>
                                        </a:lnTo>
                                        <a:lnTo>
                                          <a:pt x="268" y="449"/>
                                        </a:lnTo>
                                        <a:lnTo>
                                          <a:pt x="260" y="443"/>
                                        </a:lnTo>
                                        <a:lnTo>
                                          <a:pt x="250" y="431"/>
                                        </a:lnTo>
                                        <a:lnTo>
                                          <a:pt x="193" y="347"/>
                                        </a:lnTo>
                                        <a:lnTo>
                                          <a:pt x="190" y="34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71" name="Freeform 8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67"/>
                                  </a:xfrm>
                                  <a:custGeom>
                                    <a:avLst/>
                                    <a:gdLst>
                                      <a:gd name="T0" fmla="*/ 412 w 567"/>
                                      <a:gd name="T1" fmla="*/ 314 h 567"/>
                                      <a:gd name="T2" fmla="*/ 390 w 567"/>
                                      <a:gd name="T3" fmla="*/ 314 h 567"/>
                                      <a:gd name="T4" fmla="*/ 405 w 567"/>
                                      <a:gd name="T5" fmla="*/ 316 h 567"/>
                                      <a:gd name="T6" fmla="*/ 420 w 567"/>
                                      <a:gd name="T7" fmla="*/ 330 h 567"/>
                                      <a:gd name="T8" fmla="*/ 426 w 567"/>
                                      <a:gd name="T9" fmla="*/ 348 h 567"/>
                                      <a:gd name="T10" fmla="*/ 421 w 567"/>
                                      <a:gd name="T11" fmla="*/ 362 h 567"/>
                                      <a:gd name="T12" fmla="*/ 412 w 567"/>
                                      <a:gd name="T13" fmla="*/ 371 h 567"/>
                                      <a:gd name="T14" fmla="*/ 402 w 567"/>
                                      <a:gd name="T15" fmla="*/ 377 h 567"/>
                                      <a:gd name="T16" fmla="*/ 287 w 567"/>
                                      <a:gd name="T17" fmla="*/ 447 h 567"/>
                                      <a:gd name="T18" fmla="*/ 277 w 567"/>
                                      <a:gd name="T19" fmla="*/ 450 h 567"/>
                                      <a:gd name="T20" fmla="*/ 566 w 567"/>
                                      <a:gd name="T21" fmla="*/ 450 h 567"/>
                                      <a:gd name="T22" fmla="*/ 566 w 567"/>
                                      <a:gd name="T23" fmla="*/ 357 h 567"/>
                                      <a:gd name="T24" fmla="*/ 436 w 567"/>
                                      <a:gd name="T25" fmla="*/ 357 h 567"/>
                                      <a:gd name="T26" fmla="*/ 433 w 567"/>
                                      <a:gd name="T27" fmla="*/ 354 h 567"/>
                                      <a:gd name="T28" fmla="*/ 433 w 567"/>
                                      <a:gd name="T29" fmla="*/ 348 h 567"/>
                                      <a:gd name="T30" fmla="*/ 433 w 567"/>
                                      <a:gd name="T31" fmla="*/ 332 h 567"/>
                                      <a:gd name="T32" fmla="*/ 421 w 567"/>
                                      <a:gd name="T33" fmla="*/ 319 h 567"/>
                                      <a:gd name="T34" fmla="*/ 412 w 567"/>
                                      <a:gd name="T35" fmla="*/ 314 h 56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</a:cxnLst>
                                    <a:rect l="0" t="0" r="r" b="b"/>
                                    <a:pathLst>
                                      <a:path w="567" h="567">
                                        <a:moveTo>
                                          <a:pt x="412" y="314"/>
                                        </a:moveTo>
                                        <a:lnTo>
                                          <a:pt x="390" y="314"/>
                                        </a:lnTo>
                                        <a:lnTo>
                                          <a:pt x="405" y="316"/>
                                        </a:lnTo>
                                        <a:lnTo>
                                          <a:pt x="420" y="330"/>
                                        </a:lnTo>
                                        <a:lnTo>
                                          <a:pt x="426" y="348"/>
                                        </a:lnTo>
                                        <a:lnTo>
                                          <a:pt x="421" y="362"/>
                                        </a:lnTo>
                                        <a:lnTo>
                                          <a:pt x="412" y="371"/>
                                        </a:lnTo>
                                        <a:lnTo>
                                          <a:pt x="402" y="377"/>
                                        </a:lnTo>
                                        <a:lnTo>
                                          <a:pt x="287" y="447"/>
                                        </a:lnTo>
                                        <a:lnTo>
                                          <a:pt x="277" y="450"/>
                                        </a:lnTo>
                                        <a:lnTo>
                                          <a:pt x="566" y="450"/>
                                        </a:lnTo>
                                        <a:lnTo>
                                          <a:pt x="566" y="357"/>
                                        </a:lnTo>
                                        <a:lnTo>
                                          <a:pt x="436" y="357"/>
                                        </a:lnTo>
                                        <a:lnTo>
                                          <a:pt x="433" y="354"/>
                                        </a:lnTo>
                                        <a:lnTo>
                                          <a:pt x="433" y="348"/>
                                        </a:lnTo>
                                        <a:lnTo>
                                          <a:pt x="433" y="332"/>
                                        </a:lnTo>
                                        <a:lnTo>
                                          <a:pt x="421" y="319"/>
                                        </a:lnTo>
                                        <a:lnTo>
                                          <a:pt x="412" y="3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72" name="Freeform 8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67"/>
                                  </a:xfrm>
                                  <a:custGeom>
                                    <a:avLst/>
                                    <a:gdLst>
                                      <a:gd name="T0" fmla="*/ 278 w 567"/>
                                      <a:gd name="T1" fmla="*/ 224 h 567"/>
                                      <a:gd name="T2" fmla="*/ 173 w 567"/>
                                      <a:gd name="T3" fmla="*/ 224 h 567"/>
                                      <a:gd name="T4" fmla="*/ 191 w 567"/>
                                      <a:gd name="T5" fmla="*/ 224 h 567"/>
                                      <a:gd name="T6" fmla="*/ 200 w 567"/>
                                      <a:gd name="T7" fmla="*/ 225 h 567"/>
                                      <a:gd name="T8" fmla="*/ 210 w 567"/>
                                      <a:gd name="T9" fmla="*/ 228 h 567"/>
                                      <a:gd name="T10" fmla="*/ 220 w 567"/>
                                      <a:gd name="T11" fmla="*/ 236 h 567"/>
                                      <a:gd name="T12" fmla="*/ 231 w 567"/>
                                      <a:gd name="T13" fmla="*/ 253 h 567"/>
                                      <a:gd name="T14" fmla="*/ 246 w 567"/>
                                      <a:gd name="T15" fmla="*/ 283 h 567"/>
                                      <a:gd name="T16" fmla="*/ 267 w 567"/>
                                      <a:gd name="T17" fmla="*/ 322 h 567"/>
                                      <a:gd name="T18" fmla="*/ 293 w 567"/>
                                      <a:gd name="T19" fmla="*/ 370 h 567"/>
                                      <a:gd name="T20" fmla="*/ 370 w 567"/>
                                      <a:gd name="T21" fmla="*/ 322 h 567"/>
                                      <a:gd name="T22" fmla="*/ 375 w 567"/>
                                      <a:gd name="T23" fmla="*/ 319 h 567"/>
                                      <a:gd name="T24" fmla="*/ 274 w 567"/>
                                      <a:gd name="T25" fmla="*/ 319 h 567"/>
                                      <a:gd name="T26" fmla="*/ 242 w 567"/>
                                      <a:gd name="T27" fmla="*/ 259 h 567"/>
                                      <a:gd name="T28" fmla="*/ 283 w 567"/>
                                      <a:gd name="T29" fmla="*/ 247 h 567"/>
                                      <a:gd name="T30" fmla="*/ 295 w 567"/>
                                      <a:gd name="T31" fmla="*/ 247 h 567"/>
                                      <a:gd name="T32" fmla="*/ 278 w 567"/>
                                      <a:gd name="T33" fmla="*/ 224 h 56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</a:cxnLst>
                                    <a:rect l="0" t="0" r="r" b="b"/>
                                    <a:pathLst>
                                      <a:path w="567" h="567">
                                        <a:moveTo>
                                          <a:pt x="278" y="224"/>
                                        </a:moveTo>
                                        <a:lnTo>
                                          <a:pt x="173" y="224"/>
                                        </a:lnTo>
                                        <a:lnTo>
                                          <a:pt x="191" y="224"/>
                                        </a:lnTo>
                                        <a:lnTo>
                                          <a:pt x="200" y="225"/>
                                        </a:lnTo>
                                        <a:lnTo>
                                          <a:pt x="210" y="228"/>
                                        </a:lnTo>
                                        <a:lnTo>
                                          <a:pt x="220" y="236"/>
                                        </a:lnTo>
                                        <a:lnTo>
                                          <a:pt x="231" y="253"/>
                                        </a:lnTo>
                                        <a:lnTo>
                                          <a:pt x="246" y="283"/>
                                        </a:lnTo>
                                        <a:lnTo>
                                          <a:pt x="267" y="322"/>
                                        </a:lnTo>
                                        <a:lnTo>
                                          <a:pt x="293" y="370"/>
                                        </a:lnTo>
                                        <a:lnTo>
                                          <a:pt x="370" y="322"/>
                                        </a:lnTo>
                                        <a:lnTo>
                                          <a:pt x="375" y="319"/>
                                        </a:lnTo>
                                        <a:lnTo>
                                          <a:pt x="274" y="319"/>
                                        </a:lnTo>
                                        <a:lnTo>
                                          <a:pt x="242" y="259"/>
                                        </a:lnTo>
                                        <a:lnTo>
                                          <a:pt x="283" y="247"/>
                                        </a:lnTo>
                                        <a:lnTo>
                                          <a:pt x="295" y="247"/>
                                        </a:lnTo>
                                        <a:lnTo>
                                          <a:pt x="278" y="22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73" name="Freeform 8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67"/>
                                  </a:xfrm>
                                  <a:custGeom>
                                    <a:avLst/>
                                    <a:gdLst>
                                      <a:gd name="T0" fmla="*/ 566 w 567"/>
                                      <a:gd name="T1" fmla="*/ 226 h 567"/>
                                      <a:gd name="T2" fmla="*/ 432 w 567"/>
                                      <a:gd name="T3" fmla="*/ 226 h 567"/>
                                      <a:gd name="T4" fmla="*/ 541 w 567"/>
                                      <a:gd name="T5" fmla="*/ 272 h 567"/>
                                      <a:gd name="T6" fmla="*/ 436 w 567"/>
                                      <a:gd name="T7" fmla="*/ 357 h 567"/>
                                      <a:gd name="T8" fmla="*/ 566 w 567"/>
                                      <a:gd name="T9" fmla="*/ 357 h 567"/>
                                      <a:gd name="T10" fmla="*/ 566 w 567"/>
                                      <a:gd name="T11" fmla="*/ 226 h 56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567" h="567">
                                        <a:moveTo>
                                          <a:pt x="566" y="226"/>
                                        </a:moveTo>
                                        <a:lnTo>
                                          <a:pt x="432" y="226"/>
                                        </a:lnTo>
                                        <a:lnTo>
                                          <a:pt x="541" y="272"/>
                                        </a:lnTo>
                                        <a:lnTo>
                                          <a:pt x="436" y="357"/>
                                        </a:lnTo>
                                        <a:lnTo>
                                          <a:pt x="566" y="357"/>
                                        </a:lnTo>
                                        <a:lnTo>
                                          <a:pt x="566" y="22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74" name="Freeform 8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67"/>
                                  </a:xfrm>
                                  <a:custGeom>
                                    <a:avLst/>
                                    <a:gdLst>
                                      <a:gd name="T0" fmla="*/ 295 w 567"/>
                                      <a:gd name="T1" fmla="*/ 247 h 567"/>
                                      <a:gd name="T2" fmla="*/ 283 w 567"/>
                                      <a:gd name="T3" fmla="*/ 247 h 567"/>
                                      <a:gd name="T4" fmla="*/ 324 w 567"/>
                                      <a:gd name="T5" fmla="*/ 298 h 567"/>
                                      <a:gd name="T6" fmla="*/ 274 w 567"/>
                                      <a:gd name="T7" fmla="*/ 319 h 567"/>
                                      <a:gd name="T8" fmla="*/ 375 w 567"/>
                                      <a:gd name="T9" fmla="*/ 319 h 567"/>
                                      <a:gd name="T10" fmla="*/ 377 w 567"/>
                                      <a:gd name="T11" fmla="*/ 318 h 567"/>
                                      <a:gd name="T12" fmla="*/ 388 w 567"/>
                                      <a:gd name="T13" fmla="*/ 315 h 567"/>
                                      <a:gd name="T14" fmla="*/ 365 w 567"/>
                                      <a:gd name="T15" fmla="*/ 315 h 567"/>
                                      <a:gd name="T16" fmla="*/ 334 w 567"/>
                                      <a:gd name="T17" fmla="*/ 297 h 567"/>
                                      <a:gd name="T18" fmla="*/ 342 w 567"/>
                                      <a:gd name="T19" fmla="*/ 292 h 567"/>
                                      <a:gd name="T20" fmla="*/ 328 w 567"/>
                                      <a:gd name="T21" fmla="*/ 292 h 567"/>
                                      <a:gd name="T22" fmla="*/ 295 w 567"/>
                                      <a:gd name="T23" fmla="*/ 247 h 56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567" h="567">
                                        <a:moveTo>
                                          <a:pt x="295" y="247"/>
                                        </a:moveTo>
                                        <a:lnTo>
                                          <a:pt x="283" y="247"/>
                                        </a:lnTo>
                                        <a:lnTo>
                                          <a:pt x="324" y="298"/>
                                        </a:lnTo>
                                        <a:lnTo>
                                          <a:pt x="274" y="319"/>
                                        </a:lnTo>
                                        <a:lnTo>
                                          <a:pt x="375" y="319"/>
                                        </a:lnTo>
                                        <a:lnTo>
                                          <a:pt x="377" y="318"/>
                                        </a:lnTo>
                                        <a:lnTo>
                                          <a:pt x="388" y="315"/>
                                        </a:lnTo>
                                        <a:lnTo>
                                          <a:pt x="365" y="315"/>
                                        </a:lnTo>
                                        <a:lnTo>
                                          <a:pt x="334" y="297"/>
                                        </a:lnTo>
                                        <a:lnTo>
                                          <a:pt x="342" y="292"/>
                                        </a:lnTo>
                                        <a:lnTo>
                                          <a:pt x="328" y="292"/>
                                        </a:lnTo>
                                        <a:lnTo>
                                          <a:pt x="295" y="24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75" name="Freeform 9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67"/>
                                  </a:xfrm>
                                  <a:custGeom>
                                    <a:avLst/>
                                    <a:gdLst>
                                      <a:gd name="T0" fmla="*/ 387 w 567"/>
                                      <a:gd name="T1" fmla="*/ 307 h 567"/>
                                      <a:gd name="T2" fmla="*/ 374 w 567"/>
                                      <a:gd name="T3" fmla="*/ 311 h 567"/>
                                      <a:gd name="T4" fmla="*/ 365 w 567"/>
                                      <a:gd name="T5" fmla="*/ 315 h 567"/>
                                      <a:gd name="T6" fmla="*/ 388 w 567"/>
                                      <a:gd name="T7" fmla="*/ 315 h 567"/>
                                      <a:gd name="T8" fmla="*/ 390 w 567"/>
                                      <a:gd name="T9" fmla="*/ 314 h 567"/>
                                      <a:gd name="T10" fmla="*/ 412 w 567"/>
                                      <a:gd name="T11" fmla="*/ 314 h 567"/>
                                      <a:gd name="T12" fmla="*/ 403 w 567"/>
                                      <a:gd name="T13" fmla="*/ 308 h 567"/>
                                      <a:gd name="T14" fmla="*/ 387 w 567"/>
                                      <a:gd name="T15" fmla="*/ 307 h 56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</a:cxnLst>
                                    <a:rect l="0" t="0" r="r" b="b"/>
                                    <a:pathLst>
                                      <a:path w="567" h="567">
                                        <a:moveTo>
                                          <a:pt x="387" y="307"/>
                                        </a:moveTo>
                                        <a:lnTo>
                                          <a:pt x="374" y="311"/>
                                        </a:lnTo>
                                        <a:lnTo>
                                          <a:pt x="365" y="315"/>
                                        </a:lnTo>
                                        <a:lnTo>
                                          <a:pt x="388" y="315"/>
                                        </a:lnTo>
                                        <a:lnTo>
                                          <a:pt x="390" y="314"/>
                                        </a:lnTo>
                                        <a:lnTo>
                                          <a:pt x="412" y="314"/>
                                        </a:lnTo>
                                        <a:lnTo>
                                          <a:pt x="403" y="308"/>
                                        </a:lnTo>
                                        <a:lnTo>
                                          <a:pt x="387" y="30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76" name="Freeform 9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67"/>
                                  </a:xfrm>
                                  <a:custGeom>
                                    <a:avLst/>
                                    <a:gdLst>
                                      <a:gd name="T0" fmla="*/ 566 w 567"/>
                                      <a:gd name="T1" fmla="*/ 117 h 567"/>
                                      <a:gd name="T2" fmla="*/ 375 w 567"/>
                                      <a:gd name="T3" fmla="*/ 117 h 567"/>
                                      <a:gd name="T4" fmla="*/ 383 w 567"/>
                                      <a:gd name="T5" fmla="*/ 132 h 567"/>
                                      <a:gd name="T6" fmla="*/ 287 w 567"/>
                                      <a:gd name="T7" fmla="*/ 197 h 567"/>
                                      <a:gd name="T8" fmla="*/ 328 w 567"/>
                                      <a:gd name="T9" fmla="*/ 292 h 567"/>
                                      <a:gd name="T10" fmla="*/ 342 w 567"/>
                                      <a:gd name="T11" fmla="*/ 292 h 567"/>
                                      <a:gd name="T12" fmla="*/ 344 w 567"/>
                                      <a:gd name="T13" fmla="*/ 290 h 567"/>
                                      <a:gd name="T14" fmla="*/ 333 w 567"/>
                                      <a:gd name="T15" fmla="*/ 290 h 567"/>
                                      <a:gd name="T16" fmla="*/ 297 w 567"/>
                                      <a:gd name="T17" fmla="*/ 200 h 567"/>
                                      <a:gd name="T18" fmla="*/ 392 w 567"/>
                                      <a:gd name="T19" fmla="*/ 132 h 567"/>
                                      <a:gd name="T20" fmla="*/ 566 w 567"/>
                                      <a:gd name="T21" fmla="*/ 132 h 567"/>
                                      <a:gd name="T22" fmla="*/ 566 w 567"/>
                                      <a:gd name="T23" fmla="*/ 117 h 56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567" h="567">
                                        <a:moveTo>
                                          <a:pt x="566" y="117"/>
                                        </a:moveTo>
                                        <a:lnTo>
                                          <a:pt x="375" y="117"/>
                                        </a:lnTo>
                                        <a:lnTo>
                                          <a:pt x="383" y="132"/>
                                        </a:lnTo>
                                        <a:lnTo>
                                          <a:pt x="287" y="197"/>
                                        </a:lnTo>
                                        <a:lnTo>
                                          <a:pt x="328" y="292"/>
                                        </a:lnTo>
                                        <a:lnTo>
                                          <a:pt x="342" y="292"/>
                                        </a:lnTo>
                                        <a:lnTo>
                                          <a:pt x="344" y="290"/>
                                        </a:lnTo>
                                        <a:lnTo>
                                          <a:pt x="333" y="290"/>
                                        </a:lnTo>
                                        <a:lnTo>
                                          <a:pt x="297" y="200"/>
                                        </a:lnTo>
                                        <a:lnTo>
                                          <a:pt x="392" y="132"/>
                                        </a:lnTo>
                                        <a:lnTo>
                                          <a:pt x="566" y="132"/>
                                        </a:lnTo>
                                        <a:lnTo>
                                          <a:pt x="566" y="11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77" name="Freeform 9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67"/>
                                  </a:xfrm>
                                  <a:custGeom>
                                    <a:avLst/>
                                    <a:gdLst>
                                      <a:gd name="T0" fmla="*/ 566 w 567"/>
                                      <a:gd name="T1" fmla="*/ 132 h 567"/>
                                      <a:gd name="T2" fmla="*/ 392 w 567"/>
                                      <a:gd name="T3" fmla="*/ 132 h 567"/>
                                      <a:gd name="T4" fmla="*/ 429 w 567"/>
                                      <a:gd name="T5" fmla="*/ 219 h 567"/>
                                      <a:gd name="T6" fmla="*/ 333 w 567"/>
                                      <a:gd name="T7" fmla="*/ 290 h 567"/>
                                      <a:gd name="T8" fmla="*/ 344 w 567"/>
                                      <a:gd name="T9" fmla="*/ 290 h 567"/>
                                      <a:gd name="T10" fmla="*/ 432 w 567"/>
                                      <a:gd name="T11" fmla="*/ 226 h 567"/>
                                      <a:gd name="T12" fmla="*/ 566 w 567"/>
                                      <a:gd name="T13" fmla="*/ 226 h 567"/>
                                      <a:gd name="T14" fmla="*/ 566 w 567"/>
                                      <a:gd name="T15" fmla="*/ 132 h 56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</a:cxnLst>
                                    <a:rect l="0" t="0" r="r" b="b"/>
                                    <a:pathLst>
                                      <a:path w="567" h="567">
                                        <a:moveTo>
                                          <a:pt x="566" y="132"/>
                                        </a:moveTo>
                                        <a:lnTo>
                                          <a:pt x="392" y="132"/>
                                        </a:lnTo>
                                        <a:lnTo>
                                          <a:pt x="429" y="219"/>
                                        </a:lnTo>
                                        <a:lnTo>
                                          <a:pt x="333" y="290"/>
                                        </a:lnTo>
                                        <a:lnTo>
                                          <a:pt x="344" y="290"/>
                                        </a:lnTo>
                                        <a:lnTo>
                                          <a:pt x="432" y="226"/>
                                        </a:lnTo>
                                        <a:lnTo>
                                          <a:pt x="566" y="226"/>
                                        </a:lnTo>
                                        <a:lnTo>
                                          <a:pt x="566" y="13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78" name="Freeform 9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67"/>
                                  </a:xfrm>
                                  <a:custGeom>
                                    <a:avLst/>
                                    <a:gdLst>
                                      <a:gd name="T0" fmla="*/ 170 w 567"/>
                                      <a:gd name="T1" fmla="*/ 224 h 567"/>
                                      <a:gd name="T2" fmla="*/ 113 w 567"/>
                                      <a:gd name="T3" fmla="*/ 224 h 567"/>
                                      <a:gd name="T4" fmla="*/ 132 w 567"/>
                                      <a:gd name="T5" fmla="*/ 224 h 567"/>
                                      <a:gd name="T6" fmla="*/ 170 w 567"/>
                                      <a:gd name="T7" fmla="*/ 224 h 56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567" h="567">
                                        <a:moveTo>
                                          <a:pt x="170" y="224"/>
                                        </a:moveTo>
                                        <a:lnTo>
                                          <a:pt x="113" y="224"/>
                                        </a:lnTo>
                                        <a:lnTo>
                                          <a:pt x="132" y="224"/>
                                        </a:lnTo>
                                        <a:lnTo>
                                          <a:pt x="170" y="22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79" name="Freeform 9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67"/>
                                  </a:xfrm>
                                  <a:custGeom>
                                    <a:avLst/>
                                    <a:gdLst>
                                      <a:gd name="T0" fmla="*/ 566 w 567"/>
                                      <a:gd name="T1" fmla="*/ 69 h 567"/>
                                      <a:gd name="T2" fmla="*/ 167 w 567"/>
                                      <a:gd name="T3" fmla="*/ 69 h 567"/>
                                      <a:gd name="T4" fmla="*/ 194 w 567"/>
                                      <a:gd name="T5" fmla="*/ 75 h 567"/>
                                      <a:gd name="T6" fmla="*/ 216 w 567"/>
                                      <a:gd name="T7" fmla="*/ 90 h 567"/>
                                      <a:gd name="T8" fmla="*/ 231 w 567"/>
                                      <a:gd name="T9" fmla="*/ 112 h 567"/>
                                      <a:gd name="T10" fmla="*/ 237 w 567"/>
                                      <a:gd name="T11" fmla="*/ 139 h 567"/>
                                      <a:gd name="T12" fmla="*/ 231 w 567"/>
                                      <a:gd name="T13" fmla="*/ 167 h 567"/>
                                      <a:gd name="T14" fmla="*/ 216 w 567"/>
                                      <a:gd name="T15" fmla="*/ 189 h 567"/>
                                      <a:gd name="T16" fmla="*/ 194 w 567"/>
                                      <a:gd name="T17" fmla="*/ 204 h 567"/>
                                      <a:gd name="T18" fmla="*/ 167 w 567"/>
                                      <a:gd name="T19" fmla="*/ 209 h 567"/>
                                      <a:gd name="T20" fmla="*/ 267 w 567"/>
                                      <a:gd name="T21" fmla="*/ 209 h 567"/>
                                      <a:gd name="T22" fmla="*/ 256 w 567"/>
                                      <a:gd name="T23" fmla="*/ 194 h 567"/>
                                      <a:gd name="T24" fmla="*/ 375 w 567"/>
                                      <a:gd name="T25" fmla="*/ 117 h 567"/>
                                      <a:gd name="T26" fmla="*/ 566 w 567"/>
                                      <a:gd name="T27" fmla="*/ 117 h 567"/>
                                      <a:gd name="T28" fmla="*/ 566 w 567"/>
                                      <a:gd name="T29" fmla="*/ 69 h 56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</a:cxnLst>
                                    <a:rect l="0" t="0" r="r" b="b"/>
                                    <a:pathLst>
                                      <a:path w="567" h="567">
                                        <a:moveTo>
                                          <a:pt x="566" y="69"/>
                                        </a:moveTo>
                                        <a:lnTo>
                                          <a:pt x="167" y="69"/>
                                        </a:lnTo>
                                        <a:lnTo>
                                          <a:pt x="194" y="75"/>
                                        </a:lnTo>
                                        <a:lnTo>
                                          <a:pt x="216" y="90"/>
                                        </a:lnTo>
                                        <a:lnTo>
                                          <a:pt x="231" y="112"/>
                                        </a:lnTo>
                                        <a:lnTo>
                                          <a:pt x="237" y="139"/>
                                        </a:lnTo>
                                        <a:lnTo>
                                          <a:pt x="231" y="167"/>
                                        </a:lnTo>
                                        <a:lnTo>
                                          <a:pt x="216" y="189"/>
                                        </a:lnTo>
                                        <a:lnTo>
                                          <a:pt x="194" y="204"/>
                                        </a:lnTo>
                                        <a:lnTo>
                                          <a:pt x="167" y="209"/>
                                        </a:lnTo>
                                        <a:lnTo>
                                          <a:pt x="267" y="209"/>
                                        </a:lnTo>
                                        <a:lnTo>
                                          <a:pt x="256" y="194"/>
                                        </a:lnTo>
                                        <a:lnTo>
                                          <a:pt x="375" y="117"/>
                                        </a:lnTo>
                                        <a:lnTo>
                                          <a:pt x="566" y="117"/>
                                        </a:lnTo>
                                        <a:lnTo>
                                          <a:pt x="566" y="6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92DB8F" id="Group 82" o:spid="_x0000_s1026" style="width:28.35pt;height:28.35pt;mso-position-horizontal-relative:char;mso-position-vertical-relative:line" coordsize="567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">
                      <v:group id="Group 83" o:spid="_x0000_s1027" style="position:absolute;width:567;height:567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rEC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7XhTDgCMv0FAAD//wMAUEsBAi0AFAAGAAgAAAAhANvh9svuAAAAhQEAABMAAAAAAAAAAAAA&#10;AAAAAAAAAFtDb250ZW50X1R5cGVzXS54bWxQSwECLQAUAAYACAAAACEAWvQsW78AAAAVAQAACwAA&#10;AAAAAAAAAAAAAAAfAQAAX3JlbHMvLnJlbHNQSwECLQAUAAYACAAAACEA3iaxAsMAAADcAAAADwAA&#10;AAAAAAAAAAAAAAAHAgAAZHJzL2Rvd25yZXYueG1sUEsFBgAAAAADAAMAtwAAAPcCAAAAAA==&#10;">
                        <v:shape id="Freeform 84" o:spid="_x0000_s1028" style="position:absolute;width:567;height:567;visibility:visible;mso-wrap-style:square;v-text-anchor:top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" path="m566,l,,,566r566,l566,532r-484,l82,255r1,-9l89,236r10,-9l113,224r165,l267,209r-100,l140,204,117,189,102,167,97,139r5,-27l117,90,140,75r27,-6l566,69,566,xe" fillcolor="black" stroked="f">
                          <v:path arrowok="t" o:connecttype="custom" o:connectlocs="566,0;0,0;0,566;566,566;566,532;82,532;82,255;83,246;89,236;99,227;113,224;278,224;267,209;167,209;140,204;117,189;102,167;97,139;102,112;117,90;140,75;167,69;566,69;566,0" o:connectangles="0,0,0,0,0,0,0,0,0,0,0,0,0,0,0,0,0,0,0,0,0,0,0,0"/>
                        </v:shape>
                        <v:shape id="Freeform 85" o:spid="_x0000_s1029" style="position:absolute;width:567;height:567;visibility:visible;mso-wrap-style:square;v-text-anchor:top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" path="m190,341r-7,5l187,352r46,71l233,532r333,l566,450r-289,l268,449r-8,-6l250,431,193,347r-3,-6xe" fillcolor="black" stroked="f">
                          <v:path arrowok="t" o:connecttype="custom" o:connectlocs="190,341;183,346;187,352;233,423;233,532;566,532;566,450;277,450;268,449;260,443;250,431;193,347;190,341" o:connectangles="0,0,0,0,0,0,0,0,0,0,0,0,0"/>
                        </v:shape>
                        <v:shape id="Freeform 86" o:spid="_x0000_s1030" style="position:absolute;width:567;height:567;visibility:visible;mso-wrap-style:square;v-text-anchor:top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" path="m412,314r-22,l405,316r15,14l426,348r-5,14l412,371r-10,6l287,447r-10,3l566,450r,-93l436,357r-3,-3l433,348r,-16l421,319r-9,-5xe" fillcolor="black" stroked="f">
                          <v:path arrowok="t" o:connecttype="custom" o:connectlocs="412,314;390,314;405,316;420,330;426,348;421,362;412,371;402,377;287,447;277,450;566,450;566,357;436,357;433,354;433,348;433,332;421,319;412,314" o:connectangles="0,0,0,0,0,0,0,0,0,0,0,0,0,0,0,0,0,0"/>
                        </v:shape>
                        <v:shape id="Freeform 87" o:spid="_x0000_s1031" style="position:absolute;width:567;height:567;visibility:visible;mso-wrap-style:square;v-text-anchor:top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" path="m278,224r-105,l191,224r9,1l210,228r10,8l231,253r15,30l267,322r26,48l370,322r5,-3l274,319,242,259r41,-12l295,247,278,224xe" fillcolor="black" stroked="f">
                          <v:path arrowok="t" o:connecttype="custom" o:connectlocs="278,224;173,224;191,224;200,225;210,228;220,236;231,253;246,283;267,322;293,370;370,322;375,319;274,319;242,259;283,247;295,247;278,224" o:connectangles="0,0,0,0,0,0,0,0,0,0,0,0,0,0,0,0,0"/>
                        </v:shape>
                        <v:shape id="Freeform 88" o:spid="_x0000_s1032" style="position:absolute;width:567;height:567;visibility:visible;mso-wrap-style:square;v-text-anchor:top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" path="m566,226r-134,l541,272,436,357r130,l566,226xe" fillcolor="black" stroked="f">
                          <v:path arrowok="t" o:connecttype="custom" o:connectlocs="566,226;432,226;541,272;436,357;566,357;566,226" o:connectangles="0,0,0,0,0,0"/>
                        </v:shape>
                        <v:shape id="Freeform 89" o:spid="_x0000_s1033" style="position:absolute;width:567;height:567;visibility:visible;mso-wrap-style:square;v-text-anchor:top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" path="m295,247r-12,l324,298r-50,21l375,319r2,-1l388,315r-23,l334,297r8,-5l328,292,295,247xe" fillcolor="black" stroked="f">
                          <v:path arrowok="t" o:connecttype="custom" o:connectlocs="295,247;283,247;324,298;274,319;375,319;377,318;388,315;365,315;334,297;342,292;328,292;295,247" o:connectangles="0,0,0,0,0,0,0,0,0,0,0,0"/>
                        </v:shape>
                        <v:shape id="Freeform 90" o:spid="_x0000_s1034" style="position:absolute;width:567;height:567;visibility:visible;mso-wrap-style:square;v-text-anchor:top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" path="m387,307r-13,4l365,315r23,l390,314r22,l403,308r-16,-1xe" fillcolor="black" stroked="f">
                          <v:path arrowok="t" o:connecttype="custom" o:connectlocs="387,307;374,311;365,315;388,315;390,314;412,314;403,308;387,307" o:connectangles="0,0,0,0,0,0,0,0"/>
                        </v:shape>
                        <v:shape id="Freeform 91" o:spid="_x0000_s1035" style="position:absolute;width:567;height:567;visibility:visible;mso-wrap-style:square;v-text-anchor:top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" path="m566,117r-191,l383,132r-96,65l328,292r14,l344,290r-11,l297,200r95,-68l566,132r,-15xe" fillcolor="black" stroked="f">
                          <v:path arrowok="t" o:connecttype="custom" o:connectlocs="566,117;375,117;383,132;287,197;328,292;342,292;344,290;333,290;297,200;392,132;566,132;566,117" o:connectangles="0,0,0,0,0,0,0,0,0,0,0,0"/>
                        </v:shape>
                        <v:shape id="Freeform 92" o:spid="_x0000_s1036" style="position:absolute;width:567;height:567;visibility:visible;mso-wrap-style:square;v-text-anchor:top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" path="m566,132r-174,l429,219r-96,71l344,290r88,-64l566,226r,-94xe" fillcolor="black" stroked="f">
                          <v:path arrowok="t" o:connecttype="custom" o:connectlocs="566,132;392,132;429,219;333,290;344,290;432,226;566,226;566,132" o:connectangles="0,0,0,0,0,0,0,0"/>
                        </v:shape>
                        <v:shape id="Freeform 93" o:spid="_x0000_s1037" style="position:absolute;width:567;height:567;visibility:visible;mso-wrap-style:square;v-text-anchor:top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" path="m170,224r-57,l132,224r38,xe" fillcolor="black" stroked="f">
                          <v:path arrowok="t" o:connecttype="custom" o:connectlocs="170,224;113,224;132,224;170,224" o:connectangles="0,0,0,0"/>
                        </v:shape>
                        <v:shape id="Freeform 94" o:spid="_x0000_s1038" style="position:absolute;width:567;height:567;visibility:visible;mso-wrap-style:square;v-text-anchor:top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" path="m566,69r-399,l194,75r22,15l231,112r6,27l231,167r-15,22l194,204r-27,5l267,209,256,194,375,117r191,l566,69xe" fillcolor="black" stroked="f">
                          <v:path arrowok="t" o:connecttype="custom" o:connectlocs="566,69;167,69;194,75;216,90;231,112;237,139;231,167;216,189;194,204;167,209;267,209;256,194;375,117;566,117;566,69" o:connectangles="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2"/>
              <w:rPr>
                <w:b/>
                <w:bCs/>
                <w:sz w:val="25"/>
                <w:szCs w:val="25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Внимательно</w:t>
            </w:r>
            <w:r>
              <w:rPr>
                <w:spacing w:val="-4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прочит</w:t>
            </w:r>
            <w:r>
              <w:rPr>
                <w:sz w:val="16"/>
                <w:szCs w:val="16"/>
              </w:rPr>
              <w:t>айте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инструкцию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перед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эксплуатацией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устройства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1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3"/>
              <w:rPr>
                <w:b/>
                <w:bCs/>
                <w:sz w:val="10"/>
                <w:szCs w:val="10"/>
              </w:rPr>
            </w:pPr>
          </w:p>
          <w:p w:rsidR="00000000" w:rsidRDefault="00D2020F">
            <w:pPr>
              <w:pStyle w:val="TableParagraph"/>
              <w:kinsoku w:val="0"/>
              <w:overflowPunct w:val="0"/>
              <w:ind w:left="438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g">
                  <w:drawing>
                    <wp:inline distT="0" distB="0" distL="0" distR="0">
                      <wp:extent cx="375285" cy="375285"/>
                      <wp:effectExtent l="1270" t="635" r="4445" b="5080"/>
                      <wp:docPr id="755" name="Group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5285" cy="375285"/>
                                <a:chOff x="0" y="0"/>
                                <a:chExt cx="591" cy="591"/>
                              </a:xfrm>
                            </wpg:grpSpPr>
                            <wps:wsp>
                              <wps:cNvPr id="756" name="Freeform 9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5" y="15"/>
                                  <a:ext cx="561" cy="561"/>
                                </a:xfrm>
                                <a:custGeom>
                                  <a:avLst/>
                                  <a:gdLst>
                                    <a:gd name="T0" fmla="*/ 560 w 561"/>
                                    <a:gd name="T1" fmla="*/ 560 h 561"/>
                                    <a:gd name="T2" fmla="*/ 0 w 561"/>
                                    <a:gd name="T3" fmla="*/ 560 h 561"/>
                                    <a:gd name="T4" fmla="*/ 0 w 561"/>
                                    <a:gd name="T5" fmla="*/ 0 h 561"/>
                                    <a:gd name="T6" fmla="*/ 560 w 561"/>
                                    <a:gd name="T7" fmla="*/ 0 h 561"/>
                                    <a:gd name="T8" fmla="*/ 560 w 561"/>
                                    <a:gd name="T9" fmla="*/ 560 h 56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561" h="561">
                                      <a:moveTo>
                                        <a:pt x="560" y="560"/>
                                      </a:moveTo>
                                      <a:lnTo>
                                        <a:pt x="0" y="56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60" y="0"/>
                                      </a:lnTo>
                                      <a:lnTo>
                                        <a:pt x="560" y="56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930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757" name="Group 9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5" y="77"/>
                                  <a:ext cx="400" cy="437"/>
                                  <a:chOff x="95" y="77"/>
                                  <a:chExt cx="400" cy="437"/>
                                </a:xfrm>
                              </wpg:grpSpPr>
                              <wps:wsp>
                                <wps:cNvPr id="758" name="Freeform 9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5" y="77"/>
                                    <a:ext cx="400" cy="437"/>
                                  </a:xfrm>
                                  <a:custGeom>
                                    <a:avLst/>
                                    <a:gdLst>
                                      <a:gd name="T0" fmla="*/ 93 w 400"/>
                                      <a:gd name="T1" fmla="*/ 309 h 437"/>
                                      <a:gd name="T2" fmla="*/ 84 w 400"/>
                                      <a:gd name="T3" fmla="*/ 309 h 437"/>
                                      <a:gd name="T4" fmla="*/ 84 w 400"/>
                                      <a:gd name="T5" fmla="*/ 310 h 437"/>
                                      <a:gd name="T6" fmla="*/ 84 w 400"/>
                                      <a:gd name="T7" fmla="*/ 311 h 437"/>
                                      <a:gd name="T8" fmla="*/ 90 w 400"/>
                                      <a:gd name="T9" fmla="*/ 348 h 437"/>
                                      <a:gd name="T10" fmla="*/ 108 w 400"/>
                                      <a:gd name="T11" fmla="*/ 380 h 437"/>
                                      <a:gd name="T12" fmla="*/ 136 w 400"/>
                                      <a:gd name="T13" fmla="*/ 407 h 437"/>
                                      <a:gd name="T14" fmla="*/ 175 w 400"/>
                                      <a:gd name="T15" fmla="*/ 430 h 437"/>
                                      <a:gd name="T16" fmla="*/ 183 w 400"/>
                                      <a:gd name="T17" fmla="*/ 434 h 437"/>
                                      <a:gd name="T18" fmla="*/ 192 w 400"/>
                                      <a:gd name="T19" fmla="*/ 436 h 437"/>
                                      <a:gd name="T20" fmla="*/ 211 w 400"/>
                                      <a:gd name="T21" fmla="*/ 436 h 437"/>
                                      <a:gd name="T22" fmla="*/ 221 w 400"/>
                                      <a:gd name="T23" fmla="*/ 433 h 437"/>
                                      <a:gd name="T24" fmla="*/ 230 w 400"/>
                                      <a:gd name="T25" fmla="*/ 429 h 437"/>
                                      <a:gd name="T26" fmla="*/ 235 w 400"/>
                                      <a:gd name="T27" fmla="*/ 426 h 437"/>
                                      <a:gd name="T28" fmla="*/ 202 w 400"/>
                                      <a:gd name="T29" fmla="*/ 426 h 437"/>
                                      <a:gd name="T30" fmla="*/ 190 w 400"/>
                                      <a:gd name="T31" fmla="*/ 425 h 437"/>
                                      <a:gd name="T32" fmla="*/ 179 w 400"/>
                                      <a:gd name="T33" fmla="*/ 421 h 437"/>
                                      <a:gd name="T34" fmla="*/ 142 w 400"/>
                                      <a:gd name="T35" fmla="*/ 400 h 437"/>
                                      <a:gd name="T36" fmla="*/ 115 w 400"/>
                                      <a:gd name="T37" fmla="*/ 374 h 437"/>
                                      <a:gd name="T38" fmla="*/ 99 w 400"/>
                                      <a:gd name="T39" fmla="*/ 345 h 437"/>
                                      <a:gd name="T40" fmla="*/ 93 w 400"/>
                                      <a:gd name="T41" fmla="*/ 311 h 437"/>
                                      <a:gd name="T42" fmla="*/ 93 w 400"/>
                                      <a:gd name="T43" fmla="*/ 309 h 43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400" h="437">
                                        <a:moveTo>
                                          <a:pt x="93" y="309"/>
                                        </a:moveTo>
                                        <a:lnTo>
                                          <a:pt x="84" y="309"/>
                                        </a:lnTo>
                                        <a:lnTo>
                                          <a:pt x="84" y="310"/>
                                        </a:lnTo>
                                        <a:lnTo>
                                          <a:pt x="84" y="311"/>
                                        </a:lnTo>
                                        <a:lnTo>
                                          <a:pt x="90" y="348"/>
                                        </a:lnTo>
                                        <a:lnTo>
                                          <a:pt x="108" y="380"/>
                                        </a:lnTo>
                                        <a:lnTo>
                                          <a:pt x="136" y="407"/>
                                        </a:lnTo>
                                        <a:lnTo>
                                          <a:pt x="175" y="430"/>
                                        </a:lnTo>
                                        <a:lnTo>
                                          <a:pt x="183" y="434"/>
                                        </a:lnTo>
                                        <a:lnTo>
                                          <a:pt x="192" y="436"/>
                                        </a:lnTo>
                                        <a:lnTo>
                                          <a:pt x="211" y="436"/>
                                        </a:lnTo>
                                        <a:lnTo>
                                          <a:pt x="221" y="433"/>
                                        </a:lnTo>
                                        <a:lnTo>
                                          <a:pt x="230" y="429"/>
                                        </a:lnTo>
                                        <a:lnTo>
                                          <a:pt x="235" y="426"/>
                                        </a:lnTo>
                                        <a:lnTo>
                                          <a:pt x="202" y="426"/>
                                        </a:lnTo>
                                        <a:lnTo>
                                          <a:pt x="190" y="425"/>
                                        </a:lnTo>
                                        <a:lnTo>
                                          <a:pt x="179" y="421"/>
                                        </a:lnTo>
                                        <a:lnTo>
                                          <a:pt x="142" y="400"/>
                                        </a:lnTo>
                                        <a:lnTo>
                                          <a:pt x="115" y="374"/>
                                        </a:lnTo>
                                        <a:lnTo>
                                          <a:pt x="99" y="345"/>
                                        </a:lnTo>
                                        <a:lnTo>
                                          <a:pt x="93" y="311"/>
                                        </a:lnTo>
                                        <a:lnTo>
                                          <a:pt x="93" y="30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59" name="Freeform 9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5" y="77"/>
                                    <a:ext cx="400" cy="437"/>
                                  </a:xfrm>
                                  <a:custGeom>
                                    <a:avLst/>
                                    <a:gdLst>
                                      <a:gd name="T0" fmla="*/ 293 w 400"/>
                                      <a:gd name="T1" fmla="*/ 45 h 437"/>
                                      <a:gd name="T2" fmla="*/ 196 w 400"/>
                                      <a:gd name="T3" fmla="*/ 45 h 437"/>
                                      <a:gd name="T4" fmla="*/ 214 w 400"/>
                                      <a:gd name="T5" fmla="*/ 48 h 437"/>
                                      <a:gd name="T6" fmla="*/ 221 w 400"/>
                                      <a:gd name="T7" fmla="*/ 49 h 437"/>
                                      <a:gd name="T8" fmla="*/ 232 w 400"/>
                                      <a:gd name="T9" fmla="*/ 50 h 437"/>
                                      <a:gd name="T10" fmla="*/ 243 w 400"/>
                                      <a:gd name="T11" fmla="*/ 53 h 437"/>
                                      <a:gd name="T12" fmla="*/ 253 w 400"/>
                                      <a:gd name="T13" fmla="*/ 57 h 437"/>
                                      <a:gd name="T14" fmla="*/ 262 w 400"/>
                                      <a:gd name="T15" fmla="*/ 61 h 437"/>
                                      <a:gd name="T16" fmla="*/ 272 w 400"/>
                                      <a:gd name="T17" fmla="*/ 66 h 437"/>
                                      <a:gd name="T18" fmla="*/ 281 w 400"/>
                                      <a:gd name="T19" fmla="*/ 71 h 437"/>
                                      <a:gd name="T20" fmla="*/ 289 w 400"/>
                                      <a:gd name="T21" fmla="*/ 77 h 437"/>
                                      <a:gd name="T22" fmla="*/ 300 w 400"/>
                                      <a:gd name="T23" fmla="*/ 86 h 437"/>
                                      <a:gd name="T24" fmla="*/ 292 w 400"/>
                                      <a:gd name="T25" fmla="*/ 86 h 437"/>
                                      <a:gd name="T26" fmla="*/ 294 w 400"/>
                                      <a:gd name="T27" fmla="*/ 96 h 437"/>
                                      <a:gd name="T28" fmla="*/ 296 w 400"/>
                                      <a:gd name="T29" fmla="*/ 104 h 437"/>
                                      <a:gd name="T30" fmla="*/ 309 w 400"/>
                                      <a:gd name="T31" fmla="*/ 107 h 437"/>
                                      <a:gd name="T32" fmla="*/ 315 w 400"/>
                                      <a:gd name="T33" fmla="*/ 111 h 437"/>
                                      <a:gd name="T34" fmla="*/ 322 w 400"/>
                                      <a:gd name="T35" fmla="*/ 116 h 437"/>
                                      <a:gd name="T36" fmla="*/ 325 w 400"/>
                                      <a:gd name="T37" fmla="*/ 120 h 437"/>
                                      <a:gd name="T38" fmla="*/ 327 w 400"/>
                                      <a:gd name="T39" fmla="*/ 128 h 437"/>
                                      <a:gd name="T40" fmla="*/ 329 w 400"/>
                                      <a:gd name="T41" fmla="*/ 138 h 437"/>
                                      <a:gd name="T42" fmla="*/ 333 w 400"/>
                                      <a:gd name="T43" fmla="*/ 151 h 437"/>
                                      <a:gd name="T44" fmla="*/ 332 w 400"/>
                                      <a:gd name="T45" fmla="*/ 163 h 437"/>
                                      <a:gd name="T46" fmla="*/ 329 w 400"/>
                                      <a:gd name="T47" fmla="*/ 183 h 437"/>
                                      <a:gd name="T48" fmla="*/ 322 w 400"/>
                                      <a:gd name="T49" fmla="*/ 222 h 437"/>
                                      <a:gd name="T50" fmla="*/ 314 w 400"/>
                                      <a:gd name="T51" fmla="*/ 266 h 437"/>
                                      <a:gd name="T52" fmla="*/ 308 w 400"/>
                                      <a:gd name="T53" fmla="*/ 305 h 437"/>
                                      <a:gd name="T54" fmla="*/ 308 w 400"/>
                                      <a:gd name="T55" fmla="*/ 305 h 437"/>
                                      <a:gd name="T56" fmla="*/ 308 w 400"/>
                                      <a:gd name="T57" fmla="*/ 307 h 437"/>
                                      <a:gd name="T58" fmla="*/ 308 w 400"/>
                                      <a:gd name="T59" fmla="*/ 311 h 437"/>
                                      <a:gd name="T60" fmla="*/ 303 w 400"/>
                                      <a:gd name="T61" fmla="*/ 344 h 437"/>
                                      <a:gd name="T62" fmla="*/ 288 w 400"/>
                                      <a:gd name="T63" fmla="*/ 373 h 437"/>
                                      <a:gd name="T64" fmla="*/ 262 w 400"/>
                                      <a:gd name="T65" fmla="*/ 399 h 437"/>
                                      <a:gd name="T66" fmla="*/ 225 w 400"/>
                                      <a:gd name="T67" fmla="*/ 421 h 437"/>
                                      <a:gd name="T68" fmla="*/ 214 w 400"/>
                                      <a:gd name="T69" fmla="*/ 424 h 437"/>
                                      <a:gd name="T70" fmla="*/ 202 w 400"/>
                                      <a:gd name="T71" fmla="*/ 426 h 437"/>
                                      <a:gd name="T72" fmla="*/ 235 w 400"/>
                                      <a:gd name="T73" fmla="*/ 426 h 437"/>
                                      <a:gd name="T74" fmla="*/ 269 w 400"/>
                                      <a:gd name="T75" fmla="*/ 406 h 437"/>
                                      <a:gd name="T76" fmla="*/ 296 w 400"/>
                                      <a:gd name="T77" fmla="*/ 378 h 437"/>
                                      <a:gd name="T78" fmla="*/ 312 w 400"/>
                                      <a:gd name="T79" fmla="*/ 347 h 437"/>
                                      <a:gd name="T80" fmla="*/ 318 w 400"/>
                                      <a:gd name="T81" fmla="*/ 311 h 437"/>
                                      <a:gd name="T82" fmla="*/ 318 w 400"/>
                                      <a:gd name="T83" fmla="*/ 309 h 437"/>
                                      <a:gd name="T84" fmla="*/ 329 w 400"/>
                                      <a:gd name="T85" fmla="*/ 309 h 437"/>
                                      <a:gd name="T86" fmla="*/ 348 w 400"/>
                                      <a:gd name="T87" fmla="*/ 305 h 437"/>
                                      <a:gd name="T88" fmla="*/ 368 w 400"/>
                                      <a:gd name="T89" fmla="*/ 291 h 437"/>
                                      <a:gd name="T90" fmla="*/ 385 w 400"/>
                                      <a:gd name="T91" fmla="*/ 269 h 437"/>
                                      <a:gd name="T92" fmla="*/ 397 w 400"/>
                                      <a:gd name="T93" fmla="*/ 241 h 437"/>
                                      <a:gd name="T94" fmla="*/ 399 w 400"/>
                                      <a:gd name="T95" fmla="*/ 210 h 437"/>
                                      <a:gd name="T96" fmla="*/ 392 w 400"/>
                                      <a:gd name="T97" fmla="*/ 182 h 437"/>
                                      <a:gd name="T98" fmla="*/ 378 w 400"/>
                                      <a:gd name="T99" fmla="*/ 160 h 437"/>
                                      <a:gd name="T100" fmla="*/ 359 w 400"/>
                                      <a:gd name="T101" fmla="*/ 146 h 437"/>
                                      <a:gd name="T102" fmla="*/ 355 w 400"/>
                                      <a:gd name="T103" fmla="*/ 109 h 437"/>
                                      <a:gd name="T104" fmla="*/ 344 w 400"/>
                                      <a:gd name="T105" fmla="*/ 109 h 437"/>
                                      <a:gd name="T106" fmla="*/ 341 w 400"/>
                                      <a:gd name="T107" fmla="*/ 101 h 437"/>
                                      <a:gd name="T108" fmla="*/ 337 w 400"/>
                                      <a:gd name="T109" fmla="*/ 94 h 437"/>
                                      <a:gd name="T110" fmla="*/ 331 w 400"/>
                                      <a:gd name="T111" fmla="*/ 86 h 437"/>
                                      <a:gd name="T112" fmla="*/ 307 w 400"/>
                                      <a:gd name="T113" fmla="*/ 57 h 437"/>
                                      <a:gd name="T114" fmla="*/ 293 w 400"/>
                                      <a:gd name="T115" fmla="*/ 45 h 43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  <a:cxn ang="0">
                                        <a:pos x="T74" y="T75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8" y="T79"/>
                                      </a:cxn>
                                      <a:cxn ang="0">
                                        <a:pos x="T80" y="T81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4" y="T85"/>
                                      </a:cxn>
                                      <a:cxn ang="0">
                                        <a:pos x="T86" y="T87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0" y="T91"/>
                                      </a:cxn>
                                      <a:cxn ang="0">
                                        <a:pos x="T92" y="T93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6" y="T97"/>
                                      </a:cxn>
                                      <a:cxn ang="0">
                                        <a:pos x="T98" y="T99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2" y="T103"/>
                                      </a:cxn>
                                      <a:cxn ang="0">
                                        <a:pos x="T104" y="T105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8" y="T109"/>
                                      </a:cxn>
                                      <a:cxn ang="0">
                                        <a:pos x="T110" y="T111"/>
                                      </a:cxn>
                                      <a:cxn ang="0">
                                        <a:pos x="T112" y="T113"/>
                                      </a:cxn>
                                      <a:cxn ang="0">
                                        <a:pos x="T114" y="T115"/>
                                      </a:cxn>
                                    </a:cxnLst>
                                    <a:rect l="0" t="0" r="r" b="b"/>
                                    <a:pathLst>
                                      <a:path w="400" h="437">
                                        <a:moveTo>
                                          <a:pt x="293" y="45"/>
                                        </a:moveTo>
                                        <a:lnTo>
                                          <a:pt x="196" y="45"/>
                                        </a:lnTo>
                                        <a:lnTo>
                                          <a:pt x="214" y="48"/>
                                        </a:lnTo>
                                        <a:lnTo>
                                          <a:pt x="221" y="49"/>
                                        </a:lnTo>
                                        <a:lnTo>
                                          <a:pt x="232" y="50"/>
                                        </a:lnTo>
                                        <a:lnTo>
                                          <a:pt x="243" y="53"/>
                                        </a:lnTo>
                                        <a:lnTo>
                                          <a:pt x="253" y="57"/>
                                        </a:lnTo>
                                        <a:lnTo>
                                          <a:pt x="262" y="61"/>
                                        </a:lnTo>
                                        <a:lnTo>
                                          <a:pt x="272" y="66"/>
                                        </a:lnTo>
                                        <a:lnTo>
                                          <a:pt x="281" y="71"/>
                                        </a:lnTo>
                                        <a:lnTo>
                                          <a:pt x="289" y="77"/>
                                        </a:lnTo>
                                        <a:lnTo>
                                          <a:pt x="300" y="86"/>
                                        </a:lnTo>
                                        <a:lnTo>
                                          <a:pt x="292" y="86"/>
                                        </a:lnTo>
                                        <a:lnTo>
                                          <a:pt x="294" y="96"/>
                                        </a:lnTo>
                                        <a:lnTo>
                                          <a:pt x="296" y="104"/>
                                        </a:lnTo>
                                        <a:lnTo>
                                          <a:pt x="309" y="107"/>
                                        </a:lnTo>
                                        <a:lnTo>
                                          <a:pt x="315" y="111"/>
                                        </a:lnTo>
                                        <a:lnTo>
                                          <a:pt x="322" y="116"/>
                                        </a:lnTo>
                                        <a:lnTo>
                                          <a:pt x="325" y="120"/>
                                        </a:lnTo>
                                        <a:lnTo>
                                          <a:pt x="327" y="128"/>
                                        </a:lnTo>
                                        <a:lnTo>
                                          <a:pt x="329" y="138"/>
                                        </a:lnTo>
                                        <a:lnTo>
                                          <a:pt x="333" y="151"/>
                                        </a:lnTo>
                                        <a:lnTo>
                                          <a:pt x="332" y="163"/>
                                        </a:lnTo>
                                        <a:lnTo>
                                          <a:pt x="329" y="183"/>
                                        </a:lnTo>
                                        <a:lnTo>
                                          <a:pt x="322" y="222"/>
                                        </a:lnTo>
                                        <a:lnTo>
                                          <a:pt x="314" y="266"/>
                                        </a:lnTo>
                                        <a:lnTo>
                                          <a:pt x="308" y="305"/>
                                        </a:lnTo>
                                        <a:lnTo>
                                          <a:pt x="308" y="305"/>
                                        </a:lnTo>
                                        <a:lnTo>
                                          <a:pt x="308" y="307"/>
                                        </a:lnTo>
                                        <a:lnTo>
                                          <a:pt x="308" y="311"/>
                                        </a:lnTo>
                                        <a:lnTo>
                                          <a:pt x="303" y="344"/>
                                        </a:lnTo>
                                        <a:lnTo>
                                          <a:pt x="288" y="373"/>
                                        </a:lnTo>
                                        <a:lnTo>
                                          <a:pt x="262" y="399"/>
                                        </a:lnTo>
                                        <a:lnTo>
                                          <a:pt x="225" y="421"/>
                                        </a:lnTo>
                                        <a:lnTo>
                                          <a:pt x="214" y="424"/>
                                        </a:lnTo>
                                        <a:lnTo>
                                          <a:pt x="202" y="426"/>
                                        </a:lnTo>
                                        <a:lnTo>
                                          <a:pt x="235" y="426"/>
                                        </a:lnTo>
                                        <a:lnTo>
                                          <a:pt x="269" y="406"/>
                                        </a:lnTo>
                                        <a:lnTo>
                                          <a:pt x="296" y="378"/>
                                        </a:lnTo>
                                        <a:lnTo>
                                          <a:pt x="312" y="347"/>
                                        </a:lnTo>
                                        <a:lnTo>
                                          <a:pt x="318" y="311"/>
                                        </a:lnTo>
                                        <a:lnTo>
                                          <a:pt x="318" y="309"/>
                                        </a:lnTo>
                                        <a:lnTo>
                                          <a:pt x="329" y="309"/>
                                        </a:lnTo>
                                        <a:lnTo>
                                          <a:pt x="348" y="305"/>
                                        </a:lnTo>
                                        <a:lnTo>
                                          <a:pt x="368" y="291"/>
                                        </a:lnTo>
                                        <a:lnTo>
                                          <a:pt x="385" y="269"/>
                                        </a:lnTo>
                                        <a:lnTo>
                                          <a:pt x="397" y="241"/>
                                        </a:lnTo>
                                        <a:lnTo>
                                          <a:pt x="399" y="210"/>
                                        </a:lnTo>
                                        <a:lnTo>
                                          <a:pt x="392" y="182"/>
                                        </a:lnTo>
                                        <a:lnTo>
                                          <a:pt x="378" y="160"/>
                                        </a:lnTo>
                                        <a:lnTo>
                                          <a:pt x="359" y="146"/>
                                        </a:lnTo>
                                        <a:lnTo>
                                          <a:pt x="355" y="109"/>
                                        </a:lnTo>
                                        <a:lnTo>
                                          <a:pt x="344" y="109"/>
                                        </a:lnTo>
                                        <a:lnTo>
                                          <a:pt x="341" y="101"/>
                                        </a:lnTo>
                                        <a:lnTo>
                                          <a:pt x="337" y="94"/>
                                        </a:lnTo>
                                        <a:lnTo>
                                          <a:pt x="331" y="86"/>
                                        </a:lnTo>
                                        <a:lnTo>
                                          <a:pt x="307" y="57"/>
                                        </a:lnTo>
                                        <a:lnTo>
                                          <a:pt x="293" y="4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60" name="Freeform 10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5" y="77"/>
                                    <a:ext cx="400" cy="437"/>
                                  </a:xfrm>
                                  <a:custGeom>
                                    <a:avLst/>
                                    <a:gdLst>
                                      <a:gd name="T0" fmla="*/ 199 w 400"/>
                                      <a:gd name="T1" fmla="*/ 0 h 437"/>
                                      <a:gd name="T2" fmla="*/ 171 w 400"/>
                                      <a:gd name="T3" fmla="*/ 1 h 437"/>
                                      <a:gd name="T4" fmla="*/ 147 w 400"/>
                                      <a:gd name="T5" fmla="*/ 4 h 437"/>
                                      <a:gd name="T6" fmla="*/ 126 w 400"/>
                                      <a:gd name="T7" fmla="*/ 10 h 437"/>
                                      <a:gd name="T8" fmla="*/ 108 w 400"/>
                                      <a:gd name="T9" fmla="*/ 18 h 437"/>
                                      <a:gd name="T10" fmla="*/ 79 w 400"/>
                                      <a:gd name="T11" fmla="*/ 39 h 437"/>
                                      <a:gd name="T12" fmla="*/ 57 w 400"/>
                                      <a:gd name="T13" fmla="*/ 68 h 437"/>
                                      <a:gd name="T14" fmla="*/ 44 w 400"/>
                                      <a:gd name="T15" fmla="*/ 103 h 437"/>
                                      <a:gd name="T16" fmla="*/ 40 w 400"/>
                                      <a:gd name="T17" fmla="*/ 145 h 437"/>
                                      <a:gd name="T18" fmla="*/ 40 w 400"/>
                                      <a:gd name="T19" fmla="*/ 146 h 437"/>
                                      <a:gd name="T20" fmla="*/ 21 w 400"/>
                                      <a:gd name="T21" fmla="*/ 160 h 437"/>
                                      <a:gd name="T22" fmla="*/ 7 w 400"/>
                                      <a:gd name="T23" fmla="*/ 182 h 437"/>
                                      <a:gd name="T24" fmla="*/ 0 w 400"/>
                                      <a:gd name="T25" fmla="*/ 210 h 437"/>
                                      <a:gd name="T26" fmla="*/ 2 w 400"/>
                                      <a:gd name="T27" fmla="*/ 241 h 437"/>
                                      <a:gd name="T28" fmla="*/ 13 w 400"/>
                                      <a:gd name="T29" fmla="*/ 269 h 437"/>
                                      <a:gd name="T30" fmla="*/ 30 w 400"/>
                                      <a:gd name="T31" fmla="*/ 291 h 437"/>
                                      <a:gd name="T32" fmla="*/ 51 w 400"/>
                                      <a:gd name="T33" fmla="*/ 305 h 437"/>
                                      <a:gd name="T34" fmla="*/ 72 w 400"/>
                                      <a:gd name="T35" fmla="*/ 310 h 437"/>
                                      <a:gd name="T36" fmla="*/ 75 w 400"/>
                                      <a:gd name="T37" fmla="*/ 310 h 437"/>
                                      <a:gd name="T38" fmla="*/ 80 w 400"/>
                                      <a:gd name="T39" fmla="*/ 309 h 437"/>
                                      <a:gd name="T40" fmla="*/ 84 w 400"/>
                                      <a:gd name="T41" fmla="*/ 309 h 437"/>
                                      <a:gd name="T42" fmla="*/ 93 w 400"/>
                                      <a:gd name="T43" fmla="*/ 309 h 437"/>
                                      <a:gd name="T44" fmla="*/ 93 w 400"/>
                                      <a:gd name="T45" fmla="*/ 307 h 437"/>
                                      <a:gd name="T46" fmla="*/ 93 w 400"/>
                                      <a:gd name="T47" fmla="*/ 305 h 437"/>
                                      <a:gd name="T48" fmla="*/ 88 w 400"/>
                                      <a:gd name="T49" fmla="*/ 271 h 437"/>
                                      <a:gd name="T50" fmla="*/ 80 w 400"/>
                                      <a:gd name="T51" fmla="*/ 228 h 437"/>
                                      <a:gd name="T52" fmla="*/ 74 w 400"/>
                                      <a:gd name="T53" fmla="*/ 191 h 437"/>
                                      <a:gd name="T54" fmla="*/ 71 w 400"/>
                                      <a:gd name="T55" fmla="*/ 175 h 437"/>
                                      <a:gd name="T56" fmla="*/ 71 w 400"/>
                                      <a:gd name="T57" fmla="*/ 163 h 437"/>
                                      <a:gd name="T58" fmla="*/ 73 w 400"/>
                                      <a:gd name="T59" fmla="*/ 160 h 437"/>
                                      <a:gd name="T60" fmla="*/ 53 w 400"/>
                                      <a:gd name="T61" fmla="*/ 160 h 437"/>
                                      <a:gd name="T62" fmla="*/ 51 w 400"/>
                                      <a:gd name="T63" fmla="*/ 156 h 437"/>
                                      <a:gd name="T64" fmla="*/ 50 w 400"/>
                                      <a:gd name="T65" fmla="*/ 154 h 437"/>
                                      <a:gd name="T66" fmla="*/ 50 w 400"/>
                                      <a:gd name="T67" fmla="*/ 145 h 437"/>
                                      <a:gd name="T68" fmla="*/ 50 w 400"/>
                                      <a:gd name="T69" fmla="*/ 143 h 437"/>
                                      <a:gd name="T70" fmla="*/ 50 w 400"/>
                                      <a:gd name="T71" fmla="*/ 141 h 437"/>
                                      <a:gd name="T72" fmla="*/ 77 w 400"/>
                                      <a:gd name="T73" fmla="*/ 141 h 437"/>
                                      <a:gd name="T74" fmla="*/ 77 w 400"/>
                                      <a:gd name="T75" fmla="*/ 136 h 437"/>
                                      <a:gd name="T76" fmla="*/ 74 w 400"/>
                                      <a:gd name="T77" fmla="*/ 133 h 437"/>
                                      <a:gd name="T78" fmla="*/ 74 w 400"/>
                                      <a:gd name="T79" fmla="*/ 128 h 437"/>
                                      <a:gd name="T80" fmla="*/ 75 w 400"/>
                                      <a:gd name="T81" fmla="*/ 119 h 437"/>
                                      <a:gd name="T82" fmla="*/ 80 w 400"/>
                                      <a:gd name="T83" fmla="*/ 112 h 437"/>
                                      <a:gd name="T84" fmla="*/ 87 w 400"/>
                                      <a:gd name="T85" fmla="*/ 107 h 437"/>
                                      <a:gd name="T86" fmla="*/ 94 w 400"/>
                                      <a:gd name="T87" fmla="*/ 103 h 437"/>
                                      <a:gd name="T88" fmla="*/ 107 w 400"/>
                                      <a:gd name="T89" fmla="*/ 101 h 437"/>
                                      <a:gd name="T90" fmla="*/ 111 w 400"/>
                                      <a:gd name="T91" fmla="*/ 95 h 437"/>
                                      <a:gd name="T92" fmla="*/ 116 w 400"/>
                                      <a:gd name="T93" fmla="*/ 88 h 437"/>
                                      <a:gd name="T94" fmla="*/ 113 w 400"/>
                                      <a:gd name="T95" fmla="*/ 82 h 437"/>
                                      <a:gd name="T96" fmla="*/ 62 w 400"/>
                                      <a:gd name="T97" fmla="*/ 82 h 437"/>
                                      <a:gd name="T98" fmla="*/ 71 w 400"/>
                                      <a:gd name="T99" fmla="*/ 65 h 437"/>
                                      <a:gd name="T100" fmla="*/ 83 w 400"/>
                                      <a:gd name="T101" fmla="*/ 50 h 437"/>
                                      <a:gd name="T102" fmla="*/ 97 w 400"/>
                                      <a:gd name="T103" fmla="*/ 38 h 437"/>
                                      <a:gd name="T104" fmla="*/ 113 w 400"/>
                                      <a:gd name="T105" fmla="*/ 28 h 437"/>
                                      <a:gd name="T106" fmla="*/ 130 w 400"/>
                                      <a:gd name="T107" fmla="*/ 20 h 437"/>
                                      <a:gd name="T108" fmla="*/ 150 w 400"/>
                                      <a:gd name="T109" fmla="*/ 14 h 437"/>
                                      <a:gd name="T110" fmla="*/ 173 w 400"/>
                                      <a:gd name="T111" fmla="*/ 11 h 437"/>
                                      <a:gd name="T112" fmla="*/ 199 w 400"/>
                                      <a:gd name="T113" fmla="*/ 10 h 437"/>
                                      <a:gd name="T114" fmla="*/ 273 w 400"/>
                                      <a:gd name="T115" fmla="*/ 10 h 437"/>
                                      <a:gd name="T116" fmla="*/ 273 w 400"/>
                                      <a:gd name="T117" fmla="*/ 10 h 437"/>
                                      <a:gd name="T118" fmla="*/ 252 w 400"/>
                                      <a:gd name="T119" fmla="*/ 4 h 437"/>
                                      <a:gd name="T120" fmla="*/ 228 w 400"/>
                                      <a:gd name="T121" fmla="*/ 1 h 437"/>
                                      <a:gd name="T122" fmla="*/ 199 w 400"/>
                                      <a:gd name="T123" fmla="*/ 0 h 43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  <a:cxn ang="0">
                                        <a:pos x="T74" y="T75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8" y="T79"/>
                                      </a:cxn>
                                      <a:cxn ang="0">
                                        <a:pos x="T80" y="T81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4" y="T85"/>
                                      </a:cxn>
                                      <a:cxn ang="0">
                                        <a:pos x="T86" y="T87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0" y="T91"/>
                                      </a:cxn>
                                      <a:cxn ang="0">
                                        <a:pos x="T92" y="T93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6" y="T97"/>
                                      </a:cxn>
                                      <a:cxn ang="0">
                                        <a:pos x="T98" y="T99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2" y="T103"/>
                                      </a:cxn>
                                      <a:cxn ang="0">
                                        <a:pos x="T104" y="T105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8" y="T109"/>
                                      </a:cxn>
                                      <a:cxn ang="0">
                                        <a:pos x="T110" y="T111"/>
                                      </a:cxn>
                                      <a:cxn ang="0">
                                        <a:pos x="T112" y="T113"/>
                                      </a:cxn>
                                      <a:cxn ang="0">
                                        <a:pos x="T114" y="T115"/>
                                      </a:cxn>
                                      <a:cxn ang="0">
                                        <a:pos x="T116" y="T117"/>
                                      </a:cxn>
                                      <a:cxn ang="0">
                                        <a:pos x="T118" y="T119"/>
                                      </a:cxn>
                                      <a:cxn ang="0">
                                        <a:pos x="T120" y="T121"/>
                                      </a:cxn>
                                      <a:cxn ang="0">
                                        <a:pos x="T122" y="T123"/>
                                      </a:cxn>
                                    </a:cxnLst>
                                    <a:rect l="0" t="0" r="r" b="b"/>
                                    <a:pathLst>
                                      <a:path w="400" h="437">
                                        <a:moveTo>
                                          <a:pt x="199" y="0"/>
                                        </a:moveTo>
                                        <a:lnTo>
                                          <a:pt x="171" y="1"/>
                                        </a:lnTo>
                                        <a:lnTo>
                                          <a:pt x="147" y="4"/>
                                        </a:lnTo>
                                        <a:lnTo>
                                          <a:pt x="126" y="10"/>
                                        </a:lnTo>
                                        <a:lnTo>
                                          <a:pt x="108" y="18"/>
                                        </a:lnTo>
                                        <a:lnTo>
                                          <a:pt x="79" y="39"/>
                                        </a:lnTo>
                                        <a:lnTo>
                                          <a:pt x="57" y="68"/>
                                        </a:lnTo>
                                        <a:lnTo>
                                          <a:pt x="44" y="103"/>
                                        </a:lnTo>
                                        <a:lnTo>
                                          <a:pt x="40" y="145"/>
                                        </a:lnTo>
                                        <a:lnTo>
                                          <a:pt x="40" y="146"/>
                                        </a:lnTo>
                                        <a:lnTo>
                                          <a:pt x="21" y="160"/>
                                        </a:lnTo>
                                        <a:lnTo>
                                          <a:pt x="7" y="182"/>
                                        </a:lnTo>
                                        <a:lnTo>
                                          <a:pt x="0" y="210"/>
                                        </a:lnTo>
                                        <a:lnTo>
                                          <a:pt x="2" y="241"/>
                                        </a:lnTo>
                                        <a:lnTo>
                                          <a:pt x="13" y="269"/>
                                        </a:lnTo>
                                        <a:lnTo>
                                          <a:pt x="30" y="291"/>
                                        </a:lnTo>
                                        <a:lnTo>
                                          <a:pt x="51" y="305"/>
                                        </a:lnTo>
                                        <a:lnTo>
                                          <a:pt x="72" y="310"/>
                                        </a:lnTo>
                                        <a:lnTo>
                                          <a:pt x="75" y="310"/>
                                        </a:lnTo>
                                        <a:lnTo>
                                          <a:pt x="80" y="309"/>
                                        </a:lnTo>
                                        <a:lnTo>
                                          <a:pt x="84" y="309"/>
                                        </a:lnTo>
                                        <a:lnTo>
                                          <a:pt x="93" y="309"/>
                                        </a:lnTo>
                                        <a:lnTo>
                                          <a:pt x="93" y="307"/>
                                        </a:lnTo>
                                        <a:lnTo>
                                          <a:pt x="93" y="305"/>
                                        </a:lnTo>
                                        <a:lnTo>
                                          <a:pt x="88" y="271"/>
                                        </a:lnTo>
                                        <a:lnTo>
                                          <a:pt x="80" y="228"/>
                                        </a:lnTo>
                                        <a:lnTo>
                                          <a:pt x="74" y="191"/>
                                        </a:lnTo>
                                        <a:lnTo>
                                          <a:pt x="71" y="175"/>
                                        </a:lnTo>
                                        <a:lnTo>
                                          <a:pt x="71" y="163"/>
                                        </a:lnTo>
                                        <a:lnTo>
                                          <a:pt x="73" y="160"/>
                                        </a:lnTo>
                                        <a:lnTo>
                                          <a:pt x="53" y="160"/>
                                        </a:lnTo>
                                        <a:lnTo>
                                          <a:pt x="51" y="156"/>
                                        </a:lnTo>
                                        <a:lnTo>
                                          <a:pt x="50" y="154"/>
                                        </a:lnTo>
                                        <a:lnTo>
                                          <a:pt x="50" y="145"/>
                                        </a:lnTo>
                                        <a:lnTo>
                                          <a:pt x="50" y="143"/>
                                        </a:lnTo>
                                        <a:lnTo>
                                          <a:pt x="50" y="141"/>
                                        </a:lnTo>
                                        <a:lnTo>
                                          <a:pt x="77" y="141"/>
                                        </a:lnTo>
                                        <a:lnTo>
                                          <a:pt x="77" y="136"/>
                                        </a:lnTo>
                                        <a:lnTo>
                                          <a:pt x="74" y="133"/>
                                        </a:lnTo>
                                        <a:lnTo>
                                          <a:pt x="74" y="128"/>
                                        </a:lnTo>
                                        <a:lnTo>
                                          <a:pt x="75" y="119"/>
                                        </a:lnTo>
                                        <a:lnTo>
                                          <a:pt x="80" y="112"/>
                                        </a:lnTo>
                                        <a:lnTo>
                                          <a:pt x="87" y="107"/>
                                        </a:lnTo>
                                        <a:lnTo>
                                          <a:pt x="94" y="103"/>
                                        </a:lnTo>
                                        <a:lnTo>
                                          <a:pt x="107" y="101"/>
                                        </a:lnTo>
                                        <a:lnTo>
                                          <a:pt x="111" y="95"/>
                                        </a:lnTo>
                                        <a:lnTo>
                                          <a:pt x="116" y="88"/>
                                        </a:lnTo>
                                        <a:lnTo>
                                          <a:pt x="113" y="82"/>
                                        </a:lnTo>
                                        <a:lnTo>
                                          <a:pt x="62" y="82"/>
                                        </a:lnTo>
                                        <a:lnTo>
                                          <a:pt x="71" y="65"/>
                                        </a:lnTo>
                                        <a:lnTo>
                                          <a:pt x="83" y="50"/>
                                        </a:lnTo>
                                        <a:lnTo>
                                          <a:pt x="97" y="38"/>
                                        </a:lnTo>
                                        <a:lnTo>
                                          <a:pt x="113" y="28"/>
                                        </a:lnTo>
                                        <a:lnTo>
                                          <a:pt x="130" y="20"/>
                                        </a:lnTo>
                                        <a:lnTo>
                                          <a:pt x="150" y="14"/>
                                        </a:lnTo>
                                        <a:lnTo>
                                          <a:pt x="173" y="11"/>
                                        </a:lnTo>
                                        <a:lnTo>
                                          <a:pt x="199" y="10"/>
                                        </a:lnTo>
                                        <a:lnTo>
                                          <a:pt x="273" y="10"/>
                                        </a:lnTo>
                                        <a:lnTo>
                                          <a:pt x="273" y="10"/>
                                        </a:lnTo>
                                        <a:lnTo>
                                          <a:pt x="252" y="4"/>
                                        </a:lnTo>
                                        <a:lnTo>
                                          <a:pt x="228" y="1"/>
                                        </a:lnTo>
                                        <a:lnTo>
                                          <a:pt x="19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61" name="Freeform 10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5" y="77"/>
                                    <a:ext cx="400" cy="437"/>
                                  </a:xfrm>
                                  <a:custGeom>
                                    <a:avLst/>
                                    <a:gdLst>
                                      <a:gd name="T0" fmla="*/ 329 w 400"/>
                                      <a:gd name="T1" fmla="*/ 309 h 437"/>
                                      <a:gd name="T2" fmla="*/ 318 w 400"/>
                                      <a:gd name="T3" fmla="*/ 309 h 437"/>
                                      <a:gd name="T4" fmla="*/ 321 w 400"/>
                                      <a:gd name="T5" fmla="*/ 309 h 437"/>
                                      <a:gd name="T6" fmla="*/ 324 w 400"/>
                                      <a:gd name="T7" fmla="*/ 310 h 437"/>
                                      <a:gd name="T8" fmla="*/ 326 w 400"/>
                                      <a:gd name="T9" fmla="*/ 310 h 437"/>
                                      <a:gd name="T10" fmla="*/ 329 w 400"/>
                                      <a:gd name="T11" fmla="*/ 309 h 43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400" h="437">
                                        <a:moveTo>
                                          <a:pt x="329" y="309"/>
                                        </a:moveTo>
                                        <a:lnTo>
                                          <a:pt x="318" y="309"/>
                                        </a:lnTo>
                                        <a:lnTo>
                                          <a:pt x="321" y="309"/>
                                        </a:lnTo>
                                        <a:lnTo>
                                          <a:pt x="324" y="310"/>
                                        </a:lnTo>
                                        <a:lnTo>
                                          <a:pt x="326" y="310"/>
                                        </a:lnTo>
                                        <a:lnTo>
                                          <a:pt x="329" y="30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62" name="Freeform 10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5" y="77"/>
                                    <a:ext cx="400" cy="437"/>
                                  </a:xfrm>
                                  <a:custGeom>
                                    <a:avLst/>
                                    <a:gdLst>
                                      <a:gd name="T0" fmla="*/ 77 w 400"/>
                                      <a:gd name="T1" fmla="*/ 141 h 437"/>
                                      <a:gd name="T2" fmla="*/ 50 w 400"/>
                                      <a:gd name="T3" fmla="*/ 141 h 437"/>
                                      <a:gd name="T4" fmla="*/ 52 w 400"/>
                                      <a:gd name="T5" fmla="*/ 154 h 437"/>
                                      <a:gd name="T6" fmla="*/ 53 w 400"/>
                                      <a:gd name="T7" fmla="*/ 160 h 437"/>
                                      <a:gd name="T8" fmla="*/ 73 w 400"/>
                                      <a:gd name="T9" fmla="*/ 160 h 437"/>
                                      <a:gd name="T10" fmla="*/ 78 w 400"/>
                                      <a:gd name="T11" fmla="*/ 152 h 437"/>
                                      <a:gd name="T12" fmla="*/ 77 w 400"/>
                                      <a:gd name="T13" fmla="*/ 141 h 43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400" h="437">
                                        <a:moveTo>
                                          <a:pt x="77" y="141"/>
                                        </a:moveTo>
                                        <a:lnTo>
                                          <a:pt x="50" y="141"/>
                                        </a:lnTo>
                                        <a:lnTo>
                                          <a:pt x="52" y="154"/>
                                        </a:lnTo>
                                        <a:lnTo>
                                          <a:pt x="53" y="160"/>
                                        </a:lnTo>
                                        <a:lnTo>
                                          <a:pt x="73" y="160"/>
                                        </a:lnTo>
                                        <a:lnTo>
                                          <a:pt x="78" y="152"/>
                                        </a:lnTo>
                                        <a:lnTo>
                                          <a:pt x="77" y="14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63" name="Freeform 10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5" y="77"/>
                                    <a:ext cx="400" cy="437"/>
                                  </a:xfrm>
                                  <a:custGeom>
                                    <a:avLst/>
                                    <a:gdLst>
                                      <a:gd name="T0" fmla="*/ 273 w 400"/>
                                      <a:gd name="T1" fmla="*/ 10 h 437"/>
                                      <a:gd name="T2" fmla="*/ 199 w 400"/>
                                      <a:gd name="T3" fmla="*/ 10 h 437"/>
                                      <a:gd name="T4" fmla="*/ 226 w 400"/>
                                      <a:gd name="T5" fmla="*/ 11 h 437"/>
                                      <a:gd name="T6" fmla="*/ 249 w 400"/>
                                      <a:gd name="T7" fmla="*/ 14 h 437"/>
                                      <a:gd name="T8" fmla="*/ 269 w 400"/>
                                      <a:gd name="T9" fmla="*/ 20 h 437"/>
                                      <a:gd name="T10" fmla="*/ 285 w 400"/>
                                      <a:gd name="T11" fmla="*/ 27 h 437"/>
                                      <a:gd name="T12" fmla="*/ 309 w 400"/>
                                      <a:gd name="T13" fmla="*/ 44 h 437"/>
                                      <a:gd name="T14" fmla="*/ 326 w 400"/>
                                      <a:gd name="T15" fmla="*/ 63 h 437"/>
                                      <a:gd name="T16" fmla="*/ 337 w 400"/>
                                      <a:gd name="T17" fmla="*/ 86 h 437"/>
                                      <a:gd name="T18" fmla="*/ 344 w 400"/>
                                      <a:gd name="T19" fmla="*/ 109 h 437"/>
                                      <a:gd name="T20" fmla="*/ 355 w 400"/>
                                      <a:gd name="T21" fmla="*/ 109 h 437"/>
                                      <a:gd name="T22" fmla="*/ 354 w 400"/>
                                      <a:gd name="T23" fmla="*/ 104 h 437"/>
                                      <a:gd name="T24" fmla="*/ 341 w 400"/>
                                      <a:gd name="T25" fmla="*/ 68 h 437"/>
                                      <a:gd name="T26" fmla="*/ 320 w 400"/>
                                      <a:gd name="T27" fmla="*/ 39 h 437"/>
                                      <a:gd name="T28" fmla="*/ 290 w 400"/>
                                      <a:gd name="T29" fmla="*/ 18 h 437"/>
                                      <a:gd name="T30" fmla="*/ 273 w 400"/>
                                      <a:gd name="T31" fmla="*/ 10 h 43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</a:cxnLst>
                                    <a:rect l="0" t="0" r="r" b="b"/>
                                    <a:pathLst>
                                      <a:path w="400" h="437">
                                        <a:moveTo>
                                          <a:pt x="273" y="10"/>
                                        </a:moveTo>
                                        <a:lnTo>
                                          <a:pt x="199" y="10"/>
                                        </a:lnTo>
                                        <a:lnTo>
                                          <a:pt x="226" y="11"/>
                                        </a:lnTo>
                                        <a:lnTo>
                                          <a:pt x="249" y="14"/>
                                        </a:lnTo>
                                        <a:lnTo>
                                          <a:pt x="269" y="20"/>
                                        </a:lnTo>
                                        <a:lnTo>
                                          <a:pt x="285" y="27"/>
                                        </a:lnTo>
                                        <a:lnTo>
                                          <a:pt x="309" y="44"/>
                                        </a:lnTo>
                                        <a:lnTo>
                                          <a:pt x="326" y="63"/>
                                        </a:lnTo>
                                        <a:lnTo>
                                          <a:pt x="337" y="86"/>
                                        </a:lnTo>
                                        <a:lnTo>
                                          <a:pt x="344" y="109"/>
                                        </a:lnTo>
                                        <a:lnTo>
                                          <a:pt x="355" y="109"/>
                                        </a:lnTo>
                                        <a:lnTo>
                                          <a:pt x="354" y="104"/>
                                        </a:lnTo>
                                        <a:lnTo>
                                          <a:pt x="341" y="68"/>
                                        </a:lnTo>
                                        <a:lnTo>
                                          <a:pt x="320" y="39"/>
                                        </a:lnTo>
                                        <a:lnTo>
                                          <a:pt x="290" y="18"/>
                                        </a:lnTo>
                                        <a:lnTo>
                                          <a:pt x="273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64" name="Freeform 10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5" y="77"/>
                                    <a:ext cx="400" cy="437"/>
                                  </a:xfrm>
                                  <a:custGeom>
                                    <a:avLst/>
                                    <a:gdLst>
                                      <a:gd name="T0" fmla="*/ 237 w 400"/>
                                      <a:gd name="T1" fmla="*/ 14 h 437"/>
                                      <a:gd name="T2" fmla="*/ 181 w 400"/>
                                      <a:gd name="T3" fmla="*/ 16 h 437"/>
                                      <a:gd name="T4" fmla="*/ 126 w 400"/>
                                      <a:gd name="T5" fmla="*/ 36 h 437"/>
                                      <a:gd name="T6" fmla="*/ 108 w 400"/>
                                      <a:gd name="T7" fmla="*/ 44 h 437"/>
                                      <a:gd name="T8" fmla="*/ 91 w 400"/>
                                      <a:gd name="T9" fmla="*/ 55 h 437"/>
                                      <a:gd name="T10" fmla="*/ 75 w 400"/>
                                      <a:gd name="T11" fmla="*/ 68 h 437"/>
                                      <a:gd name="T12" fmla="*/ 62 w 400"/>
                                      <a:gd name="T13" fmla="*/ 82 h 437"/>
                                      <a:gd name="T14" fmla="*/ 113 w 400"/>
                                      <a:gd name="T15" fmla="*/ 82 h 437"/>
                                      <a:gd name="T16" fmla="*/ 110 w 400"/>
                                      <a:gd name="T17" fmla="*/ 78 h 437"/>
                                      <a:gd name="T18" fmla="*/ 116 w 400"/>
                                      <a:gd name="T19" fmla="*/ 70 h 437"/>
                                      <a:gd name="T20" fmla="*/ 127 w 400"/>
                                      <a:gd name="T21" fmla="*/ 64 h 437"/>
                                      <a:gd name="T22" fmla="*/ 141 w 400"/>
                                      <a:gd name="T23" fmla="*/ 62 h 437"/>
                                      <a:gd name="T24" fmla="*/ 163 w 400"/>
                                      <a:gd name="T25" fmla="*/ 62 h 437"/>
                                      <a:gd name="T26" fmla="*/ 169 w 400"/>
                                      <a:gd name="T27" fmla="*/ 62 h 437"/>
                                      <a:gd name="T28" fmla="*/ 174 w 400"/>
                                      <a:gd name="T29" fmla="*/ 61 h 437"/>
                                      <a:gd name="T30" fmla="*/ 180 w 400"/>
                                      <a:gd name="T31" fmla="*/ 61 h 437"/>
                                      <a:gd name="T32" fmla="*/ 183 w 400"/>
                                      <a:gd name="T33" fmla="*/ 58 h 437"/>
                                      <a:gd name="T34" fmla="*/ 188 w 400"/>
                                      <a:gd name="T35" fmla="*/ 54 h 437"/>
                                      <a:gd name="T36" fmla="*/ 184 w 400"/>
                                      <a:gd name="T37" fmla="*/ 52 h 437"/>
                                      <a:gd name="T38" fmla="*/ 189 w 400"/>
                                      <a:gd name="T39" fmla="*/ 49 h 437"/>
                                      <a:gd name="T40" fmla="*/ 196 w 400"/>
                                      <a:gd name="T41" fmla="*/ 45 h 437"/>
                                      <a:gd name="T42" fmla="*/ 293 w 400"/>
                                      <a:gd name="T43" fmla="*/ 45 h 437"/>
                                      <a:gd name="T44" fmla="*/ 277 w 400"/>
                                      <a:gd name="T45" fmla="*/ 30 h 437"/>
                                      <a:gd name="T46" fmla="*/ 237 w 400"/>
                                      <a:gd name="T47" fmla="*/ 14 h 43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</a:cxnLst>
                                    <a:rect l="0" t="0" r="r" b="b"/>
                                    <a:pathLst>
                                      <a:path w="400" h="437">
                                        <a:moveTo>
                                          <a:pt x="237" y="14"/>
                                        </a:moveTo>
                                        <a:lnTo>
                                          <a:pt x="181" y="16"/>
                                        </a:lnTo>
                                        <a:lnTo>
                                          <a:pt x="126" y="36"/>
                                        </a:lnTo>
                                        <a:lnTo>
                                          <a:pt x="108" y="44"/>
                                        </a:lnTo>
                                        <a:lnTo>
                                          <a:pt x="91" y="55"/>
                                        </a:lnTo>
                                        <a:lnTo>
                                          <a:pt x="75" y="68"/>
                                        </a:lnTo>
                                        <a:lnTo>
                                          <a:pt x="62" y="82"/>
                                        </a:lnTo>
                                        <a:lnTo>
                                          <a:pt x="113" y="82"/>
                                        </a:lnTo>
                                        <a:lnTo>
                                          <a:pt x="110" y="78"/>
                                        </a:lnTo>
                                        <a:lnTo>
                                          <a:pt x="116" y="70"/>
                                        </a:lnTo>
                                        <a:lnTo>
                                          <a:pt x="127" y="64"/>
                                        </a:lnTo>
                                        <a:lnTo>
                                          <a:pt x="141" y="62"/>
                                        </a:lnTo>
                                        <a:lnTo>
                                          <a:pt x="163" y="62"/>
                                        </a:lnTo>
                                        <a:lnTo>
                                          <a:pt x="169" y="62"/>
                                        </a:lnTo>
                                        <a:lnTo>
                                          <a:pt x="174" y="61"/>
                                        </a:lnTo>
                                        <a:lnTo>
                                          <a:pt x="180" y="61"/>
                                        </a:lnTo>
                                        <a:lnTo>
                                          <a:pt x="183" y="58"/>
                                        </a:lnTo>
                                        <a:lnTo>
                                          <a:pt x="188" y="54"/>
                                        </a:lnTo>
                                        <a:lnTo>
                                          <a:pt x="184" y="52"/>
                                        </a:lnTo>
                                        <a:lnTo>
                                          <a:pt x="189" y="49"/>
                                        </a:lnTo>
                                        <a:lnTo>
                                          <a:pt x="196" y="45"/>
                                        </a:lnTo>
                                        <a:lnTo>
                                          <a:pt x="293" y="45"/>
                                        </a:lnTo>
                                        <a:lnTo>
                                          <a:pt x="277" y="30"/>
                                        </a:lnTo>
                                        <a:lnTo>
                                          <a:pt x="237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65" name="Freeform 10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5" y="77"/>
                                    <a:ext cx="400" cy="437"/>
                                  </a:xfrm>
                                  <a:custGeom>
                                    <a:avLst/>
                                    <a:gdLst>
                                      <a:gd name="T0" fmla="*/ 163 w 400"/>
                                      <a:gd name="T1" fmla="*/ 62 h 437"/>
                                      <a:gd name="T2" fmla="*/ 141 w 400"/>
                                      <a:gd name="T3" fmla="*/ 62 h 437"/>
                                      <a:gd name="T4" fmla="*/ 156 w 400"/>
                                      <a:gd name="T5" fmla="*/ 63 h 437"/>
                                      <a:gd name="T6" fmla="*/ 163 w 400"/>
                                      <a:gd name="T7" fmla="*/ 62 h 43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400" h="437">
                                        <a:moveTo>
                                          <a:pt x="163" y="62"/>
                                        </a:moveTo>
                                        <a:lnTo>
                                          <a:pt x="141" y="62"/>
                                        </a:lnTo>
                                        <a:lnTo>
                                          <a:pt x="156" y="63"/>
                                        </a:lnTo>
                                        <a:lnTo>
                                          <a:pt x="163" y="6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766" name="Picture 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7" y="257"/>
                                  <a:ext cx="260" cy="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36FC8C" id="Group 95" o:spid="_x0000_s1026" style="width:29.55pt;height:29.55pt;mso-position-horizontal-relative:char;mso-position-vertical-relative:line" coordsize="591,5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">
                      <v:shape id="Freeform 96" o:spid="_x0000_s1027" style="position:absolute;left:15;top:15;width:561;height:561;visibility:visible;mso-wrap-style:square;v-text-anchor:top" coordsize="561,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" path="m560,560l,560,,,560,r,560xe" filled="f" strokeweight="1.52pt">
                        <v:path arrowok="t" o:connecttype="custom" o:connectlocs="560,560;0,560;0,0;560,0;560,560" o:connectangles="0,0,0,0,0"/>
                      </v:shape>
                      <v:group id="Group 97" o:spid="_x0000_s1028" style="position:absolute;left:95;top:77;width:400;height:437" coordorigin="95,77" coordsize="40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">
                        <v:shape id="Freeform 98" o:spid="_x0000_s1029" style="position:absolute;left:95;top:77;width:400;height:437;visibility:visible;mso-wrap-style:square;v-text-anchor:top" coordsize="40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" path="m93,309r-9,l84,310r,1l90,348r18,32l136,407r39,23l183,434r9,2l211,436r10,-3l230,429r5,-3l202,426r-12,-1l179,421,142,400,115,374,99,345,93,311r,-2xe" fillcolor="black" stroked="f">
                          <v:path arrowok="t" o:connecttype="custom" o:connectlocs="93,309;84,309;84,310;84,311;90,348;108,380;136,407;175,430;183,434;192,436;211,436;221,433;230,429;235,426;202,426;190,425;179,421;142,400;115,374;99,345;93,311;93,309" o:connectangles="0,0,0,0,0,0,0,0,0,0,0,0,0,0,0,0,0,0,0,0,0,0"/>
                        </v:shape>
                        <v:shape id="Freeform 99" o:spid="_x0000_s1030" style="position:absolute;left:95;top:77;width:400;height:437;visibility:visible;mso-wrap-style:square;v-text-anchor:top" coordsize="40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" path="m293,45r-97,l214,48r7,1l232,50r11,3l253,57r9,4l272,66r9,5l289,77r11,9l292,86r2,10l296,104r13,3l315,111r7,5l325,120r2,8l329,138r4,13l332,163r-3,20l322,222r-8,44l308,305r,l308,307r,4l303,344r-15,29l262,399r-37,22l214,424r-12,2l235,426r34,-20l296,378r16,-31l318,311r,-2l329,309r19,-4l368,291r17,-22l397,241r2,-31l392,182,378,160,359,146r-4,-37l344,109r-3,-8l337,94r-6,-8l307,57,293,45xe" fillcolor="black" stroked="f">
                          <v:path arrowok="t" o:connecttype="custom" o:connectlocs="293,45;196,45;214,48;221,49;232,50;243,53;253,57;262,61;272,66;281,71;289,77;300,86;292,86;294,96;296,104;309,107;315,111;322,116;325,120;327,128;329,138;333,151;332,163;329,183;322,222;314,266;308,305;308,305;308,307;308,311;303,344;288,373;262,399;225,421;214,424;202,426;235,426;269,406;296,378;312,347;318,311;318,309;329,309;348,305;368,291;385,269;397,241;399,210;392,182;378,160;359,146;355,109;344,109;341,101;337,94;331,86;307,57;293,45" o:connectangles="0,0,0,0,0,0,0,0,0,0,0,0,0,0,0,0,0,0,0,0,0,0,0,0,0,0,0,0,0,0,0,0,0,0,0,0,0,0,0,0,0,0,0,0,0,0,0,0,0,0,0,0,0,0,0,0,0,0"/>
                        </v:shape>
                        <v:shape id="Freeform 100" o:spid="_x0000_s1031" style="position:absolute;left:95;top:77;width:400;height:437;visibility:visible;mso-wrap-style:square;v-text-anchor:top" coordsize="40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" path="m199,l171,1,147,4r-21,6l108,18,79,39,57,68,44,103r-4,42l40,146,21,160,7,182,,210r2,31l13,269r17,22l51,305r21,5l75,310r5,-1l84,309r9,l93,307r,-2l88,271,80,228,74,191,71,175r,-12l73,160r-20,l51,156r-1,-2l50,145r,-2l50,141r27,l77,136r-3,-3l74,128r1,-9l80,112r7,-5l94,103r13,-2l111,95r5,-7l113,82r-51,l71,65,83,50,97,38,113,28r17,-8l150,14r23,-3l199,10r74,l273,10,252,4,228,1,199,xe" fillcolor="black" stroked="f">
                          <v:path arrowok="t" o:connecttype="custom" o:connectlocs="199,0;171,1;147,4;126,10;108,18;79,39;57,68;44,103;40,145;40,146;21,160;7,182;0,210;2,241;13,269;30,291;51,305;72,310;75,310;80,309;84,309;93,309;93,307;93,305;88,271;80,228;74,191;71,175;71,163;73,160;53,160;51,156;50,154;50,145;50,143;50,141;77,141;77,136;74,133;74,128;75,119;80,112;87,107;94,103;107,101;111,95;116,88;113,82;62,82;71,65;83,50;97,38;113,28;130,20;150,14;173,11;199,10;273,10;273,10;252,4;228,1;199,0" o:connectangles="0,0,0,0,0,0,0,0,0,0,0,0,0,0,0,0,0,0,0,0,0,0,0,0,0,0,0,0,0,0,0,0,0,0,0,0,0,0,0,0,0,0,0,0,0,0,0,0,0,0,0,0,0,0,0,0,0,0,0,0,0,0"/>
                        </v:shape>
                        <v:shape id="Freeform 101" o:spid="_x0000_s1032" style="position:absolute;left:95;top:77;width:400;height:437;visibility:visible;mso-wrap-style:square;v-text-anchor:top" coordsize="40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" path="m329,309r-11,l321,309r3,1l326,310r3,-1xe" fillcolor="black" stroked="f">
                          <v:path arrowok="t" o:connecttype="custom" o:connectlocs="329,309;318,309;321,309;324,310;326,310;329,309" o:connectangles="0,0,0,0,0,0"/>
                        </v:shape>
                        <v:shape id="Freeform 102" o:spid="_x0000_s1033" style="position:absolute;left:95;top:77;width:400;height:437;visibility:visible;mso-wrap-style:square;v-text-anchor:top" coordsize="40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" path="m77,141r-27,l52,154r1,6l73,160r5,-8l77,141xe" fillcolor="black" stroked="f">
                          <v:path arrowok="t" o:connecttype="custom" o:connectlocs="77,141;50,141;52,154;53,160;73,160;78,152;77,141" o:connectangles="0,0,0,0,0,0,0"/>
                        </v:shape>
                        <v:shape id="Freeform 103" o:spid="_x0000_s1034" style="position:absolute;left:95;top:77;width:400;height:437;visibility:visible;mso-wrap-style:square;v-text-anchor:top" coordsize="40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" path="m273,10r-74,l226,11r23,3l269,20r16,7l309,44r17,19l337,86r7,23l355,109r-1,-5l341,68,320,39,290,18,273,10xe" fillcolor="black" stroked="f">
                          <v:path arrowok="t" o:connecttype="custom" o:connectlocs="273,10;199,10;226,11;249,14;269,20;285,27;309,44;326,63;337,86;344,109;355,109;354,104;341,68;320,39;290,18;273,10" o:connectangles="0,0,0,0,0,0,0,0,0,0,0,0,0,0,0,0"/>
                        </v:shape>
                        <v:shape id="Freeform 104" o:spid="_x0000_s1035" style="position:absolute;left:95;top:77;width:400;height:437;visibility:visible;mso-wrap-style:square;v-text-anchor:top" coordsize="40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" path="m237,14r-56,2l126,36r-18,8l91,55,75,68,62,82r51,l110,78r6,-8l127,64r14,-2l163,62r6,l174,61r6,l183,58r5,-4l184,52r5,-3l196,45r97,l277,30,237,14xe" fillcolor="black" stroked="f">
                          <v:path arrowok="t" o:connecttype="custom" o:connectlocs="237,14;181,16;126,36;108,44;91,55;75,68;62,82;113,82;110,78;116,70;127,64;141,62;163,62;169,62;174,61;180,61;183,58;188,54;184,52;189,49;196,45;293,45;277,30;237,14" o:connectangles="0,0,0,0,0,0,0,0,0,0,0,0,0,0,0,0,0,0,0,0,0,0,0,0"/>
                        </v:shape>
                        <v:shape id="Freeform 105" o:spid="_x0000_s1036" style="position:absolute;left:95;top:77;width:400;height:437;visibility:visible;mso-wrap-style:square;v-text-anchor:top" coordsize="40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" path="m163,62r-22,l156,63r7,-1xe" fillcolor="black" stroked="f">
                          <v:path arrowok="t" o:connecttype="custom" o:connectlocs="163,62;141,62;156,63;163,62" o:connectangles="0,0,0,0"/>
                        </v:shape>
                      </v:group>
                      <v:shape id="Picture 106" o:spid="_x0000_s1037" type="#_x0000_t75" style="position:absolute;left:167;top:257;width:260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">
                        <v:imagedata r:id="rId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1"/>
              <w:rPr>
                <w:b/>
                <w:bCs/>
                <w:sz w:val="26"/>
                <w:szCs w:val="26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Используйте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средства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защиты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органов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слуха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зрения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1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3"/>
              <w:rPr>
                <w:b/>
                <w:bCs/>
                <w:sz w:val="10"/>
                <w:szCs w:val="10"/>
              </w:rPr>
            </w:pPr>
          </w:p>
          <w:p w:rsidR="00000000" w:rsidRDefault="00D2020F">
            <w:pPr>
              <w:pStyle w:val="TableParagraph"/>
              <w:kinsoku w:val="0"/>
              <w:overflowPunct w:val="0"/>
              <w:ind w:left="438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g">
                  <w:drawing>
                    <wp:inline distT="0" distB="0" distL="0" distR="0">
                      <wp:extent cx="375285" cy="375285"/>
                      <wp:effectExtent l="1270" t="4445" r="4445" b="1270"/>
                      <wp:docPr id="738" name="Group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5285" cy="375285"/>
                                <a:chOff x="0" y="0"/>
                                <a:chExt cx="591" cy="591"/>
                              </a:xfrm>
                            </wpg:grpSpPr>
                            <wps:wsp>
                              <wps:cNvPr id="739" name="Freeform 1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15" y="15"/>
                                  <a:ext cx="561" cy="561"/>
                                </a:xfrm>
                                <a:custGeom>
                                  <a:avLst/>
                                  <a:gdLst>
                                    <a:gd name="T0" fmla="*/ 560 w 561"/>
                                    <a:gd name="T1" fmla="*/ 560 h 561"/>
                                    <a:gd name="T2" fmla="*/ 0 w 561"/>
                                    <a:gd name="T3" fmla="*/ 560 h 561"/>
                                    <a:gd name="T4" fmla="*/ 0 w 561"/>
                                    <a:gd name="T5" fmla="*/ 0 h 561"/>
                                    <a:gd name="T6" fmla="*/ 560 w 561"/>
                                    <a:gd name="T7" fmla="*/ 0 h 561"/>
                                    <a:gd name="T8" fmla="*/ 560 w 561"/>
                                    <a:gd name="T9" fmla="*/ 560 h 56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561" h="561">
                                      <a:moveTo>
                                        <a:pt x="560" y="560"/>
                                      </a:moveTo>
                                      <a:lnTo>
                                        <a:pt x="0" y="56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60" y="0"/>
                                      </a:lnTo>
                                      <a:lnTo>
                                        <a:pt x="560" y="56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930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740" name="Group 10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6" y="58"/>
                                  <a:ext cx="438" cy="474"/>
                                  <a:chOff x="76" y="58"/>
                                  <a:chExt cx="438" cy="474"/>
                                </a:xfrm>
                              </wpg:grpSpPr>
                              <wps:wsp>
                                <wps:cNvPr id="741" name="Freeform 1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229 w 438"/>
                                      <a:gd name="T1" fmla="*/ 114 h 474"/>
                                      <a:gd name="T2" fmla="*/ 217 w 438"/>
                                      <a:gd name="T3" fmla="*/ 116 h 474"/>
                                      <a:gd name="T4" fmla="*/ 208 w 438"/>
                                      <a:gd name="T5" fmla="*/ 124 h 474"/>
                                      <a:gd name="T6" fmla="*/ 203 w 438"/>
                                      <a:gd name="T7" fmla="*/ 134 h 474"/>
                                      <a:gd name="T8" fmla="*/ 200 w 438"/>
                                      <a:gd name="T9" fmla="*/ 144 h 474"/>
                                      <a:gd name="T10" fmla="*/ 199 w 438"/>
                                      <a:gd name="T11" fmla="*/ 146 h 474"/>
                                      <a:gd name="T12" fmla="*/ 198 w 438"/>
                                      <a:gd name="T13" fmla="*/ 152 h 474"/>
                                      <a:gd name="T14" fmla="*/ 196 w 438"/>
                                      <a:gd name="T15" fmla="*/ 158 h 474"/>
                                      <a:gd name="T16" fmla="*/ 193 w 438"/>
                                      <a:gd name="T17" fmla="*/ 178 h 474"/>
                                      <a:gd name="T18" fmla="*/ 187 w 438"/>
                                      <a:gd name="T19" fmla="*/ 202 h 474"/>
                                      <a:gd name="T20" fmla="*/ 178 w 438"/>
                                      <a:gd name="T21" fmla="*/ 230 h 474"/>
                                      <a:gd name="T22" fmla="*/ 164 w 438"/>
                                      <a:gd name="T23" fmla="*/ 262 h 474"/>
                                      <a:gd name="T24" fmla="*/ 148 w 438"/>
                                      <a:gd name="T25" fmla="*/ 286 h 474"/>
                                      <a:gd name="T26" fmla="*/ 123 w 438"/>
                                      <a:gd name="T27" fmla="*/ 314 h 474"/>
                                      <a:gd name="T28" fmla="*/ 100 w 438"/>
                                      <a:gd name="T29" fmla="*/ 338 h 474"/>
                                      <a:gd name="T30" fmla="*/ 87 w 438"/>
                                      <a:gd name="T31" fmla="*/ 350 h 474"/>
                                      <a:gd name="T32" fmla="*/ 87 w 438"/>
                                      <a:gd name="T33" fmla="*/ 354 h 474"/>
                                      <a:gd name="T34" fmla="*/ 95 w 438"/>
                                      <a:gd name="T35" fmla="*/ 362 h 474"/>
                                      <a:gd name="T36" fmla="*/ 108 w 438"/>
                                      <a:gd name="T37" fmla="*/ 378 h 474"/>
                                      <a:gd name="T38" fmla="*/ 125 w 438"/>
                                      <a:gd name="T39" fmla="*/ 396 h 474"/>
                                      <a:gd name="T40" fmla="*/ 141 w 438"/>
                                      <a:gd name="T41" fmla="*/ 412 h 474"/>
                                      <a:gd name="T42" fmla="*/ 161 w 438"/>
                                      <a:gd name="T43" fmla="*/ 430 h 474"/>
                                      <a:gd name="T44" fmla="*/ 184 w 438"/>
                                      <a:gd name="T45" fmla="*/ 450 h 474"/>
                                      <a:gd name="T46" fmla="*/ 213 w 438"/>
                                      <a:gd name="T47" fmla="*/ 474 h 474"/>
                                      <a:gd name="T48" fmla="*/ 221 w 438"/>
                                      <a:gd name="T49" fmla="*/ 474 h 474"/>
                                      <a:gd name="T50" fmla="*/ 222 w 438"/>
                                      <a:gd name="T51" fmla="*/ 472 h 474"/>
                                      <a:gd name="T52" fmla="*/ 226 w 438"/>
                                      <a:gd name="T53" fmla="*/ 466 h 474"/>
                                      <a:gd name="T54" fmla="*/ 232 w 438"/>
                                      <a:gd name="T55" fmla="*/ 458 h 474"/>
                                      <a:gd name="T56" fmla="*/ 215 w 438"/>
                                      <a:gd name="T57" fmla="*/ 458 h 474"/>
                                      <a:gd name="T58" fmla="*/ 201 w 438"/>
                                      <a:gd name="T59" fmla="*/ 448 h 474"/>
                                      <a:gd name="T60" fmla="*/ 183 w 438"/>
                                      <a:gd name="T61" fmla="*/ 432 h 474"/>
                                      <a:gd name="T62" fmla="*/ 165 w 438"/>
                                      <a:gd name="T63" fmla="*/ 416 h 474"/>
                                      <a:gd name="T64" fmla="*/ 150 w 438"/>
                                      <a:gd name="T65" fmla="*/ 404 h 474"/>
                                      <a:gd name="T66" fmla="*/ 138 w 438"/>
                                      <a:gd name="T67" fmla="*/ 390 h 474"/>
                                      <a:gd name="T68" fmla="*/ 124 w 438"/>
                                      <a:gd name="T69" fmla="*/ 376 h 474"/>
                                      <a:gd name="T70" fmla="*/ 112 w 438"/>
                                      <a:gd name="T71" fmla="*/ 362 h 474"/>
                                      <a:gd name="T72" fmla="*/ 103 w 438"/>
                                      <a:gd name="T73" fmla="*/ 352 h 474"/>
                                      <a:gd name="T74" fmla="*/ 119 w 438"/>
                                      <a:gd name="T75" fmla="*/ 336 h 474"/>
                                      <a:gd name="T76" fmla="*/ 141 w 438"/>
                                      <a:gd name="T77" fmla="*/ 314 h 474"/>
                                      <a:gd name="T78" fmla="*/ 162 w 438"/>
                                      <a:gd name="T79" fmla="*/ 288 h 474"/>
                                      <a:gd name="T80" fmla="*/ 176 w 438"/>
                                      <a:gd name="T81" fmla="*/ 268 h 474"/>
                                      <a:gd name="T82" fmla="*/ 190 w 438"/>
                                      <a:gd name="T83" fmla="*/ 234 h 474"/>
                                      <a:gd name="T84" fmla="*/ 199 w 438"/>
                                      <a:gd name="T85" fmla="*/ 206 h 474"/>
                                      <a:gd name="T86" fmla="*/ 205 w 438"/>
                                      <a:gd name="T87" fmla="*/ 180 h 474"/>
                                      <a:gd name="T88" fmla="*/ 209 w 438"/>
                                      <a:gd name="T89" fmla="*/ 162 h 474"/>
                                      <a:gd name="T90" fmla="*/ 210 w 438"/>
                                      <a:gd name="T91" fmla="*/ 154 h 474"/>
                                      <a:gd name="T92" fmla="*/ 211 w 438"/>
                                      <a:gd name="T93" fmla="*/ 150 h 474"/>
                                      <a:gd name="T94" fmla="*/ 217 w 438"/>
                                      <a:gd name="T95" fmla="*/ 132 h 474"/>
                                      <a:gd name="T96" fmla="*/ 221 w 438"/>
                                      <a:gd name="T97" fmla="*/ 126 h 474"/>
                                      <a:gd name="T98" fmla="*/ 244 w 438"/>
                                      <a:gd name="T99" fmla="*/ 126 h 474"/>
                                      <a:gd name="T100" fmla="*/ 240 w 438"/>
                                      <a:gd name="T101" fmla="*/ 118 h 474"/>
                                      <a:gd name="T102" fmla="*/ 229 w 438"/>
                                      <a:gd name="T103" fmla="*/ 114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  <a:cxn ang="0">
                                        <a:pos x="T74" y="T75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8" y="T79"/>
                                      </a:cxn>
                                      <a:cxn ang="0">
                                        <a:pos x="T80" y="T81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4" y="T85"/>
                                      </a:cxn>
                                      <a:cxn ang="0">
                                        <a:pos x="T86" y="T87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0" y="T91"/>
                                      </a:cxn>
                                      <a:cxn ang="0">
                                        <a:pos x="T92" y="T93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6" y="T97"/>
                                      </a:cxn>
                                      <a:cxn ang="0">
                                        <a:pos x="T98" y="T99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2" y="T103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229" y="114"/>
                                        </a:moveTo>
                                        <a:lnTo>
                                          <a:pt x="217" y="116"/>
                                        </a:lnTo>
                                        <a:lnTo>
                                          <a:pt x="208" y="124"/>
                                        </a:lnTo>
                                        <a:lnTo>
                                          <a:pt x="203" y="134"/>
                                        </a:lnTo>
                                        <a:lnTo>
                                          <a:pt x="200" y="144"/>
                                        </a:lnTo>
                                        <a:lnTo>
                                          <a:pt x="199" y="146"/>
                                        </a:lnTo>
                                        <a:lnTo>
                                          <a:pt x="198" y="152"/>
                                        </a:lnTo>
                                        <a:lnTo>
                                          <a:pt x="196" y="158"/>
                                        </a:lnTo>
                                        <a:lnTo>
                                          <a:pt x="193" y="178"/>
                                        </a:lnTo>
                                        <a:lnTo>
                                          <a:pt x="187" y="202"/>
                                        </a:lnTo>
                                        <a:lnTo>
                                          <a:pt x="178" y="230"/>
                                        </a:lnTo>
                                        <a:lnTo>
                                          <a:pt x="164" y="262"/>
                                        </a:lnTo>
                                        <a:lnTo>
                                          <a:pt x="148" y="286"/>
                                        </a:lnTo>
                                        <a:lnTo>
                                          <a:pt x="123" y="314"/>
                                        </a:lnTo>
                                        <a:lnTo>
                                          <a:pt x="100" y="338"/>
                                        </a:lnTo>
                                        <a:lnTo>
                                          <a:pt x="87" y="350"/>
                                        </a:lnTo>
                                        <a:lnTo>
                                          <a:pt x="87" y="354"/>
                                        </a:lnTo>
                                        <a:lnTo>
                                          <a:pt x="95" y="362"/>
                                        </a:lnTo>
                                        <a:lnTo>
                                          <a:pt x="108" y="378"/>
                                        </a:lnTo>
                                        <a:lnTo>
                                          <a:pt x="125" y="396"/>
                                        </a:lnTo>
                                        <a:lnTo>
                                          <a:pt x="141" y="412"/>
                                        </a:lnTo>
                                        <a:lnTo>
                                          <a:pt x="161" y="430"/>
                                        </a:lnTo>
                                        <a:lnTo>
                                          <a:pt x="184" y="450"/>
                                        </a:lnTo>
                                        <a:lnTo>
                                          <a:pt x="213" y="474"/>
                                        </a:lnTo>
                                        <a:lnTo>
                                          <a:pt x="221" y="474"/>
                                        </a:lnTo>
                                        <a:lnTo>
                                          <a:pt x="222" y="472"/>
                                        </a:lnTo>
                                        <a:lnTo>
                                          <a:pt x="226" y="466"/>
                                        </a:lnTo>
                                        <a:lnTo>
                                          <a:pt x="232" y="458"/>
                                        </a:lnTo>
                                        <a:lnTo>
                                          <a:pt x="215" y="458"/>
                                        </a:lnTo>
                                        <a:lnTo>
                                          <a:pt x="201" y="448"/>
                                        </a:lnTo>
                                        <a:lnTo>
                                          <a:pt x="183" y="432"/>
                                        </a:lnTo>
                                        <a:lnTo>
                                          <a:pt x="165" y="416"/>
                                        </a:lnTo>
                                        <a:lnTo>
                                          <a:pt x="150" y="404"/>
                                        </a:lnTo>
                                        <a:lnTo>
                                          <a:pt x="138" y="390"/>
                                        </a:lnTo>
                                        <a:lnTo>
                                          <a:pt x="124" y="376"/>
                                        </a:lnTo>
                                        <a:lnTo>
                                          <a:pt x="112" y="362"/>
                                        </a:lnTo>
                                        <a:lnTo>
                                          <a:pt x="103" y="352"/>
                                        </a:lnTo>
                                        <a:lnTo>
                                          <a:pt x="119" y="336"/>
                                        </a:lnTo>
                                        <a:lnTo>
                                          <a:pt x="141" y="314"/>
                                        </a:lnTo>
                                        <a:lnTo>
                                          <a:pt x="162" y="288"/>
                                        </a:lnTo>
                                        <a:lnTo>
                                          <a:pt x="176" y="268"/>
                                        </a:lnTo>
                                        <a:lnTo>
                                          <a:pt x="190" y="234"/>
                                        </a:lnTo>
                                        <a:lnTo>
                                          <a:pt x="199" y="206"/>
                                        </a:lnTo>
                                        <a:lnTo>
                                          <a:pt x="205" y="180"/>
                                        </a:lnTo>
                                        <a:lnTo>
                                          <a:pt x="209" y="162"/>
                                        </a:lnTo>
                                        <a:lnTo>
                                          <a:pt x="210" y="154"/>
                                        </a:lnTo>
                                        <a:lnTo>
                                          <a:pt x="211" y="150"/>
                                        </a:lnTo>
                                        <a:lnTo>
                                          <a:pt x="217" y="132"/>
                                        </a:lnTo>
                                        <a:lnTo>
                                          <a:pt x="221" y="126"/>
                                        </a:lnTo>
                                        <a:lnTo>
                                          <a:pt x="244" y="126"/>
                                        </a:lnTo>
                                        <a:lnTo>
                                          <a:pt x="240" y="118"/>
                                        </a:lnTo>
                                        <a:lnTo>
                                          <a:pt x="229" y="1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42" name="Freeform 11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436 w 438"/>
                                      <a:gd name="T1" fmla="*/ 224 h 474"/>
                                      <a:gd name="T2" fmla="*/ 422 w 438"/>
                                      <a:gd name="T3" fmla="*/ 224 h 474"/>
                                      <a:gd name="T4" fmla="*/ 423 w 438"/>
                                      <a:gd name="T5" fmla="*/ 230 h 474"/>
                                      <a:gd name="T6" fmla="*/ 418 w 438"/>
                                      <a:gd name="T7" fmla="*/ 238 h 474"/>
                                      <a:gd name="T8" fmla="*/ 410 w 438"/>
                                      <a:gd name="T9" fmla="*/ 248 h 474"/>
                                      <a:gd name="T10" fmla="*/ 394 w 438"/>
                                      <a:gd name="T11" fmla="*/ 264 h 474"/>
                                      <a:gd name="T12" fmla="*/ 389 w 438"/>
                                      <a:gd name="T13" fmla="*/ 268 h 474"/>
                                      <a:gd name="T14" fmla="*/ 385 w 438"/>
                                      <a:gd name="T15" fmla="*/ 274 h 474"/>
                                      <a:gd name="T16" fmla="*/ 379 w 438"/>
                                      <a:gd name="T17" fmla="*/ 280 h 474"/>
                                      <a:gd name="T18" fmla="*/ 372 w 438"/>
                                      <a:gd name="T19" fmla="*/ 286 h 474"/>
                                      <a:gd name="T20" fmla="*/ 363 w 438"/>
                                      <a:gd name="T21" fmla="*/ 296 h 474"/>
                                      <a:gd name="T22" fmla="*/ 334 w 438"/>
                                      <a:gd name="T23" fmla="*/ 324 h 474"/>
                                      <a:gd name="T24" fmla="*/ 315 w 438"/>
                                      <a:gd name="T25" fmla="*/ 342 h 474"/>
                                      <a:gd name="T26" fmla="*/ 296 w 438"/>
                                      <a:gd name="T27" fmla="*/ 360 h 474"/>
                                      <a:gd name="T28" fmla="*/ 279 w 438"/>
                                      <a:gd name="T29" fmla="*/ 378 h 474"/>
                                      <a:gd name="T30" fmla="*/ 256 w 438"/>
                                      <a:gd name="T31" fmla="*/ 404 h 474"/>
                                      <a:gd name="T32" fmla="*/ 237 w 438"/>
                                      <a:gd name="T33" fmla="*/ 428 h 474"/>
                                      <a:gd name="T34" fmla="*/ 224 w 438"/>
                                      <a:gd name="T35" fmla="*/ 446 h 474"/>
                                      <a:gd name="T36" fmla="*/ 215 w 438"/>
                                      <a:gd name="T37" fmla="*/ 458 h 474"/>
                                      <a:gd name="T38" fmla="*/ 232 w 438"/>
                                      <a:gd name="T39" fmla="*/ 458 h 474"/>
                                      <a:gd name="T40" fmla="*/ 239 w 438"/>
                                      <a:gd name="T41" fmla="*/ 446 h 474"/>
                                      <a:gd name="T42" fmla="*/ 260 w 438"/>
                                      <a:gd name="T43" fmla="*/ 420 h 474"/>
                                      <a:gd name="T44" fmla="*/ 289 w 438"/>
                                      <a:gd name="T45" fmla="*/ 388 h 474"/>
                                      <a:gd name="T46" fmla="*/ 305 w 438"/>
                                      <a:gd name="T47" fmla="*/ 370 h 474"/>
                                      <a:gd name="T48" fmla="*/ 324 w 438"/>
                                      <a:gd name="T49" fmla="*/ 352 h 474"/>
                                      <a:gd name="T50" fmla="*/ 343 w 438"/>
                                      <a:gd name="T51" fmla="*/ 332 h 474"/>
                                      <a:gd name="T52" fmla="*/ 372 w 438"/>
                                      <a:gd name="T53" fmla="*/ 304 h 474"/>
                                      <a:gd name="T54" fmla="*/ 382 w 438"/>
                                      <a:gd name="T55" fmla="*/ 296 h 474"/>
                                      <a:gd name="T56" fmla="*/ 389 w 438"/>
                                      <a:gd name="T57" fmla="*/ 288 h 474"/>
                                      <a:gd name="T58" fmla="*/ 394 w 438"/>
                                      <a:gd name="T59" fmla="*/ 282 h 474"/>
                                      <a:gd name="T60" fmla="*/ 399 w 438"/>
                                      <a:gd name="T61" fmla="*/ 278 h 474"/>
                                      <a:gd name="T62" fmla="*/ 404 w 438"/>
                                      <a:gd name="T63" fmla="*/ 272 h 474"/>
                                      <a:gd name="T64" fmla="*/ 408 w 438"/>
                                      <a:gd name="T65" fmla="*/ 268 h 474"/>
                                      <a:gd name="T66" fmla="*/ 422 w 438"/>
                                      <a:gd name="T67" fmla="*/ 254 h 474"/>
                                      <a:gd name="T68" fmla="*/ 433 w 438"/>
                                      <a:gd name="T69" fmla="*/ 240 h 474"/>
                                      <a:gd name="T70" fmla="*/ 437 w 438"/>
                                      <a:gd name="T71" fmla="*/ 226 h 474"/>
                                      <a:gd name="T72" fmla="*/ 436 w 438"/>
                                      <a:gd name="T73" fmla="*/ 224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436" y="224"/>
                                        </a:moveTo>
                                        <a:lnTo>
                                          <a:pt x="422" y="224"/>
                                        </a:lnTo>
                                        <a:lnTo>
                                          <a:pt x="423" y="230"/>
                                        </a:lnTo>
                                        <a:lnTo>
                                          <a:pt x="418" y="238"/>
                                        </a:lnTo>
                                        <a:lnTo>
                                          <a:pt x="410" y="248"/>
                                        </a:lnTo>
                                        <a:lnTo>
                                          <a:pt x="394" y="264"/>
                                        </a:lnTo>
                                        <a:lnTo>
                                          <a:pt x="389" y="268"/>
                                        </a:lnTo>
                                        <a:lnTo>
                                          <a:pt x="385" y="274"/>
                                        </a:lnTo>
                                        <a:lnTo>
                                          <a:pt x="379" y="280"/>
                                        </a:lnTo>
                                        <a:lnTo>
                                          <a:pt x="372" y="286"/>
                                        </a:lnTo>
                                        <a:lnTo>
                                          <a:pt x="363" y="296"/>
                                        </a:lnTo>
                                        <a:lnTo>
                                          <a:pt x="334" y="324"/>
                                        </a:lnTo>
                                        <a:lnTo>
                                          <a:pt x="315" y="342"/>
                                        </a:lnTo>
                                        <a:lnTo>
                                          <a:pt x="296" y="360"/>
                                        </a:lnTo>
                                        <a:lnTo>
                                          <a:pt x="279" y="378"/>
                                        </a:lnTo>
                                        <a:lnTo>
                                          <a:pt x="256" y="404"/>
                                        </a:lnTo>
                                        <a:lnTo>
                                          <a:pt x="237" y="428"/>
                                        </a:lnTo>
                                        <a:lnTo>
                                          <a:pt x="224" y="446"/>
                                        </a:lnTo>
                                        <a:lnTo>
                                          <a:pt x="215" y="458"/>
                                        </a:lnTo>
                                        <a:lnTo>
                                          <a:pt x="232" y="458"/>
                                        </a:lnTo>
                                        <a:lnTo>
                                          <a:pt x="239" y="446"/>
                                        </a:lnTo>
                                        <a:lnTo>
                                          <a:pt x="260" y="420"/>
                                        </a:lnTo>
                                        <a:lnTo>
                                          <a:pt x="289" y="388"/>
                                        </a:lnTo>
                                        <a:lnTo>
                                          <a:pt x="305" y="370"/>
                                        </a:lnTo>
                                        <a:lnTo>
                                          <a:pt x="324" y="352"/>
                                        </a:lnTo>
                                        <a:lnTo>
                                          <a:pt x="343" y="332"/>
                                        </a:lnTo>
                                        <a:lnTo>
                                          <a:pt x="372" y="304"/>
                                        </a:lnTo>
                                        <a:lnTo>
                                          <a:pt x="382" y="296"/>
                                        </a:lnTo>
                                        <a:lnTo>
                                          <a:pt x="389" y="288"/>
                                        </a:lnTo>
                                        <a:lnTo>
                                          <a:pt x="394" y="282"/>
                                        </a:lnTo>
                                        <a:lnTo>
                                          <a:pt x="399" y="278"/>
                                        </a:lnTo>
                                        <a:lnTo>
                                          <a:pt x="404" y="272"/>
                                        </a:lnTo>
                                        <a:lnTo>
                                          <a:pt x="408" y="268"/>
                                        </a:lnTo>
                                        <a:lnTo>
                                          <a:pt x="422" y="254"/>
                                        </a:lnTo>
                                        <a:lnTo>
                                          <a:pt x="433" y="240"/>
                                        </a:lnTo>
                                        <a:lnTo>
                                          <a:pt x="437" y="226"/>
                                        </a:lnTo>
                                        <a:lnTo>
                                          <a:pt x="436" y="22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43" name="Freeform 1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266 w 438"/>
                                      <a:gd name="T1" fmla="*/ 212 h 474"/>
                                      <a:gd name="T2" fmla="*/ 262 w 438"/>
                                      <a:gd name="T3" fmla="*/ 212 h 474"/>
                                      <a:gd name="T4" fmla="*/ 260 w 438"/>
                                      <a:gd name="T5" fmla="*/ 216 h 474"/>
                                      <a:gd name="T6" fmla="*/ 258 w 438"/>
                                      <a:gd name="T7" fmla="*/ 220 h 474"/>
                                      <a:gd name="T8" fmla="*/ 259 w 438"/>
                                      <a:gd name="T9" fmla="*/ 222 h 474"/>
                                      <a:gd name="T10" fmla="*/ 263 w 438"/>
                                      <a:gd name="T11" fmla="*/ 224 h 474"/>
                                      <a:gd name="T12" fmla="*/ 282 w 438"/>
                                      <a:gd name="T13" fmla="*/ 238 h 474"/>
                                      <a:gd name="T14" fmla="*/ 302 w 438"/>
                                      <a:gd name="T15" fmla="*/ 252 h 474"/>
                                      <a:gd name="T16" fmla="*/ 321 w 438"/>
                                      <a:gd name="T17" fmla="*/ 272 h 474"/>
                                      <a:gd name="T18" fmla="*/ 336 w 438"/>
                                      <a:gd name="T19" fmla="*/ 296 h 474"/>
                                      <a:gd name="T20" fmla="*/ 337 w 438"/>
                                      <a:gd name="T21" fmla="*/ 298 h 474"/>
                                      <a:gd name="T22" fmla="*/ 338 w 438"/>
                                      <a:gd name="T23" fmla="*/ 300 h 474"/>
                                      <a:gd name="T24" fmla="*/ 345 w 438"/>
                                      <a:gd name="T25" fmla="*/ 300 h 474"/>
                                      <a:gd name="T26" fmla="*/ 348 w 438"/>
                                      <a:gd name="T27" fmla="*/ 298 h 474"/>
                                      <a:gd name="T28" fmla="*/ 349 w 438"/>
                                      <a:gd name="T29" fmla="*/ 294 h 474"/>
                                      <a:gd name="T30" fmla="*/ 346 w 438"/>
                                      <a:gd name="T31" fmla="*/ 288 h 474"/>
                                      <a:gd name="T32" fmla="*/ 342 w 438"/>
                                      <a:gd name="T33" fmla="*/ 280 h 474"/>
                                      <a:gd name="T34" fmla="*/ 354 w 438"/>
                                      <a:gd name="T35" fmla="*/ 270 h 474"/>
                                      <a:gd name="T36" fmla="*/ 335 w 438"/>
                                      <a:gd name="T37" fmla="*/ 270 h 474"/>
                                      <a:gd name="T38" fmla="*/ 331 w 438"/>
                                      <a:gd name="T39" fmla="*/ 264 h 474"/>
                                      <a:gd name="T40" fmla="*/ 326 w 438"/>
                                      <a:gd name="T41" fmla="*/ 258 h 474"/>
                                      <a:gd name="T42" fmla="*/ 321 w 438"/>
                                      <a:gd name="T43" fmla="*/ 254 h 474"/>
                                      <a:gd name="T44" fmla="*/ 331 w 438"/>
                                      <a:gd name="T45" fmla="*/ 244 h 474"/>
                                      <a:gd name="T46" fmla="*/ 312 w 438"/>
                                      <a:gd name="T47" fmla="*/ 244 h 474"/>
                                      <a:gd name="T48" fmla="*/ 304 w 438"/>
                                      <a:gd name="T49" fmla="*/ 236 h 474"/>
                                      <a:gd name="T50" fmla="*/ 296 w 438"/>
                                      <a:gd name="T51" fmla="*/ 230 h 474"/>
                                      <a:gd name="T52" fmla="*/ 288 w 438"/>
                                      <a:gd name="T53" fmla="*/ 226 h 474"/>
                                      <a:gd name="T54" fmla="*/ 296 w 438"/>
                                      <a:gd name="T55" fmla="*/ 218 h 474"/>
                                      <a:gd name="T56" fmla="*/ 277 w 438"/>
                                      <a:gd name="T57" fmla="*/ 218 h 474"/>
                                      <a:gd name="T58" fmla="*/ 272 w 438"/>
                                      <a:gd name="T59" fmla="*/ 214 h 474"/>
                                      <a:gd name="T60" fmla="*/ 269 w 438"/>
                                      <a:gd name="T61" fmla="*/ 214 h 474"/>
                                      <a:gd name="T62" fmla="*/ 266 w 438"/>
                                      <a:gd name="T63" fmla="*/ 212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266" y="212"/>
                                        </a:moveTo>
                                        <a:lnTo>
                                          <a:pt x="262" y="212"/>
                                        </a:lnTo>
                                        <a:lnTo>
                                          <a:pt x="260" y="216"/>
                                        </a:lnTo>
                                        <a:lnTo>
                                          <a:pt x="258" y="220"/>
                                        </a:lnTo>
                                        <a:lnTo>
                                          <a:pt x="259" y="222"/>
                                        </a:lnTo>
                                        <a:lnTo>
                                          <a:pt x="263" y="224"/>
                                        </a:lnTo>
                                        <a:lnTo>
                                          <a:pt x="282" y="238"/>
                                        </a:lnTo>
                                        <a:lnTo>
                                          <a:pt x="302" y="252"/>
                                        </a:lnTo>
                                        <a:lnTo>
                                          <a:pt x="321" y="272"/>
                                        </a:lnTo>
                                        <a:lnTo>
                                          <a:pt x="336" y="296"/>
                                        </a:lnTo>
                                        <a:lnTo>
                                          <a:pt x="337" y="298"/>
                                        </a:lnTo>
                                        <a:lnTo>
                                          <a:pt x="338" y="300"/>
                                        </a:lnTo>
                                        <a:lnTo>
                                          <a:pt x="345" y="300"/>
                                        </a:lnTo>
                                        <a:lnTo>
                                          <a:pt x="348" y="298"/>
                                        </a:lnTo>
                                        <a:lnTo>
                                          <a:pt x="349" y="294"/>
                                        </a:lnTo>
                                        <a:lnTo>
                                          <a:pt x="346" y="288"/>
                                        </a:lnTo>
                                        <a:lnTo>
                                          <a:pt x="342" y="280"/>
                                        </a:lnTo>
                                        <a:lnTo>
                                          <a:pt x="354" y="270"/>
                                        </a:lnTo>
                                        <a:lnTo>
                                          <a:pt x="335" y="270"/>
                                        </a:lnTo>
                                        <a:lnTo>
                                          <a:pt x="331" y="264"/>
                                        </a:lnTo>
                                        <a:lnTo>
                                          <a:pt x="326" y="258"/>
                                        </a:lnTo>
                                        <a:lnTo>
                                          <a:pt x="321" y="254"/>
                                        </a:lnTo>
                                        <a:lnTo>
                                          <a:pt x="331" y="244"/>
                                        </a:lnTo>
                                        <a:lnTo>
                                          <a:pt x="312" y="244"/>
                                        </a:lnTo>
                                        <a:lnTo>
                                          <a:pt x="304" y="236"/>
                                        </a:lnTo>
                                        <a:lnTo>
                                          <a:pt x="296" y="230"/>
                                        </a:lnTo>
                                        <a:lnTo>
                                          <a:pt x="288" y="226"/>
                                        </a:lnTo>
                                        <a:lnTo>
                                          <a:pt x="296" y="218"/>
                                        </a:lnTo>
                                        <a:lnTo>
                                          <a:pt x="277" y="218"/>
                                        </a:lnTo>
                                        <a:lnTo>
                                          <a:pt x="272" y="214"/>
                                        </a:lnTo>
                                        <a:lnTo>
                                          <a:pt x="269" y="214"/>
                                        </a:lnTo>
                                        <a:lnTo>
                                          <a:pt x="266" y="21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44" name="Freeform 1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429 w 438"/>
                                      <a:gd name="T1" fmla="*/ 172 h 474"/>
                                      <a:gd name="T2" fmla="*/ 410 w 438"/>
                                      <a:gd name="T3" fmla="*/ 172 h 474"/>
                                      <a:gd name="T4" fmla="*/ 414 w 438"/>
                                      <a:gd name="T5" fmla="*/ 174 h 474"/>
                                      <a:gd name="T6" fmla="*/ 415 w 438"/>
                                      <a:gd name="T7" fmla="*/ 174 h 474"/>
                                      <a:gd name="T8" fmla="*/ 416 w 438"/>
                                      <a:gd name="T9" fmla="*/ 176 h 474"/>
                                      <a:gd name="T10" fmla="*/ 416 w 438"/>
                                      <a:gd name="T11" fmla="*/ 178 h 474"/>
                                      <a:gd name="T12" fmla="*/ 412 w 438"/>
                                      <a:gd name="T13" fmla="*/ 190 h 474"/>
                                      <a:gd name="T14" fmla="*/ 403 w 438"/>
                                      <a:gd name="T15" fmla="*/ 204 h 474"/>
                                      <a:gd name="T16" fmla="*/ 390 w 438"/>
                                      <a:gd name="T17" fmla="*/ 220 h 474"/>
                                      <a:gd name="T18" fmla="*/ 378 w 438"/>
                                      <a:gd name="T19" fmla="*/ 232 h 474"/>
                                      <a:gd name="T20" fmla="*/ 335 w 438"/>
                                      <a:gd name="T21" fmla="*/ 270 h 474"/>
                                      <a:gd name="T22" fmla="*/ 354 w 438"/>
                                      <a:gd name="T23" fmla="*/ 270 h 474"/>
                                      <a:gd name="T24" fmla="*/ 387 w 438"/>
                                      <a:gd name="T25" fmla="*/ 242 h 474"/>
                                      <a:gd name="T26" fmla="*/ 395 w 438"/>
                                      <a:gd name="T27" fmla="*/ 234 h 474"/>
                                      <a:gd name="T28" fmla="*/ 405 w 438"/>
                                      <a:gd name="T29" fmla="*/ 228 h 474"/>
                                      <a:gd name="T30" fmla="*/ 415 w 438"/>
                                      <a:gd name="T31" fmla="*/ 224 h 474"/>
                                      <a:gd name="T32" fmla="*/ 436 w 438"/>
                                      <a:gd name="T33" fmla="*/ 224 h 474"/>
                                      <a:gd name="T34" fmla="*/ 432 w 438"/>
                                      <a:gd name="T35" fmla="*/ 214 h 474"/>
                                      <a:gd name="T36" fmla="*/ 428 w 438"/>
                                      <a:gd name="T37" fmla="*/ 210 h 474"/>
                                      <a:gd name="T38" fmla="*/ 415 w 438"/>
                                      <a:gd name="T39" fmla="*/ 210 h 474"/>
                                      <a:gd name="T40" fmla="*/ 423 w 438"/>
                                      <a:gd name="T41" fmla="*/ 200 h 474"/>
                                      <a:gd name="T42" fmla="*/ 429 w 438"/>
                                      <a:gd name="T43" fmla="*/ 188 h 474"/>
                                      <a:gd name="T44" fmla="*/ 429 w 438"/>
                                      <a:gd name="T45" fmla="*/ 172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429" y="172"/>
                                        </a:moveTo>
                                        <a:lnTo>
                                          <a:pt x="410" y="172"/>
                                        </a:lnTo>
                                        <a:lnTo>
                                          <a:pt x="414" y="174"/>
                                        </a:lnTo>
                                        <a:lnTo>
                                          <a:pt x="415" y="174"/>
                                        </a:lnTo>
                                        <a:lnTo>
                                          <a:pt x="416" y="176"/>
                                        </a:lnTo>
                                        <a:lnTo>
                                          <a:pt x="416" y="178"/>
                                        </a:lnTo>
                                        <a:lnTo>
                                          <a:pt x="412" y="190"/>
                                        </a:lnTo>
                                        <a:lnTo>
                                          <a:pt x="403" y="204"/>
                                        </a:lnTo>
                                        <a:lnTo>
                                          <a:pt x="390" y="220"/>
                                        </a:lnTo>
                                        <a:lnTo>
                                          <a:pt x="378" y="232"/>
                                        </a:lnTo>
                                        <a:lnTo>
                                          <a:pt x="335" y="270"/>
                                        </a:lnTo>
                                        <a:lnTo>
                                          <a:pt x="354" y="270"/>
                                        </a:lnTo>
                                        <a:lnTo>
                                          <a:pt x="387" y="242"/>
                                        </a:lnTo>
                                        <a:lnTo>
                                          <a:pt x="395" y="234"/>
                                        </a:lnTo>
                                        <a:lnTo>
                                          <a:pt x="405" y="228"/>
                                        </a:lnTo>
                                        <a:lnTo>
                                          <a:pt x="415" y="224"/>
                                        </a:lnTo>
                                        <a:lnTo>
                                          <a:pt x="436" y="224"/>
                                        </a:lnTo>
                                        <a:lnTo>
                                          <a:pt x="432" y="214"/>
                                        </a:lnTo>
                                        <a:lnTo>
                                          <a:pt x="428" y="210"/>
                                        </a:lnTo>
                                        <a:lnTo>
                                          <a:pt x="415" y="210"/>
                                        </a:lnTo>
                                        <a:lnTo>
                                          <a:pt x="423" y="200"/>
                                        </a:lnTo>
                                        <a:lnTo>
                                          <a:pt x="429" y="188"/>
                                        </a:lnTo>
                                        <a:lnTo>
                                          <a:pt x="429" y="17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45" name="Freeform 1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64 w 438"/>
                                      <a:gd name="T1" fmla="*/ 62 h 474"/>
                                      <a:gd name="T2" fmla="*/ 45 w 438"/>
                                      <a:gd name="T3" fmla="*/ 62 h 474"/>
                                      <a:gd name="T4" fmla="*/ 30 w 438"/>
                                      <a:gd name="T5" fmla="*/ 66 h 474"/>
                                      <a:gd name="T6" fmla="*/ 26 w 438"/>
                                      <a:gd name="T7" fmla="*/ 68 h 474"/>
                                      <a:gd name="T8" fmla="*/ 23 w 438"/>
                                      <a:gd name="T9" fmla="*/ 72 h 474"/>
                                      <a:gd name="T10" fmla="*/ 20 w 438"/>
                                      <a:gd name="T11" fmla="*/ 84 h 474"/>
                                      <a:gd name="T12" fmla="*/ 23 w 438"/>
                                      <a:gd name="T13" fmla="*/ 90 h 474"/>
                                      <a:gd name="T14" fmla="*/ 30 w 438"/>
                                      <a:gd name="T15" fmla="*/ 96 h 474"/>
                                      <a:gd name="T16" fmla="*/ 14 w 438"/>
                                      <a:gd name="T17" fmla="*/ 98 h 474"/>
                                      <a:gd name="T18" fmla="*/ 4 w 438"/>
                                      <a:gd name="T19" fmla="*/ 102 h 474"/>
                                      <a:gd name="T20" fmla="*/ 0 w 438"/>
                                      <a:gd name="T21" fmla="*/ 118 h 474"/>
                                      <a:gd name="T22" fmla="*/ 0 w 438"/>
                                      <a:gd name="T23" fmla="*/ 122 h 474"/>
                                      <a:gd name="T24" fmla="*/ 3 w 438"/>
                                      <a:gd name="T25" fmla="*/ 128 h 474"/>
                                      <a:gd name="T26" fmla="*/ 5 w 438"/>
                                      <a:gd name="T27" fmla="*/ 132 h 474"/>
                                      <a:gd name="T28" fmla="*/ 10 w 438"/>
                                      <a:gd name="T29" fmla="*/ 136 h 474"/>
                                      <a:gd name="T30" fmla="*/ 18 w 438"/>
                                      <a:gd name="T31" fmla="*/ 142 h 474"/>
                                      <a:gd name="T32" fmla="*/ 9 w 438"/>
                                      <a:gd name="T33" fmla="*/ 144 h 474"/>
                                      <a:gd name="T34" fmla="*/ 4 w 438"/>
                                      <a:gd name="T35" fmla="*/ 148 h 474"/>
                                      <a:gd name="T36" fmla="*/ 2 w 438"/>
                                      <a:gd name="T37" fmla="*/ 154 h 474"/>
                                      <a:gd name="T38" fmla="*/ 2 w 438"/>
                                      <a:gd name="T39" fmla="*/ 164 h 474"/>
                                      <a:gd name="T40" fmla="*/ 7 w 438"/>
                                      <a:gd name="T41" fmla="*/ 174 h 474"/>
                                      <a:gd name="T42" fmla="*/ 18 w 438"/>
                                      <a:gd name="T43" fmla="*/ 182 h 474"/>
                                      <a:gd name="T44" fmla="*/ 33 w 438"/>
                                      <a:gd name="T45" fmla="*/ 188 h 474"/>
                                      <a:gd name="T46" fmla="*/ 31 w 438"/>
                                      <a:gd name="T47" fmla="*/ 190 h 474"/>
                                      <a:gd name="T48" fmla="*/ 30 w 438"/>
                                      <a:gd name="T49" fmla="*/ 190 h 474"/>
                                      <a:gd name="T50" fmla="*/ 28 w 438"/>
                                      <a:gd name="T51" fmla="*/ 192 h 474"/>
                                      <a:gd name="T52" fmla="*/ 25 w 438"/>
                                      <a:gd name="T53" fmla="*/ 194 h 474"/>
                                      <a:gd name="T54" fmla="*/ 22 w 438"/>
                                      <a:gd name="T55" fmla="*/ 198 h 474"/>
                                      <a:gd name="T56" fmla="*/ 22 w 438"/>
                                      <a:gd name="T57" fmla="*/ 202 h 474"/>
                                      <a:gd name="T58" fmla="*/ 24 w 438"/>
                                      <a:gd name="T59" fmla="*/ 214 h 474"/>
                                      <a:gd name="T60" fmla="*/ 33 w 438"/>
                                      <a:gd name="T61" fmla="*/ 222 h 474"/>
                                      <a:gd name="T62" fmla="*/ 43 w 438"/>
                                      <a:gd name="T63" fmla="*/ 226 h 474"/>
                                      <a:gd name="T64" fmla="*/ 53 w 438"/>
                                      <a:gd name="T65" fmla="*/ 230 h 474"/>
                                      <a:gd name="T66" fmla="*/ 59 w 438"/>
                                      <a:gd name="T67" fmla="*/ 230 h 474"/>
                                      <a:gd name="T68" fmla="*/ 71 w 438"/>
                                      <a:gd name="T69" fmla="*/ 234 h 474"/>
                                      <a:gd name="T70" fmla="*/ 84 w 438"/>
                                      <a:gd name="T71" fmla="*/ 236 h 474"/>
                                      <a:gd name="T72" fmla="*/ 91 w 438"/>
                                      <a:gd name="T73" fmla="*/ 238 h 474"/>
                                      <a:gd name="T74" fmla="*/ 98 w 438"/>
                                      <a:gd name="T75" fmla="*/ 240 h 474"/>
                                      <a:gd name="T76" fmla="*/ 108 w 438"/>
                                      <a:gd name="T77" fmla="*/ 242 h 474"/>
                                      <a:gd name="T78" fmla="*/ 136 w 438"/>
                                      <a:gd name="T79" fmla="*/ 248 h 474"/>
                                      <a:gd name="T80" fmla="*/ 142 w 438"/>
                                      <a:gd name="T81" fmla="*/ 248 h 474"/>
                                      <a:gd name="T82" fmla="*/ 148 w 438"/>
                                      <a:gd name="T83" fmla="*/ 250 h 474"/>
                                      <a:gd name="T84" fmla="*/ 155 w 438"/>
                                      <a:gd name="T85" fmla="*/ 250 h 474"/>
                                      <a:gd name="T86" fmla="*/ 166 w 438"/>
                                      <a:gd name="T87" fmla="*/ 222 h 474"/>
                                      <a:gd name="T88" fmla="*/ 175 w 438"/>
                                      <a:gd name="T89" fmla="*/ 196 h 474"/>
                                      <a:gd name="T90" fmla="*/ 180 w 438"/>
                                      <a:gd name="T91" fmla="*/ 174 h 474"/>
                                      <a:gd name="T92" fmla="*/ 186 w 438"/>
                                      <a:gd name="T93" fmla="*/ 144 h 474"/>
                                      <a:gd name="T94" fmla="*/ 187 w 438"/>
                                      <a:gd name="T95" fmla="*/ 140 h 474"/>
                                      <a:gd name="T96" fmla="*/ 191 w 438"/>
                                      <a:gd name="T97" fmla="*/ 128 h 474"/>
                                      <a:gd name="T98" fmla="*/ 199 w 438"/>
                                      <a:gd name="T99" fmla="*/ 114 h 474"/>
                                      <a:gd name="T100" fmla="*/ 212 w 438"/>
                                      <a:gd name="T101" fmla="*/ 104 h 474"/>
                                      <a:gd name="T102" fmla="*/ 231 w 438"/>
                                      <a:gd name="T103" fmla="*/ 100 h 474"/>
                                      <a:gd name="T104" fmla="*/ 281 w 438"/>
                                      <a:gd name="T105" fmla="*/ 100 h 474"/>
                                      <a:gd name="T106" fmla="*/ 277 w 438"/>
                                      <a:gd name="T107" fmla="*/ 98 h 474"/>
                                      <a:gd name="T108" fmla="*/ 272 w 438"/>
                                      <a:gd name="T109" fmla="*/ 96 h 474"/>
                                      <a:gd name="T110" fmla="*/ 255 w 438"/>
                                      <a:gd name="T111" fmla="*/ 84 h 474"/>
                                      <a:gd name="T112" fmla="*/ 174 w 438"/>
                                      <a:gd name="T113" fmla="*/ 84 h 474"/>
                                      <a:gd name="T114" fmla="*/ 162 w 438"/>
                                      <a:gd name="T115" fmla="*/ 82 h 474"/>
                                      <a:gd name="T116" fmla="*/ 142 w 438"/>
                                      <a:gd name="T117" fmla="*/ 78 h 474"/>
                                      <a:gd name="T118" fmla="*/ 118 w 438"/>
                                      <a:gd name="T119" fmla="*/ 74 h 474"/>
                                      <a:gd name="T120" fmla="*/ 89 w 438"/>
                                      <a:gd name="T121" fmla="*/ 66 h 474"/>
                                      <a:gd name="T122" fmla="*/ 80 w 438"/>
                                      <a:gd name="T123" fmla="*/ 64 h 474"/>
                                      <a:gd name="T124" fmla="*/ 64 w 438"/>
                                      <a:gd name="T125" fmla="*/ 62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  <a:cxn ang="0">
                                        <a:pos x="T74" y="T75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8" y="T79"/>
                                      </a:cxn>
                                      <a:cxn ang="0">
                                        <a:pos x="T80" y="T81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4" y="T85"/>
                                      </a:cxn>
                                      <a:cxn ang="0">
                                        <a:pos x="T86" y="T87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0" y="T91"/>
                                      </a:cxn>
                                      <a:cxn ang="0">
                                        <a:pos x="T92" y="T93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6" y="T97"/>
                                      </a:cxn>
                                      <a:cxn ang="0">
                                        <a:pos x="T98" y="T99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2" y="T103"/>
                                      </a:cxn>
                                      <a:cxn ang="0">
                                        <a:pos x="T104" y="T105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8" y="T109"/>
                                      </a:cxn>
                                      <a:cxn ang="0">
                                        <a:pos x="T110" y="T111"/>
                                      </a:cxn>
                                      <a:cxn ang="0">
                                        <a:pos x="T112" y="T113"/>
                                      </a:cxn>
                                      <a:cxn ang="0">
                                        <a:pos x="T114" y="T115"/>
                                      </a:cxn>
                                      <a:cxn ang="0">
                                        <a:pos x="T116" y="T117"/>
                                      </a:cxn>
                                      <a:cxn ang="0">
                                        <a:pos x="T118" y="T119"/>
                                      </a:cxn>
                                      <a:cxn ang="0">
                                        <a:pos x="T120" y="T121"/>
                                      </a:cxn>
                                      <a:cxn ang="0">
                                        <a:pos x="T122" y="T123"/>
                                      </a:cxn>
                                      <a:cxn ang="0">
                                        <a:pos x="T124" y="T125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64" y="62"/>
                                        </a:moveTo>
                                        <a:lnTo>
                                          <a:pt x="45" y="62"/>
                                        </a:lnTo>
                                        <a:lnTo>
                                          <a:pt x="30" y="66"/>
                                        </a:lnTo>
                                        <a:lnTo>
                                          <a:pt x="26" y="68"/>
                                        </a:lnTo>
                                        <a:lnTo>
                                          <a:pt x="23" y="72"/>
                                        </a:lnTo>
                                        <a:lnTo>
                                          <a:pt x="20" y="84"/>
                                        </a:lnTo>
                                        <a:lnTo>
                                          <a:pt x="23" y="90"/>
                                        </a:lnTo>
                                        <a:lnTo>
                                          <a:pt x="30" y="96"/>
                                        </a:lnTo>
                                        <a:lnTo>
                                          <a:pt x="14" y="98"/>
                                        </a:lnTo>
                                        <a:lnTo>
                                          <a:pt x="4" y="102"/>
                                        </a:lnTo>
                                        <a:lnTo>
                                          <a:pt x="0" y="118"/>
                                        </a:lnTo>
                                        <a:lnTo>
                                          <a:pt x="0" y="122"/>
                                        </a:lnTo>
                                        <a:lnTo>
                                          <a:pt x="3" y="128"/>
                                        </a:lnTo>
                                        <a:lnTo>
                                          <a:pt x="5" y="132"/>
                                        </a:lnTo>
                                        <a:lnTo>
                                          <a:pt x="10" y="136"/>
                                        </a:lnTo>
                                        <a:lnTo>
                                          <a:pt x="18" y="142"/>
                                        </a:lnTo>
                                        <a:lnTo>
                                          <a:pt x="9" y="144"/>
                                        </a:lnTo>
                                        <a:lnTo>
                                          <a:pt x="4" y="148"/>
                                        </a:lnTo>
                                        <a:lnTo>
                                          <a:pt x="2" y="154"/>
                                        </a:lnTo>
                                        <a:lnTo>
                                          <a:pt x="2" y="164"/>
                                        </a:lnTo>
                                        <a:lnTo>
                                          <a:pt x="7" y="174"/>
                                        </a:lnTo>
                                        <a:lnTo>
                                          <a:pt x="18" y="182"/>
                                        </a:lnTo>
                                        <a:lnTo>
                                          <a:pt x="33" y="188"/>
                                        </a:lnTo>
                                        <a:lnTo>
                                          <a:pt x="31" y="190"/>
                                        </a:lnTo>
                                        <a:lnTo>
                                          <a:pt x="30" y="190"/>
                                        </a:lnTo>
                                        <a:lnTo>
                                          <a:pt x="28" y="192"/>
                                        </a:lnTo>
                                        <a:lnTo>
                                          <a:pt x="25" y="194"/>
                                        </a:lnTo>
                                        <a:lnTo>
                                          <a:pt x="22" y="198"/>
                                        </a:lnTo>
                                        <a:lnTo>
                                          <a:pt x="22" y="202"/>
                                        </a:lnTo>
                                        <a:lnTo>
                                          <a:pt x="24" y="214"/>
                                        </a:lnTo>
                                        <a:lnTo>
                                          <a:pt x="33" y="222"/>
                                        </a:lnTo>
                                        <a:lnTo>
                                          <a:pt x="43" y="226"/>
                                        </a:lnTo>
                                        <a:lnTo>
                                          <a:pt x="53" y="230"/>
                                        </a:lnTo>
                                        <a:lnTo>
                                          <a:pt x="59" y="230"/>
                                        </a:lnTo>
                                        <a:lnTo>
                                          <a:pt x="71" y="234"/>
                                        </a:lnTo>
                                        <a:lnTo>
                                          <a:pt x="84" y="236"/>
                                        </a:lnTo>
                                        <a:lnTo>
                                          <a:pt x="91" y="238"/>
                                        </a:lnTo>
                                        <a:lnTo>
                                          <a:pt x="98" y="240"/>
                                        </a:lnTo>
                                        <a:lnTo>
                                          <a:pt x="108" y="242"/>
                                        </a:lnTo>
                                        <a:lnTo>
                                          <a:pt x="136" y="248"/>
                                        </a:lnTo>
                                        <a:lnTo>
                                          <a:pt x="142" y="248"/>
                                        </a:lnTo>
                                        <a:lnTo>
                                          <a:pt x="148" y="250"/>
                                        </a:lnTo>
                                        <a:lnTo>
                                          <a:pt x="155" y="250"/>
                                        </a:lnTo>
                                        <a:lnTo>
                                          <a:pt x="166" y="222"/>
                                        </a:lnTo>
                                        <a:lnTo>
                                          <a:pt x="175" y="196"/>
                                        </a:lnTo>
                                        <a:lnTo>
                                          <a:pt x="180" y="174"/>
                                        </a:lnTo>
                                        <a:lnTo>
                                          <a:pt x="186" y="144"/>
                                        </a:lnTo>
                                        <a:lnTo>
                                          <a:pt x="187" y="140"/>
                                        </a:lnTo>
                                        <a:lnTo>
                                          <a:pt x="191" y="128"/>
                                        </a:lnTo>
                                        <a:lnTo>
                                          <a:pt x="199" y="114"/>
                                        </a:lnTo>
                                        <a:lnTo>
                                          <a:pt x="212" y="104"/>
                                        </a:lnTo>
                                        <a:lnTo>
                                          <a:pt x="231" y="100"/>
                                        </a:lnTo>
                                        <a:lnTo>
                                          <a:pt x="281" y="100"/>
                                        </a:lnTo>
                                        <a:lnTo>
                                          <a:pt x="277" y="98"/>
                                        </a:lnTo>
                                        <a:lnTo>
                                          <a:pt x="272" y="96"/>
                                        </a:lnTo>
                                        <a:lnTo>
                                          <a:pt x="255" y="84"/>
                                        </a:lnTo>
                                        <a:lnTo>
                                          <a:pt x="174" y="84"/>
                                        </a:lnTo>
                                        <a:lnTo>
                                          <a:pt x="162" y="82"/>
                                        </a:lnTo>
                                        <a:lnTo>
                                          <a:pt x="142" y="78"/>
                                        </a:lnTo>
                                        <a:lnTo>
                                          <a:pt x="118" y="74"/>
                                        </a:lnTo>
                                        <a:lnTo>
                                          <a:pt x="89" y="66"/>
                                        </a:lnTo>
                                        <a:lnTo>
                                          <a:pt x="80" y="64"/>
                                        </a:lnTo>
                                        <a:lnTo>
                                          <a:pt x="64" y="6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46" name="Freeform 1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407 w 438"/>
                                      <a:gd name="T1" fmla="*/ 138 h 474"/>
                                      <a:gd name="T2" fmla="*/ 392 w 438"/>
                                      <a:gd name="T3" fmla="*/ 138 h 474"/>
                                      <a:gd name="T4" fmla="*/ 393 w 438"/>
                                      <a:gd name="T5" fmla="*/ 140 h 474"/>
                                      <a:gd name="T6" fmla="*/ 394 w 438"/>
                                      <a:gd name="T7" fmla="*/ 140 h 474"/>
                                      <a:gd name="T8" fmla="*/ 394 w 438"/>
                                      <a:gd name="T9" fmla="*/ 142 h 474"/>
                                      <a:gd name="T10" fmla="*/ 393 w 438"/>
                                      <a:gd name="T11" fmla="*/ 150 h 474"/>
                                      <a:gd name="T12" fmla="*/ 389 w 438"/>
                                      <a:gd name="T13" fmla="*/ 160 h 474"/>
                                      <a:gd name="T14" fmla="*/ 381 w 438"/>
                                      <a:gd name="T15" fmla="*/ 170 h 474"/>
                                      <a:gd name="T16" fmla="*/ 371 w 438"/>
                                      <a:gd name="T17" fmla="*/ 184 h 474"/>
                                      <a:gd name="T18" fmla="*/ 362 w 438"/>
                                      <a:gd name="T19" fmla="*/ 192 h 474"/>
                                      <a:gd name="T20" fmla="*/ 356 w 438"/>
                                      <a:gd name="T21" fmla="*/ 200 h 474"/>
                                      <a:gd name="T22" fmla="*/ 312 w 438"/>
                                      <a:gd name="T23" fmla="*/ 244 h 474"/>
                                      <a:gd name="T24" fmla="*/ 331 w 438"/>
                                      <a:gd name="T25" fmla="*/ 244 h 474"/>
                                      <a:gd name="T26" fmla="*/ 365 w 438"/>
                                      <a:gd name="T27" fmla="*/ 210 h 474"/>
                                      <a:gd name="T28" fmla="*/ 365 w 438"/>
                                      <a:gd name="T29" fmla="*/ 210 h 474"/>
                                      <a:gd name="T30" fmla="*/ 372 w 438"/>
                                      <a:gd name="T31" fmla="*/ 202 h 474"/>
                                      <a:gd name="T32" fmla="*/ 380 w 438"/>
                                      <a:gd name="T33" fmla="*/ 192 h 474"/>
                                      <a:gd name="T34" fmla="*/ 393 w 438"/>
                                      <a:gd name="T35" fmla="*/ 182 h 474"/>
                                      <a:gd name="T36" fmla="*/ 403 w 438"/>
                                      <a:gd name="T37" fmla="*/ 176 h 474"/>
                                      <a:gd name="T38" fmla="*/ 410 w 438"/>
                                      <a:gd name="T39" fmla="*/ 172 h 474"/>
                                      <a:gd name="T40" fmla="*/ 429 w 438"/>
                                      <a:gd name="T41" fmla="*/ 172 h 474"/>
                                      <a:gd name="T42" fmla="*/ 427 w 438"/>
                                      <a:gd name="T43" fmla="*/ 168 h 474"/>
                                      <a:gd name="T44" fmla="*/ 423 w 438"/>
                                      <a:gd name="T45" fmla="*/ 164 h 474"/>
                                      <a:gd name="T46" fmla="*/ 421 w 438"/>
                                      <a:gd name="T47" fmla="*/ 162 h 474"/>
                                      <a:gd name="T48" fmla="*/ 402 w 438"/>
                                      <a:gd name="T49" fmla="*/ 162 h 474"/>
                                      <a:gd name="T50" fmla="*/ 406 w 438"/>
                                      <a:gd name="T51" fmla="*/ 154 h 474"/>
                                      <a:gd name="T52" fmla="*/ 408 w 438"/>
                                      <a:gd name="T53" fmla="*/ 148 h 474"/>
                                      <a:gd name="T54" fmla="*/ 407 w 438"/>
                                      <a:gd name="T55" fmla="*/ 138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407" y="138"/>
                                        </a:moveTo>
                                        <a:lnTo>
                                          <a:pt x="392" y="138"/>
                                        </a:lnTo>
                                        <a:lnTo>
                                          <a:pt x="393" y="140"/>
                                        </a:lnTo>
                                        <a:lnTo>
                                          <a:pt x="394" y="140"/>
                                        </a:lnTo>
                                        <a:lnTo>
                                          <a:pt x="394" y="142"/>
                                        </a:lnTo>
                                        <a:lnTo>
                                          <a:pt x="393" y="150"/>
                                        </a:lnTo>
                                        <a:lnTo>
                                          <a:pt x="389" y="160"/>
                                        </a:lnTo>
                                        <a:lnTo>
                                          <a:pt x="381" y="170"/>
                                        </a:lnTo>
                                        <a:lnTo>
                                          <a:pt x="371" y="184"/>
                                        </a:lnTo>
                                        <a:lnTo>
                                          <a:pt x="362" y="192"/>
                                        </a:lnTo>
                                        <a:lnTo>
                                          <a:pt x="356" y="200"/>
                                        </a:lnTo>
                                        <a:lnTo>
                                          <a:pt x="312" y="244"/>
                                        </a:lnTo>
                                        <a:lnTo>
                                          <a:pt x="331" y="244"/>
                                        </a:lnTo>
                                        <a:lnTo>
                                          <a:pt x="365" y="210"/>
                                        </a:lnTo>
                                        <a:lnTo>
                                          <a:pt x="365" y="210"/>
                                        </a:lnTo>
                                        <a:lnTo>
                                          <a:pt x="372" y="202"/>
                                        </a:lnTo>
                                        <a:lnTo>
                                          <a:pt x="380" y="192"/>
                                        </a:lnTo>
                                        <a:lnTo>
                                          <a:pt x="393" y="182"/>
                                        </a:lnTo>
                                        <a:lnTo>
                                          <a:pt x="403" y="176"/>
                                        </a:lnTo>
                                        <a:lnTo>
                                          <a:pt x="410" y="172"/>
                                        </a:lnTo>
                                        <a:lnTo>
                                          <a:pt x="429" y="172"/>
                                        </a:lnTo>
                                        <a:lnTo>
                                          <a:pt x="427" y="168"/>
                                        </a:lnTo>
                                        <a:lnTo>
                                          <a:pt x="423" y="164"/>
                                        </a:lnTo>
                                        <a:lnTo>
                                          <a:pt x="421" y="162"/>
                                        </a:lnTo>
                                        <a:lnTo>
                                          <a:pt x="402" y="162"/>
                                        </a:lnTo>
                                        <a:lnTo>
                                          <a:pt x="406" y="154"/>
                                        </a:lnTo>
                                        <a:lnTo>
                                          <a:pt x="408" y="148"/>
                                        </a:lnTo>
                                        <a:lnTo>
                                          <a:pt x="407" y="13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47" name="Freeform 1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369 w 438"/>
                                      <a:gd name="T1" fmla="*/ 118 h 474"/>
                                      <a:gd name="T2" fmla="*/ 354 w 438"/>
                                      <a:gd name="T3" fmla="*/ 118 h 474"/>
                                      <a:gd name="T4" fmla="*/ 356 w 438"/>
                                      <a:gd name="T5" fmla="*/ 124 h 474"/>
                                      <a:gd name="T6" fmla="*/ 353 w 438"/>
                                      <a:gd name="T7" fmla="*/ 134 h 474"/>
                                      <a:gd name="T8" fmla="*/ 347 w 438"/>
                                      <a:gd name="T9" fmla="*/ 144 h 474"/>
                                      <a:gd name="T10" fmla="*/ 337 w 438"/>
                                      <a:gd name="T11" fmla="*/ 158 h 474"/>
                                      <a:gd name="T12" fmla="*/ 330 w 438"/>
                                      <a:gd name="T13" fmla="*/ 164 h 474"/>
                                      <a:gd name="T14" fmla="*/ 325 w 438"/>
                                      <a:gd name="T15" fmla="*/ 170 h 474"/>
                                      <a:gd name="T16" fmla="*/ 277 w 438"/>
                                      <a:gd name="T17" fmla="*/ 218 h 474"/>
                                      <a:gd name="T18" fmla="*/ 296 w 438"/>
                                      <a:gd name="T19" fmla="*/ 218 h 474"/>
                                      <a:gd name="T20" fmla="*/ 335 w 438"/>
                                      <a:gd name="T21" fmla="*/ 180 h 474"/>
                                      <a:gd name="T22" fmla="*/ 340 w 438"/>
                                      <a:gd name="T23" fmla="*/ 174 h 474"/>
                                      <a:gd name="T24" fmla="*/ 346 w 438"/>
                                      <a:gd name="T25" fmla="*/ 166 h 474"/>
                                      <a:gd name="T26" fmla="*/ 362 w 438"/>
                                      <a:gd name="T27" fmla="*/ 152 h 474"/>
                                      <a:gd name="T28" fmla="*/ 375 w 438"/>
                                      <a:gd name="T29" fmla="*/ 142 h 474"/>
                                      <a:gd name="T30" fmla="*/ 384 w 438"/>
                                      <a:gd name="T31" fmla="*/ 138 h 474"/>
                                      <a:gd name="T32" fmla="*/ 407 w 438"/>
                                      <a:gd name="T33" fmla="*/ 138 h 474"/>
                                      <a:gd name="T34" fmla="*/ 407 w 438"/>
                                      <a:gd name="T35" fmla="*/ 136 h 474"/>
                                      <a:gd name="T36" fmla="*/ 405 w 438"/>
                                      <a:gd name="T37" fmla="*/ 132 h 474"/>
                                      <a:gd name="T38" fmla="*/ 368 w 438"/>
                                      <a:gd name="T39" fmla="*/ 132 h 474"/>
                                      <a:gd name="T40" fmla="*/ 370 w 438"/>
                                      <a:gd name="T41" fmla="*/ 122 h 474"/>
                                      <a:gd name="T42" fmla="*/ 369 w 438"/>
                                      <a:gd name="T43" fmla="*/ 118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369" y="118"/>
                                        </a:moveTo>
                                        <a:lnTo>
                                          <a:pt x="354" y="118"/>
                                        </a:lnTo>
                                        <a:lnTo>
                                          <a:pt x="356" y="124"/>
                                        </a:lnTo>
                                        <a:lnTo>
                                          <a:pt x="353" y="134"/>
                                        </a:lnTo>
                                        <a:lnTo>
                                          <a:pt x="347" y="144"/>
                                        </a:lnTo>
                                        <a:lnTo>
                                          <a:pt x="337" y="158"/>
                                        </a:lnTo>
                                        <a:lnTo>
                                          <a:pt x="330" y="164"/>
                                        </a:lnTo>
                                        <a:lnTo>
                                          <a:pt x="325" y="170"/>
                                        </a:lnTo>
                                        <a:lnTo>
                                          <a:pt x="277" y="218"/>
                                        </a:lnTo>
                                        <a:lnTo>
                                          <a:pt x="296" y="218"/>
                                        </a:lnTo>
                                        <a:lnTo>
                                          <a:pt x="335" y="180"/>
                                        </a:lnTo>
                                        <a:lnTo>
                                          <a:pt x="340" y="174"/>
                                        </a:lnTo>
                                        <a:lnTo>
                                          <a:pt x="346" y="166"/>
                                        </a:lnTo>
                                        <a:lnTo>
                                          <a:pt x="362" y="152"/>
                                        </a:lnTo>
                                        <a:lnTo>
                                          <a:pt x="375" y="142"/>
                                        </a:lnTo>
                                        <a:lnTo>
                                          <a:pt x="384" y="138"/>
                                        </a:lnTo>
                                        <a:lnTo>
                                          <a:pt x="407" y="138"/>
                                        </a:lnTo>
                                        <a:lnTo>
                                          <a:pt x="407" y="136"/>
                                        </a:lnTo>
                                        <a:lnTo>
                                          <a:pt x="405" y="132"/>
                                        </a:lnTo>
                                        <a:lnTo>
                                          <a:pt x="368" y="132"/>
                                        </a:lnTo>
                                        <a:lnTo>
                                          <a:pt x="370" y="122"/>
                                        </a:lnTo>
                                        <a:lnTo>
                                          <a:pt x="369" y="11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48" name="Freeform 1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244 w 438"/>
                                      <a:gd name="T1" fmla="*/ 126 h 474"/>
                                      <a:gd name="T2" fmla="*/ 228 w 438"/>
                                      <a:gd name="T3" fmla="*/ 126 h 474"/>
                                      <a:gd name="T4" fmla="*/ 235 w 438"/>
                                      <a:gd name="T5" fmla="*/ 128 h 474"/>
                                      <a:gd name="T6" fmla="*/ 237 w 438"/>
                                      <a:gd name="T7" fmla="*/ 144 h 474"/>
                                      <a:gd name="T8" fmla="*/ 233 w 438"/>
                                      <a:gd name="T9" fmla="*/ 168 h 474"/>
                                      <a:gd name="T10" fmla="*/ 231 w 438"/>
                                      <a:gd name="T11" fmla="*/ 178 h 474"/>
                                      <a:gd name="T12" fmla="*/ 224 w 438"/>
                                      <a:gd name="T13" fmla="*/ 210 h 474"/>
                                      <a:gd name="T14" fmla="*/ 236 w 438"/>
                                      <a:gd name="T15" fmla="*/ 214 h 474"/>
                                      <a:gd name="T16" fmla="*/ 241 w 438"/>
                                      <a:gd name="T17" fmla="*/ 214 h 474"/>
                                      <a:gd name="T18" fmla="*/ 252 w 438"/>
                                      <a:gd name="T19" fmla="*/ 206 h 474"/>
                                      <a:gd name="T20" fmla="*/ 260 w 438"/>
                                      <a:gd name="T21" fmla="*/ 198 h 474"/>
                                      <a:gd name="T22" fmla="*/ 240 w 438"/>
                                      <a:gd name="T23" fmla="*/ 198 h 474"/>
                                      <a:gd name="T24" fmla="*/ 240 w 438"/>
                                      <a:gd name="T25" fmla="*/ 194 h 474"/>
                                      <a:gd name="T26" fmla="*/ 242 w 438"/>
                                      <a:gd name="T27" fmla="*/ 186 h 474"/>
                                      <a:gd name="T28" fmla="*/ 245 w 438"/>
                                      <a:gd name="T29" fmla="*/ 176 h 474"/>
                                      <a:gd name="T30" fmla="*/ 246 w 438"/>
                                      <a:gd name="T31" fmla="*/ 170 h 474"/>
                                      <a:gd name="T32" fmla="*/ 247 w 438"/>
                                      <a:gd name="T33" fmla="*/ 166 h 474"/>
                                      <a:gd name="T34" fmla="*/ 249 w 438"/>
                                      <a:gd name="T35" fmla="*/ 144 h 474"/>
                                      <a:gd name="T36" fmla="*/ 246 w 438"/>
                                      <a:gd name="T37" fmla="*/ 130 h 474"/>
                                      <a:gd name="T38" fmla="*/ 244 w 438"/>
                                      <a:gd name="T39" fmla="*/ 126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244" y="126"/>
                                        </a:moveTo>
                                        <a:lnTo>
                                          <a:pt x="228" y="126"/>
                                        </a:lnTo>
                                        <a:lnTo>
                                          <a:pt x="235" y="128"/>
                                        </a:lnTo>
                                        <a:lnTo>
                                          <a:pt x="237" y="144"/>
                                        </a:lnTo>
                                        <a:lnTo>
                                          <a:pt x="233" y="168"/>
                                        </a:lnTo>
                                        <a:lnTo>
                                          <a:pt x="231" y="178"/>
                                        </a:lnTo>
                                        <a:lnTo>
                                          <a:pt x="224" y="210"/>
                                        </a:lnTo>
                                        <a:lnTo>
                                          <a:pt x="236" y="214"/>
                                        </a:lnTo>
                                        <a:lnTo>
                                          <a:pt x="241" y="214"/>
                                        </a:lnTo>
                                        <a:lnTo>
                                          <a:pt x="252" y="206"/>
                                        </a:lnTo>
                                        <a:lnTo>
                                          <a:pt x="260" y="198"/>
                                        </a:lnTo>
                                        <a:lnTo>
                                          <a:pt x="240" y="198"/>
                                        </a:lnTo>
                                        <a:lnTo>
                                          <a:pt x="240" y="194"/>
                                        </a:lnTo>
                                        <a:lnTo>
                                          <a:pt x="242" y="186"/>
                                        </a:lnTo>
                                        <a:lnTo>
                                          <a:pt x="245" y="176"/>
                                        </a:lnTo>
                                        <a:lnTo>
                                          <a:pt x="246" y="170"/>
                                        </a:lnTo>
                                        <a:lnTo>
                                          <a:pt x="247" y="166"/>
                                        </a:lnTo>
                                        <a:lnTo>
                                          <a:pt x="249" y="144"/>
                                        </a:lnTo>
                                        <a:lnTo>
                                          <a:pt x="246" y="130"/>
                                        </a:lnTo>
                                        <a:lnTo>
                                          <a:pt x="244" y="12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49" name="Freeform 1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422 w 438"/>
                                      <a:gd name="T1" fmla="*/ 208 h 474"/>
                                      <a:gd name="T2" fmla="*/ 415 w 438"/>
                                      <a:gd name="T3" fmla="*/ 210 h 474"/>
                                      <a:gd name="T4" fmla="*/ 428 w 438"/>
                                      <a:gd name="T5" fmla="*/ 210 h 474"/>
                                      <a:gd name="T6" fmla="*/ 422 w 438"/>
                                      <a:gd name="T7" fmla="*/ 208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422" y="208"/>
                                        </a:moveTo>
                                        <a:lnTo>
                                          <a:pt x="415" y="210"/>
                                        </a:lnTo>
                                        <a:lnTo>
                                          <a:pt x="428" y="210"/>
                                        </a:lnTo>
                                        <a:lnTo>
                                          <a:pt x="422" y="20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50" name="Freeform 1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359 w 438"/>
                                      <a:gd name="T1" fmla="*/ 106 h 474"/>
                                      <a:gd name="T2" fmla="*/ 356 w 438"/>
                                      <a:gd name="T3" fmla="*/ 106 h 474"/>
                                      <a:gd name="T4" fmla="*/ 340 w 438"/>
                                      <a:gd name="T5" fmla="*/ 108 h 474"/>
                                      <a:gd name="T6" fmla="*/ 324 w 438"/>
                                      <a:gd name="T7" fmla="*/ 118 h 474"/>
                                      <a:gd name="T8" fmla="*/ 310 w 438"/>
                                      <a:gd name="T9" fmla="*/ 130 h 474"/>
                                      <a:gd name="T10" fmla="*/ 302 w 438"/>
                                      <a:gd name="T11" fmla="*/ 138 h 474"/>
                                      <a:gd name="T12" fmla="*/ 284 w 438"/>
                                      <a:gd name="T13" fmla="*/ 156 h 474"/>
                                      <a:gd name="T14" fmla="*/ 266 w 438"/>
                                      <a:gd name="T15" fmla="*/ 174 h 474"/>
                                      <a:gd name="T16" fmla="*/ 251 w 438"/>
                                      <a:gd name="T17" fmla="*/ 190 h 474"/>
                                      <a:gd name="T18" fmla="*/ 240 w 438"/>
                                      <a:gd name="T19" fmla="*/ 198 h 474"/>
                                      <a:gd name="T20" fmla="*/ 260 w 438"/>
                                      <a:gd name="T21" fmla="*/ 198 h 474"/>
                                      <a:gd name="T22" fmla="*/ 274 w 438"/>
                                      <a:gd name="T23" fmla="*/ 186 h 474"/>
                                      <a:gd name="T24" fmla="*/ 311 w 438"/>
                                      <a:gd name="T25" fmla="*/ 146 h 474"/>
                                      <a:gd name="T26" fmla="*/ 322 w 438"/>
                                      <a:gd name="T27" fmla="*/ 136 h 474"/>
                                      <a:gd name="T28" fmla="*/ 334 w 438"/>
                                      <a:gd name="T29" fmla="*/ 126 h 474"/>
                                      <a:gd name="T30" fmla="*/ 345 w 438"/>
                                      <a:gd name="T31" fmla="*/ 120 h 474"/>
                                      <a:gd name="T32" fmla="*/ 354 w 438"/>
                                      <a:gd name="T33" fmla="*/ 118 h 474"/>
                                      <a:gd name="T34" fmla="*/ 369 w 438"/>
                                      <a:gd name="T35" fmla="*/ 118 h 474"/>
                                      <a:gd name="T36" fmla="*/ 369 w 438"/>
                                      <a:gd name="T37" fmla="*/ 114 h 474"/>
                                      <a:gd name="T38" fmla="*/ 363 w 438"/>
                                      <a:gd name="T39" fmla="*/ 110 h 474"/>
                                      <a:gd name="T40" fmla="*/ 361 w 438"/>
                                      <a:gd name="T41" fmla="*/ 108 h 474"/>
                                      <a:gd name="T42" fmla="*/ 359 w 438"/>
                                      <a:gd name="T43" fmla="*/ 106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359" y="106"/>
                                        </a:moveTo>
                                        <a:lnTo>
                                          <a:pt x="356" y="106"/>
                                        </a:lnTo>
                                        <a:lnTo>
                                          <a:pt x="340" y="108"/>
                                        </a:lnTo>
                                        <a:lnTo>
                                          <a:pt x="324" y="118"/>
                                        </a:lnTo>
                                        <a:lnTo>
                                          <a:pt x="310" y="130"/>
                                        </a:lnTo>
                                        <a:lnTo>
                                          <a:pt x="302" y="138"/>
                                        </a:lnTo>
                                        <a:lnTo>
                                          <a:pt x="284" y="156"/>
                                        </a:lnTo>
                                        <a:lnTo>
                                          <a:pt x="266" y="174"/>
                                        </a:lnTo>
                                        <a:lnTo>
                                          <a:pt x="251" y="190"/>
                                        </a:lnTo>
                                        <a:lnTo>
                                          <a:pt x="240" y="198"/>
                                        </a:lnTo>
                                        <a:lnTo>
                                          <a:pt x="260" y="198"/>
                                        </a:lnTo>
                                        <a:lnTo>
                                          <a:pt x="274" y="186"/>
                                        </a:lnTo>
                                        <a:lnTo>
                                          <a:pt x="311" y="146"/>
                                        </a:lnTo>
                                        <a:lnTo>
                                          <a:pt x="322" y="136"/>
                                        </a:lnTo>
                                        <a:lnTo>
                                          <a:pt x="334" y="126"/>
                                        </a:lnTo>
                                        <a:lnTo>
                                          <a:pt x="345" y="120"/>
                                        </a:lnTo>
                                        <a:lnTo>
                                          <a:pt x="354" y="118"/>
                                        </a:lnTo>
                                        <a:lnTo>
                                          <a:pt x="369" y="118"/>
                                        </a:lnTo>
                                        <a:lnTo>
                                          <a:pt x="369" y="114"/>
                                        </a:lnTo>
                                        <a:lnTo>
                                          <a:pt x="363" y="110"/>
                                        </a:lnTo>
                                        <a:lnTo>
                                          <a:pt x="361" y="108"/>
                                        </a:lnTo>
                                        <a:lnTo>
                                          <a:pt x="359" y="10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51" name="Freeform 1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281 w 438"/>
                                      <a:gd name="T1" fmla="*/ 100 h 474"/>
                                      <a:gd name="T2" fmla="*/ 231 w 438"/>
                                      <a:gd name="T3" fmla="*/ 100 h 474"/>
                                      <a:gd name="T4" fmla="*/ 235 w 438"/>
                                      <a:gd name="T5" fmla="*/ 102 h 474"/>
                                      <a:gd name="T6" fmla="*/ 244 w 438"/>
                                      <a:gd name="T7" fmla="*/ 106 h 474"/>
                                      <a:gd name="T8" fmla="*/ 254 w 438"/>
                                      <a:gd name="T9" fmla="*/ 116 h 474"/>
                                      <a:gd name="T10" fmla="*/ 261 w 438"/>
                                      <a:gd name="T11" fmla="*/ 134 h 474"/>
                                      <a:gd name="T12" fmla="*/ 260 w 438"/>
                                      <a:gd name="T13" fmla="*/ 162 h 474"/>
                                      <a:gd name="T14" fmla="*/ 268 w 438"/>
                                      <a:gd name="T15" fmla="*/ 154 h 474"/>
                                      <a:gd name="T16" fmla="*/ 284 w 438"/>
                                      <a:gd name="T17" fmla="*/ 138 h 474"/>
                                      <a:gd name="T18" fmla="*/ 297 w 438"/>
                                      <a:gd name="T19" fmla="*/ 124 h 474"/>
                                      <a:gd name="T20" fmla="*/ 304 w 438"/>
                                      <a:gd name="T21" fmla="*/ 116 h 474"/>
                                      <a:gd name="T22" fmla="*/ 312 w 438"/>
                                      <a:gd name="T23" fmla="*/ 110 h 474"/>
                                      <a:gd name="T24" fmla="*/ 296 w 438"/>
                                      <a:gd name="T25" fmla="*/ 106 h 474"/>
                                      <a:gd name="T26" fmla="*/ 285 w 438"/>
                                      <a:gd name="T27" fmla="*/ 102 h 474"/>
                                      <a:gd name="T28" fmla="*/ 281 w 438"/>
                                      <a:gd name="T29" fmla="*/ 100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281" y="100"/>
                                        </a:moveTo>
                                        <a:lnTo>
                                          <a:pt x="231" y="100"/>
                                        </a:lnTo>
                                        <a:lnTo>
                                          <a:pt x="235" y="102"/>
                                        </a:lnTo>
                                        <a:lnTo>
                                          <a:pt x="244" y="106"/>
                                        </a:lnTo>
                                        <a:lnTo>
                                          <a:pt x="254" y="116"/>
                                        </a:lnTo>
                                        <a:lnTo>
                                          <a:pt x="261" y="134"/>
                                        </a:lnTo>
                                        <a:lnTo>
                                          <a:pt x="260" y="162"/>
                                        </a:lnTo>
                                        <a:lnTo>
                                          <a:pt x="268" y="154"/>
                                        </a:lnTo>
                                        <a:lnTo>
                                          <a:pt x="284" y="138"/>
                                        </a:lnTo>
                                        <a:lnTo>
                                          <a:pt x="297" y="124"/>
                                        </a:lnTo>
                                        <a:lnTo>
                                          <a:pt x="304" y="116"/>
                                        </a:lnTo>
                                        <a:lnTo>
                                          <a:pt x="312" y="110"/>
                                        </a:lnTo>
                                        <a:lnTo>
                                          <a:pt x="296" y="106"/>
                                        </a:lnTo>
                                        <a:lnTo>
                                          <a:pt x="285" y="102"/>
                                        </a:lnTo>
                                        <a:lnTo>
                                          <a:pt x="281" y="1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52" name="Freeform 1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411 w 438"/>
                                      <a:gd name="T1" fmla="*/ 158 h 474"/>
                                      <a:gd name="T2" fmla="*/ 402 w 438"/>
                                      <a:gd name="T3" fmla="*/ 162 h 474"/>
                                      <a:gd name="T4" fmla="*/ 421 w 438"/>
                                      <a:gd name="T5" fmla="*/ 162 h 474"/>
                                      <a:gd name="T6" fmla="*/ 418 w 438"/>
                                      <a:gd name="T7" fmla="*/ 160 h 474"/>
                                      <a:gd name="T8" fmla="*/ 411 w 438"/>
                                      <a:gd name="T9" fmla="*/ 158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411" y="158"/>
                                        </a:moveTo>
                                        <a:lnTo>
                                          <a:pt x="402" y="162"/>
                                        </a:lnTo>
                                        <a:lnTo>
                                          <a:pt x="421" y="162"/>
                                        </a:lnTo>
                                        <a:lnTo>
                                          <a:pt x="418" y="160"/>
                                        </a:lnTo>
                                        <a:lnTo>
                                          <a:pt x="411" y="15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53" name="Freeform 1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393 w 438"/>
                                      <a:gd name="T1" fmla="*/ 122 h 474"/>
                                      <a:gd name="T2" fmla="*/ 382 w 438"/>
                                      <a:gd name="T3" fmla="*/ 122 h 474"/>
                                      <a:gd name="T4" fmla="*/ 368 w 438"/>
                                      <a:gd name="T5" fmla="*/ 132 h 474"/>
                                      <a:gd name="T6" fmla="*/ 405 w 438"/>
                                      <a:gd name="T7" fmla="*/ 132 h 474"/>
                                      <a:gd name="T8" fmla="*/ 393 w 438"/>
                                      <a:gd name="T9" fmla="*/ 122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393" y="122"/>
                                        </a:moveTo>
                                        <a:lnTo>
                                          <a:pt x="382" y="122"/>
                                        </a:lnTo>
                                        <a:lnTo>
                                          <a:pt x="368" y="132"/>
                                        </a:lnTo>
                                        <a:lnTo>
                                          <a:pt x="405" y="132"/>
                                        </a:lnTo>
                                        <a:lnTo>
                                          <a:pt x="393" y="12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54" name="Freeform 1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149 w 438"/>
                                      <a:gd name="T1" fmla="*/ 0 h 474"/>
                                      <a:gd name="T2" fmla="*/ 142 w 438"/>
                                      <a:gd name="T3" fmla="*/ 2 h 474"/>
                                      <a:gd name="T4" fmla="*/ 132 w 438"/>
                                      <a:gd name="T5" fmla="*/ 10 h 474"/>
                                      <a:gd name="T6" fmla="*/ 130 w 438"/>
                                      <a:gd name="T7" fmla="*/ 14 h 474"/>
                                      <a:gd name="T8" fmla="*/ 130 w 438"/>
                                      <a:gd name="T9" fmla="*/ 20 h 474"/>
                                      <a:gd name="T10" fmla="*/ 132 w 438"/>
                                      <a:gd name="T11" fmla="*/ 30 h 474"/>
                                      <a:gd name="T12" fmla="*/ 137 w 438"/>
                                      <a:gd name="T13" fmla="*/ 42 h 474"/>
                                      <a:gd name="T14" fmla="*/ 144 w 438"/>
                                      <a:gd name="T15" fmla="*/ 52 h 474"/>
                                      <a:gd name="T16" fmla="*/ 150 w 438"/>
                                      <a:gd name="T17" fmla="*/ 60 h 474"/>
                                      <a:gd name="T18" fmla="*/ 154 w 438"/>
                                      <a:gd name="T19" fmla="*/ 64 h 474"/>
                                      <a:gd name="T20" fmla="*/ 158 w 438"/>
                                      <a:gd name="T21" fmla="*/ 68 h 474"/>
                                      <a:gd name="T22" fmla="*/ 162 w 438"/>
                                      <a:gd name="T23" fmla="*/ 70 h 474"/>
                                      <a:gd name="T24" fmla="*/ 172 w 438"/>
                                      <a:gd name="T25" fmla="*/ 80 h 474"/>
                                      <a:gd name="T26" fmla="*/ 174 w 438"/>
                                      <a:gd name="T27" fmla="*/ 84 h 474"/>
                                      <a:gd name="T28" fmla="*/ 255 w 438"/>
                                      <a:gd name="T29" fmla="*/ 84 h 474"/>
                                      <a:gd name="T30" fmla="*/ 244 w 438"/>
                                      <a:gd name="T31" fmla="*/ 76 h 474"/>
                                      <a:gd name="T32" fmla="*/ 220 w 438"/>
                                      <a:gd name="T33" fmla="*/ 56 h 474"/>
                                      <a:gd name="T34" fmla="*/ 202 w 438"/>
                                      <a:gd name="T35" fmla="*/ 40 h 474"/>
                                      <a:gd name="T36" fmla="*/ 189 w 438"/>
                                      <a:gd name="T37" fmla="*/ 26 h 474"/>
                                      <a:gd name="T38" fmla="*/ 184 w 438"/>
                                      <a:gd name="T39" fmla="*/ 20 h 474"/>
                                      <a:gd name="T40" fmla="*/ 180 w 438"/>
                                      <a:gd name="T41" fmla="*/ 18 h 474"/>
                                      <a:gd name="T42" fmla="*/ 178 w 438"/>
                                      <a:gd name="T43" fmla="*/ 14 h 474"/>
                                      <a:gd name="T44" fmla="*/ 171 w 438"/>
                                      <a:gd name="T45" fmla="*/ 10 h 474"/>
                                      <a:gd name="T46" fmla="*/ 164 w 438"/>
                                      <a:gd name="T47" fmla="*/ 4 h 474"/>
                                      <a:gd name="T48" fmla="*/ 149 w 438"/>
                                      <a:gd name="T49" fmla="*/ 0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149" y="0"/>
                                        </a:moveTo>
                                        <a:lnTo>
                                          <a:pt x="142" y="2"/>
                                        </a:lnTo>
                                        <a:lnTo>
                                          <a:pt x="132" y="10"/>
                                        </a:lnTo>
                                        <a:lnTo>
                                          <a:pt x="130" y="14"/>
                                        </a:lnTo>
                                        <a:lnTo>
                                          <a:pt x="130" y="20"/>
                                        </a:lnTo>
                                        <a:lnTo>
                                          <a:pt x="132" y="30"/>
                                        </a:lnTo>
                                        <a:lnTo>
                                          <a:pt x="137" y="42"/>
                                        </a:lnTo>
                                        <a:lnTo>
                                          <a:pt x="144" y="52"/>
                                        </a:lnTo>
                                        <a:lnTo>
                                          <a:pt x="150" y="60"/>
                                        </a:lnTo>
                                        <a:lnTo>
                                          <a:pt x="154" y="64"/>
                                        </a:lnTo>
                                        <a:lnTo>
                                          <a:pt x="158" y="68"/>
                                        </a:lnTo>
                                        <a:lnTo>
                                          <a:pt x="162" y="70"/>
                                        </a:lnTo>
                                        <a:lnTo>
                                          <a:pt x="172" y="80"/>
                                        </a:lnTo>
                                        <a:lnTo>
                                          <a:pt x="174" y="84"/>
                                        </a:lnTo>
                                        <a:lnTo>
                                          <a:pt x="255" y="84"/>
                                        </a:lnTo>
                                        <a:lnTo>
                                          <a:pt x="244" y="76"/>
                                        </a:lnTo>
                                        <a:lnTo>
                                          <a:pt x="220" y="56"/>
                                        </a:lnTo>
                                        <a:lnTo>
                                          <a:pt x="202" y="40"/>
                                        </a:lnTo>
                                        <a:lnTo>
                                          <a:pt x="189" y="26"/>
                                        </a:lnTo>
                                        <a:lnTo>
                                          <a:pt x="184" y="20"/>
                                        </a:lnTo>
                                        <a:lnTo>
                                          <a:pt x="180" y="18"/>
                                        </a:lnTo>
                                        <a:lnTo>
                                          <a:pt x="178" y="14"/>
                                        </a:lnTo>
                                        <a:lnTo>
                                          <a:pt x="171" y="10"/>
                                        </a:lnTo>
                                        <a:lnTo>
                                          <a:pt x="164" y="4"/>
                                        </a:lnTo>
                                        <a:lnTo>
                                          <a:pt x="14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03BAE8" id="Group 107" o:spid="_x0000_s1026" style="width:29.55pt;height:29.55pt;mso-position-horizontal-relative:char;mso-position-vertical-relative:line" coordsize="591,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">
                      <v:shape id="Freeform 108" o:spid="_x0000_s1027" style="position:absolute;left:15;top:15;width:561;height:561;visibility:visible;mso-wrap-style:square;v-text-anchor:top" coordsize="561,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" path="m560,560l,560,,,560,r,560xe" filled="f" strokeweight="1.52pt">
                        <v:path arrowok="t" o:connecttype="custom" o:connectlocs="560,560;0,560;0,0;560,0;560,560" o:connectangles="0,0,0,0,0"/>
                      </v:shape>
                      <v:group id="Group 109" o:spid="_x0000_s1028" style="position:absolute;left:76;top:58;width:438;height:474" coordorigin="76,58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eFk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">
                        <v:shape id="Freeform 110" o:spid="_x0000_s1029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" path="m229,114r-12,2l208,124r-5,10l200,144r-1,2l198,152r-2,6l193,178r-6,24l178,230r-14,32l148,286r-25,28l100,338,87,350r,4l95,362r13,16l125,396r16,16l161,430r23,20l213,474r8,l222,472r4,-6l232,458r-17,l201,448,183,432,165,416,150,404,138,390,124,376,112,362r-9,-10l119,336r22,-22l162,288r14,-20l190,234r9,-28l205,180r4,-18l210,154r1,-4l217,132r4,-6l244,126r-4,-8l229,114xe" fillcolor="black" stroked="f">
                          <v:path arrowok="t" o:connecttype="custom" o:connectlocs="229,114;217,116;208,124;203,134;200,144;199,146;198,152;196,158;193,178;187,202;178,230;164,262;148,286;123,314;100,338;87,350;87,354;95,362;108,378;125,396;141,412;161,430;184,450;213,474;221,474;222,472;226,466;232,458;215,458;201,448;183,432;165,416;150,404;138,390;124,376;112,362;103,352;119,336;141,314;162,288;176,268;190,234;199,206;205,180;209,162;210,154;211,150;217,132;221,126;244,126;240,118;229,114" o:connectangles="0,0,0,0,0,0,0,0,0,0,0,0,0,0,0,0,0,0,0,0,0,0,0,0,0,0,0,0,0,0,0,0,0,0,0,0,0,0,0,0,0,0,0,0,0,0,0,0,0,0,0,0"/>
                        </v:shape>
                        <v:shape id="Freeform 111" o:spid="_x0000_s1030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" path="m436,224r-14,l423,230r-5,8l410,248r-16,16l389,268r-4,6l379,280r-7,6l363,296r-29,28l315,342r-19,18l279,378r-23,26l237,428r-13,18l215,458r17,l239,446r21,-26l289,388r16,-18l324,352r19,-20l372,304r10,-8l389,288r5,-6l399,278r5,-6l408,268r14,-14l433,240r4,-14l436,224xe" fillcolor="black" stroked="f">
                          <v:path arrowok="t" o:connecttype="custom" o:connectlocs="436,224;422,224;423,230;418,238;410,248;394,264;389,268;385,274;379,280;372,286;363,296;334,324;315,342;296,360;279,378;256,404;237,428;224,446;215,458;232,458;239,446;260,420;289,388;305,370;324,352;343,332;372,304;382,296;389,288;394,282;399,278;404,272;408,268;422,254;433,240;437,226;436,224" o:connectangles="0,0,0,0,0,0,0,0,0,0,0,0,0,0,0,0,0,0,0,0,0,0,0,0,0,0,0,0,0,0,0,0,0,0,0,0,0"/>
                        </v:shape>
                        <v:shape id="Freeform 112" o:spid="_x0000_s1031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" path="m266,212r-4,l260,216r-2,4l259,222r4,2l282,238r20,14l321,272r15,24l337,298r1,2l345,300r3,-2l349,294r-3,-6l342,280r12,-10l335,270r-4,-6l326,258r-5,-4l331,244r-19,l304,236r-8,-6l288,226r8,-8l277,218r-5,-4l269,214r-3,-2xe" fillcolor="black" stroked="f">
                          <v:path arrowok="t" o:connecttype="custom" o:connectlocs="266,212;262,212;260,216;258,220;259,222;263,224;282,238;302,252;321,272;336,296;337,298;338,300;345,300;348,298;349,294;346,288;342,280;354,270;335,270;331,264;326,258;321,254;331,244;312,244;304,236;296,230;288,226;296,218;277,218;272,214;269,214;266,212" o:connectangles="0,0,0,0,0,0,0,0,0,0,0,0,0,0,0,0,0,0,0,0,0,0,0,0,0,0,0,0,0,0,0,0"/>
                        </v:shape>
                        <v:shape id="Freeform 113" o:spid="_x0000_s1032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" path="m429,172r-19,l414,174r1,l416,176r,2l412,190r-9,14l390,220r-12,12l335,270r19,l387,242r8,-8l405,228r10,-4l436,224r-4,-10l428,210r-13,l423,200r6,-12l429,172xe" fillcolor="black" stroked="f">
                          <v:path arrowok="t" o:connecttype="custom" o:connectlocs="429,172;410,172;414,174;415,174;416,176;416,178;412,190;403,204;390,220;378,232;335,270;354,270;387,242;395,234;405,228;415,224;436,224;432,214;428,210;415,210;423,200;429,188;429,172" o:connectangles="0,0,0,0,0,0,0,0,0,0,0,0,0,0,0,0,0,0,0,0,0,0,0"/>
                        </v:shape>
                        <v:shape id="Freeform 114" o:spid="_x0000_s1033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" path="m64,62r-19,l30,66r-4,2l23,72,20,84r3,6l30,96,14,98,4,102,,118r,4l3,128r2,4l10,136r8,6l9,144r-5,4l2,154r,10l7,174r11,8l33,188r-2,2l30,190r-2,2l25,194r-3,4l22,202r2,12l33,222r10,4l53,230r6,l71,234r13,2l91,238r7,2l108,242r28,6l142,248r6,2l155,250r11,-28l175,196r5,-22l186,144r1,-4l191,128r8,-14l212,104r19,-4l281,100r-4,-2l272,96,255,84r-81,l162,82,142,78,118,74,89,66,80,64,64,62xe" fillcolor="black" stroked="f">
                          <v:path arrowok="t" o:connecttype="custom" o:connectlocs="64,62;45,62;30,66;26,68;23,72;20,84;23,90;30,96;14,98;4,102;0,118;0,122;3,128;5,132;10,136;18,142;9,144;4,148;2,154;2,164;7,174;18,182;33,188;31,190;30,190;28,192;25,194;22,198;22,202;24,214;33,222;43,226;53,230;59,230;71,234;84,236;91,238;98,240;108,242;136,248;142,248;148,250;155,250;166,222;175,196;180,174;186,144;187,140;191,128;199,114;212,104;231,100;281,100;277,98;272,96;255,84;174,84;162,82;142,78;118,74;89,66;80,64;64,62" o:connectangles="0,0,0,0,0,0,0,0,0,0,0,0,0,0,0,0,0,0,0,0,0,0,0,0,0,0,0,0,0,0,0,0,0,0,0,0,0,0,0,0,0,0,0,0,0,0,0,0,0,0,0,0,0,0,0,0,0,0,0,0,0,0,0"/>
                        </v:shape>
                        <v:shape id="Freeform 115" o:spid="_x0000_s1034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" path="m407,138r-15,l393,140r1,l394,142r-1,8l389,160r-8,10l371,184r-9,8l356,200r-44,44l331,244r34,-34l365,210r7,-8l380,192r13,-10l403,176r7,-4l429,172r-2,-4l423,164r-2,-2l402,162r4,-8l408,148r-1,-10xe" fillcolor="black" stroked="f">
                          <v:path arrowok="t" o:connecttype="custom" o:connectlocs="407,138;392,138;393,140;394,140;394,142;393,150;389,160;381,170;371,184;362,192;356,200;312,244;331,244;365,210;365,210;372,202;380,192;393,182;403,176;410,172;429,172;427,168;423,164;421,162;402,162;406,154;408,148;407,138" o:connectangles="0,0,0,0,0,0,0,0,0,0,0,0,0,0,0,0,0,0,0,0,0,0,0,0,0,0,0,0"/>
                        </v:shape>
                        <v:shape id="Freeform 116" o:spid="_x0000_s1035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" path="m369,118r-15,l356,124r-3,10l347,144r-10,14l330,164r-5,6l277,218r19,l335,180r5,-6l346,166r16,-14l375,142r9,-4l407,138r,-2l405,132r-37,l370,122r-1,-4xe" fillcolor="black" stroked="f">
                          <v:path arrowok="t" o:connecttype="custom" o:connectlocs="369,118;354,118;356,124;353,134;347,144;337,158;330,164;325,170;277,218;296,218;335,180;340,174;346,166;362,152;375,142;384,138;407,138;407,136;405,132;368,132;370,122;369,118" o:connectangles="0,0,0,0,0,0,0,0,0,0,0,0,0,0,0,0,0,0,0,0,0,0"/>
                        </v:shape>
                        <v:shape id="Freeform 117" o:spid="_x0000_s1036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" path="m244,126r-16,l235,128r2,16l233,168r-2,10l224,210r12,4l241,214r11,-8l260,198r-20,l240,194r2,-8l245,176r1,-6l247,166r2,-22l246,130r-2,-4xe" fillcolor="black" stroked="f">
                          <v:path arrowok="t" o:connecttype="custom" o:connectlocs="244,126;228,126;235,128;237,144;233,168;231,178;224,210;236,214;241,214;252,206;260,198;240,198;240,194;242,186;245,176;246,170;247,166;249,144;246,130;244,126" o:connectangles="0,0,0,0,0,0,0,0,0,0,0,0,0,0,0,0,0,0,0,0"/>
                        </v:shape>
                        <v:shape id="Freeform 118" o:spid="_x0000_s1037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" path="m422,208r-7,2l428,210r-6,-2xe" fillcolor="black" stroked="f">
                          <v:path arrowok="t" o:connecttype="custom" o:connectlocs="422,208;415,210;428,210;422,208" o:connectangles="0,0,0,0"/>
                        </v:shape>
                        <v:shape id="Freeform 119" o:spid="_x0000_s1038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" path="m359,106r-3,l340,108r-16,10l310,130r-8,8l284,156r-18,18l251,190r-11,8l260,198r14,-12l311,146r11,-10l334,126r11,-6l354,118r15,l369,114r-6,-4l361,108r-2,-2xe" fillcolor="black" stroked="f">
                          <v:path arrowok="t" o:connecttype="custom" o:connectlocs="359,106;356,106;340,108;324,118;310,130;302,138;284,156;266,174;251,190;240,198;260,198;274,186;311,146;322,136;334,126;345,120;354,118;369,118;369,114;363,110;361,108;359,106" o:connectangles="0,0,0,0,0,0,0,0,0,0,0,0,0,0,0,0,0,0,0,0,0,0"/>
                        </v:shape>
                        <v:shape id="Freeform 120" o:spid="_x0000_s1039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" path="m281,100r-50,l235,102r9,4l254,116r7,18l260,162r8,-8l284,138r13,-14l304,116r8,-6l296,106r-11,-4l281,100xe" fillcolor="black" stroked="f">
                          <v:path arrowok="t" o:connecttype="custom" o:connectlocs="281,100;231,100;235,102;244,106;254,116;261,134;260,162;268,154;284,138;297,124;304,116;312,110;296,106;285,102;281,100" o:connectangles="0,0,0,0,0,0,0,0,0,0,0,0,0,0,0"/>
                        </v:shape>
                        <v:shape id="Freeform 121" o:spid="_x0000_s1040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" path="m411,158r-9,4l421,162r-3,-2l411,158xe" fillcolor="black" stroked="f">
                          <v:path arrowok="t" o:connecttype="custom" o:connectlocs="411,158;402,162;421,162;418,160;411,158" o:connectangles="0,0,0,0,0"/>
                        </v:shape>
                        <v:shape id="Freeform 122" o:spid="_x0000_s1041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" path="m393,122r-11,l368,132r37,l393,122xe" fillcolor="black" stroked="f">
                          <v:path arrowok="t" o:connecttype="custom" o:connectlocs="393,122;382,122;368,132;405,132;393,122" o:connectangles="0,0,0,0,0"/>
                        </v:shape>
                        <v:shape id="Freeform 123" o:spid="_x0000_s1042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" path="m149,r-7,2l132,10r-2,4l130,20r2,10l137,42r7,10l150,60r4,4l158,68r4,2l172,80r2,4l255,84,244,76,220,56,202,40,189,26r-5,-6l180,18r-2,-4l171,10,164,4,149,xe" fillcolor="black" stroked="f">
                          <v:path arrowok="t" o:connecttype="custom" o:connectlocs="149,0;142,2;132,10;130,14;130,20;132,30;137,42;144,52;150,60;154,64;158,68;162,70;172,80;174,84;255,84;244,76;220,56;202,40;189,26;184,20;180,18;178,14;171,10;164,4;149,0" o:connectangles="0,0,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1"/>
              <w:rPr>
                <w:b/>
                <w:bCs/>
                <w:sz w:val="26"/>
                <w:szCs w:val="26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Работайте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защитных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перчатках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1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3"/>
              <w:rPr>
                <w:b/>
                <w:bCs/>
                <w:sz w:val="10"/>
                <w:szCs w:val="10"/>
              </w:rPr>
            </w:pPr>
          </w:p>
          <w:p w:rsidR="00000000" w:rsidRDefault="00D2020F">
            <w:pPr>
              <w:pStyle w:val="TableParagraph"/>
              <w:kinsoku w:val="0"/>
              <w:overflowPunct w:val="0"/>
              <w:ind w:left="438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g">
                  <w:drawing>
                    <wp:inline distT="0" distB="0" distL="0" distR="0">
                      <wp:extent cx="375285" cy="375285"/>
                      <wp:effectExtent l="1270" t="8255" r="4445" b="6985"/>
                      <wp:docPr id="730" name="Group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5285" cy="375285"/>
                                <a:chOff x="0" y="0"/>
                                <a:chExt cx="591" cy="591"/>
                              </a:xfrm>
                            </wpg:grpSpPr>
                            <wps:wsp>
                              <wps:cNvPr id="731" name="Freeform 1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5" y="15"/>
                                  <a:ext cx="561" cy="561"/>
                                </a:xfrm>
                                <a:custGeom>
                                  <a:avLst/>
                                  <a:gdLst>
                                    <a:gd name="T0" fmla="*/ 560 w 561"/>
                                    <a:gd name="T1" fmla="*/ 560 h 561"/>
                                    <a:gd name="T2" fmla="*/ 0 w 561"/>
                                    <a:gd name="T3" fmla="*/ 560 h 561"/>
                                    <a:gd name="T4" fmla="*/ 0 w 561"/>
                                    <a:gd name="T5" fmla="*/ 0 h 561"/>
                                    <a:gd name="T6" fmla="*/ 560 w 561"/>
                                    <a:gd name="T7" fmla="*/ 0 h 561"/>
                                    <a:gd name="T8" fmla="*/ 560 w 561"/>
                                    <a:gd name="T9" fmla="*/ 560 h 56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561" h="561">
                                      <a:moveTo>
                                        <a:pt x="560" y="560"/>
                                      </a:moveTo>
                                      <a:lnTo>
                                        <a:pt x="0" y="56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60" y="0"/>
                                      </a:lnTo>
                                      <a:lnTo>
                                        <a:pt x="560" y="56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930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732" name="Group 12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6" y="58"/>
                                  <a:ext cx="438" cy="474"/>
                                  <a:chOff x="76" y="58"/>
                                  <a:chExt cx="438" cy="474"/>
                                </a:xfrm>
                              </wpg:grpSpPr>
                              <wps:wsp>
                                <wps:cNvPr id="733" name="Freeform 1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358 w 438"/>
                                      <a:gd name="T1" fmla="*/ 438 h 474"/>
                                      <a:gd name="T2" fmla="*/ 140 w 438"/>
                                      <a:gd name="T3" fmla="*/ 438 h 474"/>
                                      <a:gd name="T4" fmla="*/ 163 w 438"/>
                                      <a:gd name="T5" fmla="*/ 443 h 474"/>
                                      <a:gd name="T6" fmla="*/ 183 w 438"/>
                                      <a:gd name="T7" fmla="*/ 456 h 474"/>
                                      <a:gd name="T8" fmla="*/ 204 w 438"/>
                                      <a:gd name="T9" fmla="*/ 468 h 474"/>
                                      <a:gd name="T10" fmla="*/ 230 w 438"/>
                                      <a:gd name="T11" fmla="*/ 473 h 474"/>
                                      <a:gd name="T12" fmla="*/ 360 w 438"/>
                                      <a:gd name="T13" fmla="*/ 473 h 474"/>
                                      <a:gd name="T14" fmla="*/ 360 w 438"/>
                                      <a:gd name="T15" fmla="*/ 456 h 474"/>
                                      <a:gd name="T16" fmla="*/ 358 w 438"/>
                                      <a:gd name="T17" fmla="*/ 438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358" y="438"/>
                                        </a:moveTo>
                                        <a:lnTo>
                                          <a:pt x="140" y="438"/>
                                        </a:lnTo>
                                        <a:lnTo>
                                          <a:pt x="163" y="443"/>
                                        </a:lnTo>
                                        <a:lnTo>
                                          <a:pt x="183" y="456"/>
                                        </a:lnTo>
                                        <a:lnTo>
                                          <a:pt x="204" y="468"/>
                                        </a:lnTo>
                                        <a:lnTo>
                                          <a:pt x="230" y="473"/>
                                        </a:lnTo>
                                        <a:lnTo>
                                          <a:pt x="360" y="473"/>
                                        </a:lnTo>
                                        <a:lnTo>
                                          <a:pt x="360" y="456"/>
                                        </a:lnTo>
                                        <a:lnTo>
                                          <a:pt x="358" y="43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34" name="Freeform 12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207 w 438"/>
                                      <a:gd name="T1" fmla="*/ 99 h 474"/>
                                      <a:gd name="T2" fmla="*/ 0 w 438"/>
                                      <a:gd name="T3" fmla="*/ 114 h 474"/>
                                      <a:gd name="T4" fmla="*/ 16 w 438"/>
                                      <a:gd name="T5" fmla="*/ 307 h 474"/>
                                      <a:gd name="T6" fmla="*/ 14 w 438"/>
                                      <a:gd name="T7" fmla="*/ 327 h 474"/>
                                      <a:gd name="T8" fmla="*/ 12 w 438"/>
                                      <a:gd name="T9" fmla="*/ 346 h 474"/>
                                      <a:gd name="T10" fmla="*/ 10 w 438"/>
                                      <a:gd name="T11" fmla="*/ 366 h 474"/>
                                      <a:gd name="T12" fmla="*/ 10 w 438"/>
                                      <a:gd name="T13" fmla="*/ 381 h 474"/>
                                      <a:gd name="T14" fmla="*/ 10 w 438"/>
                                      <a:gd name="T15" fmla="*/ 387 h 474"/>
                                      <a:gd name="T16" fmla="*/ 10 w 438"/>
                                      <a:gd name="T17" fmla="*/ 399 h 474"/>
                                      <a:gd name="T18" fmla="*/ 11 w 438"/>
                                      <a:gd name="T19" fmla="*/ 416 h 474"/>
                                      <a:gd name="T20" fmla="*/ 13 w 438"/>
                                      <a:gd name="T21" fmla="*/ 434 h 474"/>
                                      <a:gd name="T22" fmla="*/ 13 w 438"/>
                                      <a:gd name="T23" fmla="*/ 453 h 474"/>
                                      <a:gd name="T24" fmla="*/ 13 w 438"/>
                                      <a:gd name="T25" fmla="*/ 469 h 474"/>
                                      <a:gd name="T26" fmla="*/ 127 w 438"/>
                                      <a:gd name="T27" fmla="*/ 469 h 474"/>
                                      <a:gd name="T28" fmla="*/ 127 w 438"/>
                                      <a:gd name="T29" fmla="*/ 442 h 474"/>
                                      <a:gd name="T30" fmla="*/ 131 w 438"/>
                                      <a:gd name="T31" fmla="*/ 438 h 474"/>
                                      <a:gd name="T32" fmla="*/ 358 w 438"/>
                                      <a:gd name="T33" fmla="*/ 438 h 474"/>
                                      <a:gd name="T34" fmla="*/ 358 w 438"/>
                                      <a:gd name="T35" fmla="*/ 428 h 474"/>
                                      <a:gd name="T36" fmla="*/ 349 w 438"/>
                                      <a:gd name="T37" fmla="*/ 404 h 474"/>
                                      <a:gd name="T38" fmla="*/ 332 w 438"/>
                                      <a:gd name="T39" fmla="*/ 387 h 474"/>
                                      <a:gd name="T40" fmla="*/ 308 w 438"/>
                                      <a:gd name="T41" fmla="*/ 382 h 474"/>
                                      <a:gd name="T42" fmla="*/ 285 w 438"/>
                                      <a:gd name="T43" fmla="*/ 382 h 474"/>
                                      <a:gd name="T44" fmla="*/ 212 w 438"/>
                                      <a:gd name="T45" fmla="*/ 327 h 474"/>
                                      <a:gd name="T46" fmla="*/ 211 w 438"/>
                                      <a:gd name="T47" fmla="*/ 316 h 474"/>
                                      <a:gd name="T48" fmla="*/ 208 w 438"/>
                                      <a:gd name="T49" fmla="*/ 304 h 474"/>
                                      <a:gd name="T50" fmla="*/ 204 w 438"/>
                                      <a:gd name="T51" fmla="*/ 293 h 474"/>
                                      <a:gd name="T52" fmla="*/ 199 w 438"/>
                                      <a:gd name="T53" fmla="*/ 283 h 474"/>
                                      <a:gd name="T54" fmla="*/ 207 w 438"/>
                                      <a:gd name="T55" fmla="*/ 99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207" y="99"/>
                                        </a:moveTo>
                                        <a:lnTo>
                                          <a:pt x="0" y="114"/>
                                        </a:lnTo>
                                        <a:lnTo>
                                          <a:pt x="16" y="307"/>
                                        </a:lnTo>
                                        <a:lnTo>
                                          <a:pt x="14" y="327"/>
                                        </a:lnTo>
                                        <a:lnTo>
                                          <a:pt x="12" y="346"/>
                                        </a:lnTo>
                                        <a:lnTo>
                                          <a:pt x="10" y="366"/>
                                        </a:lnTo>
                                        <a:lnTo>
                                          <a:pt x="10" y="381"/>
                                        </a:lnTo>
                                        <a:lnTo>
                                          <a:pt x="10" y="387"/>
                                        </a:lnTo>
                                        <a:lnTo>
                                          <a:pt x="10" y="399"/>
                                        </a:lnTo>
                                        <a:lnTo>
                                          <a:pt x="11" y="416"/>
                                        </a:lnTo>
                                        <a:lnTo>
                                          <a:pt x="13" y="434"/>
                                        </a:lnTo>
                                        <a:lnTo>
                                          <a:pt x="13" y="453"/>
                                        </a:lnTo>
                                        <a:lnTo>
                                          <a:pt x="13" y="469"/>
                                        </a:lnTo>
                                        <a:lnTo>
                                          <a:pt x="127" y="469"/>
                                        </a:lnTo>
                                        <a:lnTo>
                                          <a:pt x="127" y="442"/>
                                        </a:lnTo>
                                        <a:lnTo>
                                          <a:pt x="131" y="438"/>
                                        </a:lnTo>
                                        <a:lnTo>
                                          <a:pt x="358" y="438"/>
                                        </a:lnTo>
                                        <a:lnTo>
                                          <a:pt x="358" y="428"/>
                                        </a:lnTo>
                                        <a:lnTo>
                                          <a:pt x="349" y="404"/>
                                        </a:lnTo>
                                        <a:lnTo>
                                          <a:pt x="332" y="387"/>
                                        </a:lnTo>
                                        <a:lnTo>
                                          <a:pt x="308" y="382"/>
                                        </a:lnTo>
                                        <a:lnTo>
                                          <a:pt x="285" y="382"/>
                                        </a:lnTo>
                                        <a:lnTo>
                                          <a:pt x="212" y="327"/>
                                        </a:lnTo>
                                        <a:lnTo>
                                          <a:pt x="211" y="316"/>
                                        </a:lnTo>
                                        <a:lnTo>
                                          <a:pt x="208" y="304"/>
                                        </a:lnTo>
                                        <a:lnTo>
                                          <a:pt x="204" y="293"/>
                                        </a:lnTo>
                                        <a:lnTo>
                                          <a:pt x="199" y="283"/>
                                        </a:lnTo>
                                        <a:lnTo>
                                          <a:pt x="207" y="9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35" name="Freeform 1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298 w 438"/>
                                      <a:gd name="T1" fmla="*/ 29 h 474"/>
                                      <a:gd name="T2" fmla="*/ 198 w 438"/>
                                      <a:gd name="T3" fmla="*/ 29 h 474"/>
                                      <a:gd name="T4" fmla="*/ 343 w 438"/>
                                      <a:gd name="T5" fmla="*/ 64 h 474"/>
                                      <a:gd name="T6" fmla="*/ 297 w 438"/>
                                      <a:gd name="T7" fmla="*/ 197 h 474"/>
                                      <a:gd name="T8" fmla="*/ 291 w 438"/>
                                      <a:gd name="T9" fmla="*/ 214 h 474"/>
                                      <a:gd name="T10" fmla="*/ 287 w 438"/>
                                      <a:gd name="T11" fmla="*/ 222 h 474"/>
                                      <a:gd name="T12" fmla="*/ 287 w 438"/>
                                      <a:gd name="T13" fmla="*/ 234 h 474"/>
                                      <a:gd name="T14" fmla="*/ 293 w 438"/>
                                      <a:gd name="T15" fmla="*/ 237 h 474"/>
                                      <a:gd name="T16" fmla="*/ 293 w 438"/>
                                      <a:gd name="T17" fmla="*/ 256 h 474"/>
                                      <a:gd name="T18" fmla="*/ 291 w 438"/>
                                      <a:gd name="T19" fmla="*/ 262 h 474"/>
                                      <a:gd name="T20" fmla="*/ 289 w 438"/>
                                      <a:gd name="T21" fmla="*/ 267 h 474"/>
                                      <a:gd name="T22" fmla="*/ 351 w 438"/>
                                      <a:gd name="T23" fmla="*/ 357 h 474"/>
                                      <a:gd name="T24" fmla="*/ 358 w 438"/>
                                      <a:gd name="T25" fmla="*/ 357 h 474"/>
                                      <a:gd name="T26" fmla="*/ 383 w 438"/>
                                      <a:gd name="T27" fmla="*/ 358 h 474"/>
                                      <a:gd name="T28" fmla="*/ 399 w 438"/>
                                      <a:gd name="T29" fmla="*/ 363 h 474"/>
                                      <a:gd name="T30" fmla="*/ 407 w 438"/>
                                      <a:gd name="T31" fmla="*/ 374 h 474"/>
                                      <a:gd name="T32" fmla="*/ 410 w 438"/>
                                      <a:gd name="T33" fmla="*/ 392 h 474"/>
                                      <a:gd name="T34" fmla="*/ 410 w 438"/>
                                      <a:gd name="T35" fmla="*/ 408 h 474"/>
                                      <a:gd name="T36" fmla="*/ 407 w 438"/>
                                      <a:gd name="T37" fmla="*/ 415 h 474"/>
                                      <a:gd name="T38" fmla="*/ 365 w 438"/>
                                      <a:gd name="T39" fmla="*/ 415 h 474"/>
                                      <a:gd name="T40" fmla="*/ 368 w 438"/>
                                      <a:gd name="T41" fmla="*/ 433 h 474"/>
                                      <a:gd name="T42" fmla="*/ 437 w 438"/>
                                      <a:gd name="T43" fmla="*/ 444 h 474"/>
                                      <a:gd name="T44" fmla="*/ 437 w 438"/>
                                      <a:gd name="T45" fmla="*/ 427 h 474"/>
                                      <a:gd name="T46" fmla="*/ 436 w 438"/>
                                      <a:gd name="T47" fmla="*/ 415 h 474"/>
                                      <a:gd name="T48" fmla="*/ 407 w 438"/>
                                      <a:gd name="T49" fmla="*/ 415 h 474"/>
                                      <a:gd name="T50" fmla="*/ 364 w 438"/>
                                      <a:gd name="T51" fmla="*/ 409 h 474"/>
                                      <a:gd name="T52" fmla="*/ 436 w 438"/>
                                      <a:gd name="T53" fmla="*/ 409 h 474"/>
                                      <a:gd name="T54" fmla="*/ 434 w 438"/>
                                      <a:gd name="T55" fmla="*/ 381 h 474"/>
                                      <a:gd name="T56" fmla="*/ 425 w 438"/>
                                      <a:gd name="T57" fmla="*/ 352 h 474"/>
                                      <a:gd name="T58" fmla="*/ 406 w 438"/>
                                      <a:gd name="T59" fmla="*/ 336 h 474"/>
                                      <a:gd name="T60" fmla="*/ 374 w 438"/>
                                      <a:gd name="T61" fmla="*/ 332 h 474"/>
                                      <a:gd name="T62" fmla="*/ 366 w 438"/>
                                      <a:gd name="T63" fmla="*/ 332 h 474"/>
                                      <a:gd name="T64" fmla="*/ 320 w 438"/>
                                      <a:gd name="T65" fmla="*/ 267 h 474"/>
                                      <a:gd name="T66" fmla="*/ 322 w 438"/>
                                      <a:gd name="T67" fmla="*/ 262 h 474"/>
                                      <a:gd name="T68" fmla="*/ 324 w 438"/>
                                      <a:gd name="T69" fmla="*/ 256 h 474"/>
                                      <a:gd name="T70" fmla="*/ 324 w 438"/>
                                      <a:gd name="T71" fmla="*/ 237 h 474"/>
                                      <a:gd name="T72" fmla="*/ 318 w 438"/>
                                      <a:gd name="T73" fmla="*/ 234 h 474"/>
                                      <a:gd name="T74" fmla="*/ 318 w 438"/>
                                      <a:gd name="T75" fmla="*/ 222 h 474"/>
                                      <a:gd name="T76" fmla="*/ 322 w 438"/>
                                      <a:gd name="T77" fmla="*/ 214 h 474"/>
                                      <a:gd name="T78" fmla="*/ 328 w 438"/>
                                      <a:gd name="T79" fmla="*/ 197 h 474"/>
                                      <a:gd name="T80" fmla="*/ 377 w 438"/>
                                      <a:gd name="T81" fmla="*/ 49 h 474"/>
                                      <a:gd name="T82" fmla="*/ 298 w 438"/>
                                      <a:gd name="T83" fmla="*/ 29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  <a:cxn ang="0">
                                        <a:pos x="T74" y="T75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8" y="T79"/>
                                      </a:cxn>
                                      <a:cxn ang="0">
                                        <a:pos x="T80" y="T81"/>
                                      </a:cxn>
                                      <a:cxn ang="0">
                                        <a:pos x="T82" y="T83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298" y="29"/>
                                        </a:moveTo>
                                        <a:lnTo>
                                          <a:pt x="198" y="29"/>
                                        </a:lnTo>
                                        <a:lnTo>
                                          <a:pt x="343" y="64"/>
                                        </a:lnTo>
                                        <a:lnTo>
                                          <a:pt x="297" y="197"/>
                                        </a:lnTo>
                                        <a:lnTo>
                                          <a:pt x="291" y="214"/>
                                        </a:lnTo>
                                        <a:lnTo>
                                          <a:pt x="287" y="222"/>
                                        </a:lnTo>
                                        <a:lnTo>
                                          <a:pt x="287" y="234"/>
                                        </a:lnTo>
                                        <a:lnTo>
                                          <a:pt x="293" y="237"/>
                                        </a:lnTo>
                                        <a:lnTo>
                                          <a:pt x="293" y="256"/>
                                        </a:lnTo>
                                        <a:lnTo>
                                          <a:pt x="291" y="262"/>
                                        </a:lnTo>
                                        <a:lnTo>
                                          <a:pt x="289" y="267"/>
                                        </a:lnTo>
                                        <a:lnTo>
                                          <a:pt x="351" y="357"/>
                                        </a:lnTo>
                                        <a:lnTo>
                                          <a:pt x="358" y="357"/>
                                        </a:lnTo>
                                        <a:lnTo>
                                          <a:pt x="383" y="358"/>
                                        </a:lnTo>
                                        <a:lnTo>
                                          <a:pt x="399" y="363"/>
                                        </a:lnTo>
                                        <a:lnTo>
                                          <a:pt x="407" y="374"/>
                                        </a:lnTo>
                                        <a:lnTo>
                                          <a:pt x="410" y="392"/>
                                        </a:lnTo>
                                        <a:lnTo>
                                          <a:pt x="410" y="408"/>
                                        </a:lnTo>
                                        <a:lnTo>
                                          <a:pt x="407" y="415"/>
                                        </a:lnTo>
                                        <a:lnTo>
                                          <a:pt x="365" y="415"/>
                                        </a:lnTo>
                                        <a:lnTo>
                                          <a:pt x="368" y="433"/>
                                        </a:lnTo>
                                        <a:lnTo>
                                          <a:pt x="437" y="444"/>
                                        </a:lnTo>
                                        <a:lnTo>
                                          <a:pt x="437" y="427"/>
                                        </a:lnTo>
                                        <a:lnTo>
                                          <a:pt x="436" y="415"/>
                                        </a:lnTo>
                                        <a:lnTo>
                                          <a:pt x="407" y="415"/>
                                        </a:lnTo>
                                        <a:lnTo>
                                          <a:pt x="364" y="409"/>
                                        </a:lnTo>
                                        <a:lnTo>
                                          <a:pt x="436" y="409"/>
                                        </a:lnTo>
                                        <a:lnTo>
                                          <a:pt x="434" y="381"/>
                                        </a:lnTo>
                                        <a:lnTo>
                                          <a:pt x="425" y="352"/>
                                        </a:lnTo>
                                        <a:lnTo>
                                          <a:pt x="406" y="336"/>
                                        </a:lnTo>
                                        <a:lnTo>
                                          <a:pt x="374" y="332"/>
                                        </a:lnTo>
                                        <a:lnTo>
                                          <a:pt x="366" y="332"/>
                                        </a:lnTo>
                                        <a:lnTo>
                                          <a:pt x="320" y="267"/>
                                        </a:lnTo>
                                        <a:lnTo>
                                          <a:pt x="322" y="262"/>
                                        </a:lnTo>
                                        <a:lnTo>
                                          <a:pt x="324" y="256"/>
                                        </a:lnTo>
                                        <a:lnTo>
                                          <a:pt x="324" y="237"/>
                                        </a:lnTo>
                                        <a:lnTo>
                                          <a:pt x="318" y="234"/>
                                        </a:lnTo>
                                        <a:lnTo>
                                          <a:pt x="318" y="222"/>
                                        </a:lnTo>
                                        <a:lnTo>
                                          <a:pt x="322" y="214"/>
                                        </a:lnTo>
                                        <a:lnTo>
                                          <a:pt x="328" y="197"/>
                                        </a:lnTo>
                                        <a:lnTo>
                                          <a:pt x="377" y="49"/>
                                        </a:lnTo>
                                        <a:lnTo>
                                          <a:pt x="298" y="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36" name="Freeform 1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304 w 438"/>
                                      <a:gd name="T1" fmla="*/ 381 h 474"/>
                                      <a:gd name="T2" fmla="*/ 297 w 438"/>
                                      <a:gd name="T3" fmla="*/ 381 h 474"/>
                                      <a:gd name="T4" fmla="*/ 289 w 438"/>
                                      <a:gd name="T5" fmla="*/ 382 h 474"/>
                                      <a:gd name="T6" fmla="*/ 308 w 438"/>
                                      <a:gd name="T7" fmla="*/ 382 h 474"/>
                                      <a:gd name="T8" fmla="*/ 304 w 438"/>
                                      <a:gd name="T9" fmla="*/ 381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304" y="381"/>
                                        </a:moveTo>
                                        <a:lnTo>
                                          <a:pt x="297" y="381"/>
                                        </a:lnTo>
                                        <a:lnTo>
                                          <a:pt x="289" y="382"/>
                                        </a:lnTo>
                                        <a:lnTo>
                                          <a:pt x="308" y="382"/>
                                        </a:lnTo>
                                        <a:lnTo>
                                          <a:pt x="304" y="38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37" name="Freeform 1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" y="58"/>
                                    <a:ext cx="438" cy="474"/>
                                  </a:xfrm>
                                  <a:custGeom>
                                    <a:avLst/>
                                    <a:gdLst>
                                      <a:gd name="T0" fmla="*/ 180 w 438"/>
                                      <a:gd name="T1" fmla="*/ 0 h 474"/>
                                      <a:gd name="T2" fmla="*/ 157 w 438"/>
                                      <a:gd name="T3" fmla="*/ 93 h 474"/>
                                      <a:gd name="T4" fmla="*/ 182 w 438"/>
                                      <a:gd name="T5" fmla="*/ 91 h 474"/>
                                      <a:gd name="T6" fmla="*/ 198 w 438"/>
                                      <a:gd name="T7" fmla="*/ 29 h 474"/>
                                      <a:gd name="T8" fmla="*/ 298 w 438"/>
                                      <a:gd name="T9" fmla="*/ 29 h 474"/>
                                      <a:gd name="T10" fmla="*/ 180 w 438"/>
                                      <a:gd name="T11" fmla="*/ 0 h 47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438" h="474">
                                        <a:moveTo>
                                          <a:pt x="180" y="0"/>
                                        </a:moveTo>
                                        <a:lnTo>
                                          <a:pt x="157" y="93"/>
                                        </a:lnTo>
                                        <a:lnTo>
                                          <a:pt x="182" y="91"/>
                                        </a:lnTo>
                                        <a:lnTo>
                                          <a:pt x="198" y="29"/>
                                        </a:lnTo>
                                        <a:lnTo>
                                          <a:pt x="298" y="29"/>
                                        </a:lnTo>
                                        <a:lnTo>
                                          <a:pt x="18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B85104" id="Group 124" o:spid="_x0000_s1026" style="width:29.55pt;height:29.55pt;mso-position-horizontal-relative:char;mso-position-vertical-relative:line" coordsize="591,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">
                      <v:shape id="Freeform 125" o:spid="_x0000_s1027" style="position:absolute;left:15;top:15;width:561;height:561;visibility:visible;mso-wrap-style:square;v-text-anchor:top" coordsize="561,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" path="m560,560l,560,,,560,r,560xe" filled="f" strokeweight="1.52pt">
                        <v:path arrowok="t" o:connecttype="custom" o:connectlocs="560,560;0,560;0,0;560,0;560,560" o:connectangles="0,0,0,0,0"/>
                      </v:shape>
                      <v:group id="Group 126" o:spid="_x0000_s1028" style="position:absolute;left:76;top:58;width:438;height:474" coordorigin="76,58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an1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eA1TeDvTDgCcv0LAAD//wMAUEsBAi0AFAAGAAgAAAAhANvh9svuAAAAhQEAABMAAAAAAAAA&#10;AAAAAAAAAAAAAFtDb250ZW50X1R5cGVzXS54bWxQSwECLQAUAAYACAAAACEAWvQsW78AAAAVAQAA&#10;CwAAAAAAAAAAAAAAAAAfAQAAX3JlbHMvLnJlbHNQSwECLQAUAAYACAAAACEArH2p9cYAAADcAAAA&#10;DwAAAAAAAAAAAAAAAAAHAgAAZHJzL2Rvd25yZXYueG1sUEsFBgAAAAADAAMAtwAAAPoCAAAAAA==&#10;">
                        <v:shape id="Freeform 127" o:spid="_x0000_s1029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" path="m358,438r-218,l163,443r20,13l204,468r26,5l360,473r,-17l358,438xe" fillcolor="black" stroked="f">
                          <v:path arrowok="t" o:connecttype="custom" o:connectlocs="358,438;140,438;163,443;183,456;204,468;230,473;360,473;360,456;358,438" o:connectangles="0,0,0,0,0,0,0,0,0"/>
                        </v:shape>
                        <v:shape id="Freeform 128" o:spid="_x0000_s1030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" path="m207,99l,114,16,307r-2,20l12,346r-2,20l10,381r,6l10,399r1,17l13,434r,19l13,469r114,l127,442r4,-4l358,438r,-10l349,404,332,387r-24,-5l285,382,212,327r-1,-11l208,304r-4,-11l199,283,207,99xe" fillcolor="black" stroked="f">
                          <v:path arrowok="t" o:connecttype="custom" o:connectlocs="207,99;0,114;16,307;14,327;12,346;10,366;10,381;10,387;10,399;11,416;13,434;13,453;13,469;127,469;127,442;131,438;358,438;358,428;349,404;332,387;308,382;285,382;212,327;211,316;208,304;204,293;199,283;207,99" o:connectangles="0,0,0,0,0,0,0,0,0,0,0,0,0,0,0,0,0,0,0,0,0,0,0,0,0,0,0,0"/>
                        </v:shape>
                        <v:shape id="Freeform 129" o:spid="_x0000_s1031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" path="m298,29r-100,l343,64,297,197r-6,17l287,222r,12l293,237r,19l291,262r-2,5l351,357r7,l383,358r16,5l407,374r3,18l410,408r-3,7l365,415r3,18l437,444r,-17l436,415r-29,l364,409r72,l434,381r-9,-29l406,336r-32,-4l366,332,320,267r2,-5l324,256r,-19l318,234r,-12l322,214r6,-17l377,49,298,29xe" fillcolor="black" stroked="f">
                          <v:path arrowok="t" o:connecttype="custom" o:connectlocs="298,29;198,29;343,64;297,197;291,214;287,222;287,234;293,237;293,256;291,262;289,267;351,357;358,357;383,358;399,363;407,374;410,392;410,408;407,415;365,415;368,433;437,444;437,427;436,415;407,415;364,409;436,409;434,381;425,352;406,336;374,332;366,332;320,267;322,262;324,256;324,237;318,234;318,222;322,214;328,197;377,49;298,29" o:connectangles="0,0,0,0,0,0,0,0,0,0,0,0,0,0,0,0,0,0,0,0,0,0,0,0,0,0,0,0,0,0,0,0,0,0,0,0,0,0,0,0,0,0"/>
                        </v:shape>
                        <v:shape id="Freeform 130" o:spid="_x0000_s1032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" path="m304,381r-7,l289,382r19,l304,381xe" fillcolor="black" stroked="f">
                          <v:path arrowok="t" o:connecttype="custom" o:connectlocs="304,381;297,381;289,382;308,382;304,381" o:connectangles="0,0,0,0,0"/>
                        </v:shape>
                        <v:shape id="Freeform 131" o:spid="_x0000_s1033" style="position:absolute;left:76;top:58;width:438;height:474;visibility:visible;mso-wrap-style:square;v-text-anchor:top" coordsize="43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" path="m180,l157,93r25,-2l198,29r100,l180,xe" fillcolor="black" stroked="f">
                          <v:path arrowok="t" o:connecttype="custom" o:connectlocs="180,0;157,93;182,91;198,29;298,29;180,0" o:connectangles="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1"/>
              <w:rPr>
                <w:b/>
                <w:bCs/>
                <w:sz w:val="26"/>
                <w:szCs w:val="26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Работайте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защитной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обуви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1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/>
              <w:rPr>
                <w:b/>
                <w:bCs/>
                <w:sz w:val="10"/>
                <w:szCs w:val="10"/>
              </w:rPr>
            </w:pPr>
          </w:p>
          <w:p w:rsidR="00000000" w:rsidRDefault="00D2020F">
            <w:pPr>
              <w:pStyle w:val="TableParagraph"/>
              <w:kinsoku w:val="0"/>
              <w:overflowPunct w:val="0"/>
              <w:ind w:left="439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81000" cy="371475"/>
                  <wp:effectExtent l="0" t="0" r="0" b="0"/>
                  <wp:docPr id="4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1"/>
              <w:rPr>
                <w:b/>
                <w:bCs/>
                <w:sz w:val="26"/>
                <w:szCs w:val="26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Следите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наличием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свободного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пространства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для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работы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1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3"/>
              <w:rPr>
                <w:b/>
                <w:bCs/>
                <w:sz w:val="10"/>
                <w:szCs w:val="10"/>
              </w:rPr>
            </w:pPr>
          </w:p>
          <w:p w:rsidR="00000000" w:rsidRDefault="00D2020F">
            <w:pPr>
              <w:pStyle w:val="TableParagraph"/>
              <w:kinsoku w:val="0"/>
              <w:overflowPunct w:val="0"/>
              <w:ind w:left="438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g">
                  <w:drawing>
                    <wp:inline distT="0" distB="0" distL="0" distR="0">
                      <wp:extent cx="375285" cy="375285"/>
                      <wp:effectExtent l="1270" t="6350" r="4445" b="8890"/>
                      <wp:docPr id="726" name="Group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5285" cy="375285"/>
                                <a:chOff x="0" y="0"/>
                                <a:chExt cx="591" cy="591"/>
                              </a:xfrm>
                            </wpg:grpSpPr>
                            <wps:wsp>
                              <wps:cNvPr id="727" name="Freeform 13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9" y="92"/>
                                  <a:ext cx="324" cy="406"/>
                                </a:xfrm>
                                <a:custGeom>
                                  <a:avLst/>
                                  <a:gdLst>
                                    <a:gd name="T0" fmla="*/ 16 w 324"/>
                                    <a:gd name="T1" fmla="*/ 19 h 406"/>
                                    <a:gd name="T2" fmla="*/ 29 w 324"/>
                                    <a:gd name="T3" fmla="*/ 55 h 406"/>
                                    <a:gd name="T4" fmla="*/ 41 w 324"/>
                                    <a:gd name="T5" fmla="*/ 70 h 406"/>
                                    <a:gd name="T6" fmla="*/ 143 w 324"/>
                                    <a:gd name="T7" fmla="*/ 134 h 406"/>
                                    <a:gd name="T8" fmla="*/ 134 w 324"/>
                                    <a:gd name="T9" fmla="*/ 174 h 406"/>
                                    <a:gd name="T10" fmla="*/ 161 w 324"/>
                                    <a:gd name="T11" fmla="*/ 195 h 406"/>
                                    <a:gd name="T12" fmla="*/ 188 w 324"/>
                                    <a:gd name="T13" fmla="*/ 190 h 406"/>
                                    <a:gd name="T14" fmla="*/ 73 w 324"/>
                                    <a:gd name="T15" fmla="*/ 362 h 406"/>
                                    <a:gd name="T16" fmla="*/ 55 w 324"/>
                                    <a:gd name="T17" fmla="*/ 356 h 406"/>
                                    <a:gd name="T18" fmla="*/ 51 w 324"/>
                                    <a:gd name="T19" fmla="*/ 347 h 406"/>
                                    <a:gd name="T20" fmla="*/ 9 w 324"/>
                                    <a:gd name="T21" fmla="*/ 337 h 406"/>
                                    <a:gd name="T22" fmla="*/ 0 w 324"/>
                                    <a:gd name="T23" fmla="*/ 359 h 406"/>
                                    <a:gd name="T24" fmla="*/ 66 w 324"/>
                                    <a:gd name="T25" fmla="*/ 370 h 406"/>
                                    <a:gd name="T26" fmla="*/ 62 w 324"/>
                                    <a:gd name="T27" fmla="*/ 403 h 406"/>
                                    <a:gd name="T28" fmla="*/ 209 w 324"/>
                                    <a:gd name="T29" fmla="*/ 260 h 406"/>
                                    <a:gd name="T30" fmla="*/ 311 w 324"/>
                                    <a:gd name="T31" fmla="*/ 362 h 406"/>
                                    <a:gd name="T32" fmla="*/ 317 w 324"/>
                                    <a:gd name="T33" fmla="*/ 327 h 406"/>
                                    <a:gd name="T34" fmla="*/ 279 w 324"/>
                                    <a:gd name="T35" fmla="*/ 184 h 406"/>
                                    <a:gd name="T36" fmla="*/ 245 w 324"/>
                                    <a:gd name="T37" fmla="*/ 93 h 406"/>
                                    <a:gd name="T38" fmla="*/ 305 w 324"/>
                                    <a:gd name="T39" fmla="*/ 178 h 406"/>
                                    <a:gd name="T40" fmla="*/ 265 w 324"/>
                                    <a:gd name="T41" fmla="*/ 46 h 406"/>
                                    <a:gd name="T42" fmla="*/ 89 w 324"/>
                                    <a:gd name="T43" fmla="*/ 86 h 406"/>
                                    <a:gd name="T44" fmla="*/ 98 w 324"/>
                                    <a:gd name="T45" fmla="*/ 56 h 406"/>
                                    <a:gd name="T46" fmla="*/ 107 w 324"/>
                                    <a:gd name="T47" fmla="*/ 78 h 406"/>
                                    <a:gd name="T48" fmla="*/ 130 w 324"/>
                                    <a:gd name="T49" fmla="*/ 88 h 406"/>
                                    <a:gd name="T50" fmla="*/ 153 w 324"/>
                                    <a:gd name="T51" fmla="*/ 78 h 406"/>
                                    <a:gd name="T52" fmla="*/ 162 w 324"/>
                                    <a:gd name="T53" fmla="*/ 57 h 406"/>
                                    <a:gd name="T54" fmla="*/ 153 w 324"/>
                                    <a:gd name="T55" fmla="*/ 35 h 406"/>
                                    <a:gd name="T56" fmla="*/ 130 w 324"/>
                                    <a:gd name="T57" fmla="*/ 25 h 406"/>
                                    <a:gd name="T58" fmla="*/ 108 w 324"/>
                                    <a:gd name="T59" fmla="*/ 34 h 406"/>
                                    <a:gd name="T60" fmla="*/ 98 w 324"/>
                                    <a:gd name="T61" fmla="*/ 55 h 406"/>
                                    <a:gd name="T62" fmla="*/ 49 w 324"/>
                                    <a:gd name="T63" fmla="*/ 4 h 40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</a:cxnLst>
                                  <a:rect l="0" t="0" r="r" b="b"/>
                                  <a:pathLst>
                                    <a:path w="324" h="406">
                                      <a:moveTo>
                                        <a:pt x="27" y="0"/>
                                      </a:moveTo>
                                      <a:lnTo>
                                        <a:pt x="16" y="19"/>
                                      </a:lnTo>
                                      <a:lnTo>
                                        <a:pt x="34" y="55"/>
                                      </a:lnTo>
                                      <a:lnTo>
                                        <a:pt x="29" y="55"/>
                                      </a:lnTo>
                                      <a:lnTo>
                                        <a:pt x="29" y="70"/>
                                      </a:lnTo>
                                      <a:lnTo>
                                        <a:pt x="41" y="70"/>
                                      </a:lnTo>
                                      <a:lnTo>
                                        <a:pt x="65" y="119"/>
                                      </a:lnTo>
                                      <a:lnTo>
                                        <a:pt x="143" y="134"/>
                                      </a:lnTo>
                                      <a:lnTo>
                                        <a:pt x="183" y="184"/>
                                      </a:lnTo>
                                      <a:lnTo>
                                        <a:pt x="134" y="174"/>
                                      </a:lnTo>
                                      <a:lnTo>
                                        <a:pt x="130" y="189"/>
                                      </a:lnTo>
                                      <a:lnTo>
                                        <a:pt x="161" y="195"/>
                                      </a:lnTo>
                                      <a:lnTo>
                                        <a:pt x="164" y="201"/>
                                      </a:lnTo>
                                      <a:lnTo>
                                        <a:pt x="188" y="190"/>
                                      </a:lnTo>
                                      <a:lnTo>
                                        <a:pt x="199" y="204"/>
                                      </a:lnTo>
                                      <a:lnTo>
                                        <a:pt x="73" y="362"/>
                                      </a:lnTo>
                                      <a:lnTo>
                                        <a:pt x="58" y="352"/>
                                      </a:lnTo>
                                      <a:lnTo>
                                        <a:pt x="55" y="356"/>
                                      </a:lnTo>
                                      <a:lnTo>
                                        <a:pt x="44" y="356"/>
                                      </a:lnTo>
                                      <a:lnTo>
                                        <a:pt x="51" y="347"/>
                                      </a:lnTo>
                                      <a:lnTo>
                                        <a:pt x="18" y="325"/>
                                      </a:lnTo>
                                      <a:lnTo>
                                        <a:pt x="9" y="337"/>
                                      </a:lnTo>
                                      <a:lnTo>
                                        <a:pt x="38" y="357"/>
                                      </a:lnTo>
                                      <a:lnTo>
                                        <a:pt x="0" y="359"/>
                                      </a:lnTo>
                                      <a:lnTo>
                                        <a:pt x="0" y="375"/>
                                      </a:lnTo>
                                      <a:lnTo>
                                        <a:pt x="66" y="370"/>
                                      </a:lnTo>
                                      <a:lnTo>
                                        <a:pt x="56" y="382"/>
                                      </a:lnTo>
                                      <a:lnTo>
                                        <a:pt x="62" y="403"/>
                                      </a:lnTo>
                                      <a:lnTo>
                                        <a:pt x="83" y="405"/>
                                      </a:lnTo>
                                      <a:lnTo>
                                        <a:pt x="209" y="260"/>
                                      </a:lnTo>
                                      <a:lnTo>
                                        <a:pt x="183" y="335"/>
                                      </a:lnTo>
                                      <a:lnTo>
                                        <a:pt x="311" y="362"/>
                                      </a:lnTo>
                                      <a:lnTo>
                                        <a:pt x="323" y="349"/>
                                      </a:lnTo>
                                      <a:lnTo>
                                        <a:pt x="317" y="327"/>
                                      </a:lnTo>
                                      <a:lnTo>
                                        <a:pt x="234" y="306"/>
                                      </a:lnTo>
                                      <a:lnTo>
                                        <a:pt x="279" y="184"/>
                                      </a:lnTo>
                                      <a:lnTo>
                                        <a:pt x="218" y="106"/>
                                      </a:lnTo>
                                      <a:lnTo>
                                        <a:pt x="245" y="93"/>
                                      </a:lnTo>
                                      <a:lnTo>
                                        <a:pt x="284" y="171"/>
                                      </a:lnTo>
                                      <a:lnTo>
                                        <a:pt x="305" y="178"/>
                                      </a:lnTo>
                                      <a:lnTo>
                                        <a:pt x="317" y="160"/>
                                      </a:lnTo>
                                      <a:lnTo>
                                        <a:pt x="265" y="46"/>
                                      </a:lnTo>
                                      <a:lnTo>
                                        <a:pt x="143" y="95"/>
                                      </a:lnTo>
                                      <a:lnTo>
                                        <a:pt x="89" y="86"/>
                                      </a:lnTo>
                                      <a:lnTo>
                                        <a:pt x="81" y="70"/>
                                      </a:lnTo>
                                      <a:lnTo>
                                        <a:pt x="98" y="56"/>
                                      </a:lnTo>
                                      <a:lnTo>
                                        <a:pt x="100" y="69"/>
                                      </a:lnTo>
                                      <a:lnTo>
                                        <a:pt x="107" y="78"/>
                                      </a:lnTo>
                                      <a:lnTo>
                                        <a:pt x="117" y="85"/>
                                      </a:lnTo>
                                      <a:lnTo>
                                        <a:pt x="130" y="88"/>
                                      </a:lnTo>
                                      <a:lnTo>
                                        <a:pt x="142" y="85"/>
                                      </a:lnTo>
                                      <a:lnTo>
                                        <a:pt x="153" y="78"/>
                                      </a:lnTo>
                                      <a:lnTo>
                                        <a:pt x="159" y="69"/>
                                      </a:lnTo>
                                      <a:lnTo>
                                        <a:pt x="162" y="57"/>
                                      </a:lnTo>
                                      <a:lnTo>
                                        <a:pt x="159" y="44"/>
                                      </a:lnTo>
                                      <a:lnTo>
                                        <a:pt x="153" y="35"/>
                                      </a:lnTo>
                                      <a:lnTo>
                                        <a:pt x="142" y="28"/>
                                      </a:lnTo>
                                      <a:lnTo>
                                        <a:pt x="130" y="25"/>
                                      </a:lnTo>
                                      <a:lnTo>
                                        <a:pt x="118" y="28"/>
                                      </a:lnTo>
                                      <a:lnTo>
                                        <a:pt x="108" y="34"/>
                                      </a:lnTo>
                                      <a:lnTo>
                                        <a:pt x="101" y="44"/>
                                      </a:lnTo>
                                      <a:lnTo>
                                        <a:pt x="98" y="55"/>
                                      </a:lnTo>
                                      <a:lnTo>
                                        <a:pt x="74" y="55"/>
                                      </a:lnTo>
                                      <a:lnTo>
                                        <a:pt x="49" y="4"/>
                                      </a:lnTo>
                                      <a:lnTo>
                                        <a:pt x="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28" name="Picture 1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" y="116"/>
                                  <a:ext cx="240" cy="3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729" name="Freeform 13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5" y="15"/>
                                  <a:ext cx="561" cy="561"/>
                                </a:xfrm>
                                <a:custGeom>
                                  <a:avLst/>
                                  <a:gdLst>
                                    <a:gd name="T0" fmla="*/ 560 w 561"/>
                                    <a:gd name="T1" fmla="*/ 560 h 561"/>
                                    <a:gd name="T2" fmla="*/ 0 w 561"/>
                                    <a:gd name="T3" fmla="*/ 560 h 561"/>
                                    <a:gd name="T4" fmla="*/ 0 w 561"/>
                                    <a:gd name="T5" fmla="*/ 0 h 561"/>
                                    <a:gd name="T6" fmla="*/ 560 w 561"/>
                                    <a:gd name="T7" fmla="*/ 0 h 561"/>
                                    <a:gd name="T8" fmla="*/ 560 w 561"/>
                                    <a:gd name="T9" fmla="*/ 560 h 56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561" h="561">
                                      <a:moveTo>
                                        <a:pt x="560" y="560"/>
                                      </a:moveTo>
                                      <a:lnTo>
                                        <a:pt x="0" y="56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60" y="0"/>
                                      </a:lnTo>
                                      <a:lnTo>
                                        <a:pt x="560" y="56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930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D70DE0" id="Group 132" o:spid="_x0000_s1026" style="width:29.55pt;height:29.55pt;mso-position-horizontal-relative:char;mso-position-vertical-relative:line" coordsize="591,5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">
                      <v:shape id="Freeform 133" o:spid="_x0000_s1027" style="position:absolute;left:179;top:92;width:324;height:406;visibility:visible;mso-wrap-style:square;v-text-anchor:top" coordsize="324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" path="m27,l16,19,34,55r-5,l29,70r12,l65,119r78,15l183,184,134,174r-4,15l161,195r3,6l188,190r11,14l73,362,58,352r-3,4l44,356r7,-9l18,325,9,337r29,20l,359r,16l66,370,56,382r6,21l83,405,209,260r-26,75l311,362r12,-13l317,327,234,306,279,184,218,106,245,93r39,78l305,178r12,-18l265,46,143,95,89,86,81,70,98,56r2,13l107,78r10,7l130,88r12,-3l153,78r6,-9l162,57,159,44r-6,-9l142,28,130,25r-12,3l108,34r-7,10l98,55r-24,l49,4,27,xe" fillcolor="black" stroked="f">
                        <v:path arrowok="t" o:connecttype="custom" o:connectlocs="16,19;29,55;41,70;143,134;134,174;161,195;188,190;73,362;55,356;51,347;9,337;0,359;66,370;62,403;209,260;311,362;317,327;279,184;245,93;305,178;265,46;89,86;98,56;107,78;130,88;153,78;162,57;153,35;130,25;108,34;98,55;49,4" o:connectangles="0,0,0,0,0,0,0,0,0,0,0,0,0,0,0,0,0,0,0,0,0,0,0,0,0,0,0,0,0,0,0,0"/>
                      </v:shape>
                      <v:shape id="Picture 134" o:spid="_x0000_s1028" type="#_x0000_t75" style="position:absolute;left:87;top:116;width:24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">
                        <v:imagedata r:id="rId17" o:title=""/>
                      </v:shape>
                      <v:shape id="Freeform 135" o:spid="_x0000_s1029" style="position:absolute;left:15;top:15;width:561;height:561;visibility:visible;mso-wrap-style:square;v-text-anchor:top" coordsize="561,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" path="m560,560l,560,,,560,r,560xe" filled="f" strokeweight="1.52pt">
                        <v:path arrowok="t" o:connecttype="custom" o:connectlocs="560,560;0,560;0,0;560,0;560,560" o:connectangles="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0"/>
              <w:rPr>
                <w:b/>
                <w:bCs/>
                <w:sz w:val="18"/>
                <w:szCs w:val="18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spacing w:line="249" w:lineRule="auto"/>
              <w:ind w:left="113" w:right="61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Помните</w:t>
            </w:r>
            <w:r>
              <w:rPr>
                <w:spacing w:val="-4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об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опасности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которую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представляют</w:t>
            </w:r>
            <w:r>
              <w:rPr>
                <w:spacing w:val="-4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отбрасываемые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устройством</w:t>
            </w:r>
            <w:r>
              <w:rPr>
                <w:spacing w:val="-3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или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вылетающие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из</w:t>
            </w:r>
            <w:r>
              <w:rPr>
                <w:sz w:val="16"/>
                <w:szCs w:val="16"/>
              </w:rPr>
              <w:t>-</w:t>
            </w:r>
            <w:r>
              <w:rPr>
                <w:sz w:val="16"/>
                <w:szCs w:val="16"/>
              </w:rPr>
              <w:t>под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него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предметы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1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3"/>
              <w:rPr>
                <w:b/>
                <w:bCs/>
                <w:sz w:val="10"/>
                <w:szCs w:val="10"/>
              </w:rPr>
            </w:pPr>
          </w:p>
          <w:p w:rsidR="00000000" w:rsidRDefault="00D2020F">
            <w:pPr>
              <w:pStyle w:val="TableParagraph"/>
              <w:kinsoku w:val="0"/>
              <w:overflowPunct w:val="0"/>
              <w:ind w:left="438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g">
                  <w:drawing>
                    <wp:inline distT="0" distB="0" distL="0" distR="0">
                      <wp:extent cx="375285" cy="375285"/>
                      <wp:effectExtent l="1270" t="635" r="4445" b="5080"/>
                      <wp:docPr id="724" name="Group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5285" cy="375285"/>
                                <a:chOff x="0" y="0"/>
                                <a:chExt cx="591" cy="591"/>
                              </a:xfrm>
                            </wpg:grpSpPr>
                            <wps:wsp>
                              <wps:cNvPr id="725" name="Freeform 1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5" y="15"/>
                                  <a:ext cx="561" cy="561"/>
                                </a:xfrm>
                                <a:custGeom>
                                  <a:avLst/>
                                  <a:gdLst>
                                    <a:gd name="T0" fmla="*/ 560 w 561"/>
                                    <a:gd name="T1" fmla="*/ 560 h 561"/>
                                    <a:gd name="T2" fmla="*/ 0 w 561"/>
                                    <a:gd name="T3" fmla="*/ 560 h 561"/>
                                    <a:gd name="T4" fmla="*/ 0 w 561"/>
                                    <a:gd name="T5" fmla="*/ 0 h 561"/>
                                    <a:gd name="T6" fmla="*/ 560 w 561"/>
                                    <a:gd name="T7" fmla="*/ 0 h 561"/>
                                    <a:gd name="T8" fmla="*/ 560 w 561"/>
                                    <a:gd name="T9" fmla="*/ 560 h 56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561" h="561">
                                      <a:moveTo>
                                        <a:pt x="560" y="560"/>
                                      </a:moveTo>
                                      <a:lnTo>
                                        <a:pt x="0" y="56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60" y="0"/>
                                      </a:lnTo>
                                      <a:lnTo>
                                        <a:pt x="560" y="56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930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DEF9C1" id="Group 136" o:spid="_x0000_s1026" style="width:29.55pt;height:29.55pt;mso-position-horizontal-relative:char;mso-position-vertical-relative:line" coordsize="591,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">
                      <v:shape id="Freeform 137" o:spid="_x0000_s1027" style="position:absolute;left:15;top:15;width:561;height:561;visibility:visible;mso-wrap-style:square;v-text-anchor:top" coordsize="561,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" path="m560,560l,560,,,560,r,560xe" filled="f" strokeweight="1.52pt">
                        <v:path arrowok="t" o:connecttype="custom" o:connectlocs="560,560;0,560;0,0;560,0;560,560" o:connectangles="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0"/>
              <w:rPr>
                <w:b/>
                <w:bCs/>
                <w:sz w:val="18"/>
                <w:szCs w:val="18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spacing w:line="249" w:lineRule="auto"/>
              <w:ind w:left="113" w:right="3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подпускайте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посторонних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лиц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особенно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детей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домашних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животных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ближе</w:t>
            </w:r>
            <w:r>
              <w:rPr>
                <w:spacing w:val="-3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чем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на</w:t>
            </w:r>
            <w:r>
              <w:rPr>
                <w:sz w:val="16"/>
                <w:szCs w:val="16"/>
              </w:rPr>
              <w:t xml:space="preserve"> 15 </w:t>
            </w:r>
            <w:r>
              <w:rPr>
                <w:sz w:val="16"/>
                <w:szCs w:val="16"/>
              </w:rPr>
              <w:t>м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от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места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проведения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работ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3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/>
              <w:rPr>
                <w:b/>
                <w:bCs/>
                <w:sz w:val="10"/>
                <w:szCs w:val="10"/>
              </w:rPr>
            </w:pPr>
          </w:p>
          <w:p w:rsidR="00000000" w:rsidRDefault="00D2020F">
            <w:pPr>
              <w:pStyle w:val="TableParagraph"/>
              <w:kinsoku w:val="0"/>
              <w:overflowPunct w:val="0"/>
              <w:ind w:left="451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g">
                  <w:drawing>
                    <wp:inline distT="0" distB="0" distL="0" distR="0">
                      <wp:extent cx="360045" cy="335280"/>
                      <wp:effectExtent l="0" t="5080" r="1905" b="2540"/>
                      <wp:docPr id="719" name="Group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0045" cy="335280"/>
                                <a:chOff x="0" y="0"/>
                                <a:chExt cx="567" cy="528"/>
                              </a:xfrm>
                            </wpg:grpSpPr>
                            <wpg:grpSp>
                              <wpg:cNvPr id="720" name="Group 13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67" cy="528"/>
                                  <a:chOff x="0" y="0"/>
                                  <a:chExt cx="567" cy="528"/>
                                </a:xfrm>
                              </wpg:grpSpPr>
                              <wps:wsp>
                                <wps:cNvPr id="721" name="Freeform 14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28"/>
                                  </a:xfrm>
                                  <a:custGeom>
                                    <a:avLst/>
                                    <a:gdLst>
                                      <a:gd name="T0" fmla="*/ 293 w 567"/>
                                      <a:gd name="T1" fmla="*/ 0 h 528"/>
                                      <a:gd name="T2" fmla="*/ 273 w 567"/>
                                      <a:gd name="T3" fmla="*/ 0 h 528"/>
                                      <a:gd name="T4" fmla="*/ 263 w 567"/>
                                      <a:gd name="T5" fmla="*/ 5 h 528"/>
                                      <a:gd name="T6" fmla="*/ 258 w 567"/>
                                      <a:gd name="T7" fmla="*/ 15 h 528"/>
                                      <a:gd name="T8" fmla="*/ 3 w 567"/>
                                      <a:gd name="T9" fmla="*/ 481 h 528"/>
                                      <a:gd name="T10" fmla="*/ 1 w 567"/>
                                      <a:gd name="T11" fmla="*/ 486 h 528"/>
                                      <a:gd name="T12" fmla="*/ 0 w 567"/>
                                      <a:gd name="T13" fmla="*/ 491 h 528"/>
                                      <a:gd name="T14" fmla="*/ 0 w 567"/>
                                      <a:gd name="T15" fmla="*/ 497 h 528"/>
                                      <a:gd name="T16" fmla="*/ 2 w 567"/>
                                      <a:gd name="T17" fmla="*/ 509 h 528"/>
                                      <a:gd name="T18" fmla="*/ 8 w 567"/>
                                      <a:gd name="T19" fmla="*/ 518 h 528"/>
                                      <a:gd name="T20" fmla="*/ 17 w 567"/>
                                      <a:gd name="T21" fmla="*/ 525 h 528"/>
                                      <a:gd name="T22" fmla="*/ 28 w 567"/>
                                      <a:gd name="T23" fmla="*/ 527 h 528"/>
                                      <a:gd name="T24" fmla="*/ 538 w 567"/>
                                      <a:gd name="T25" fmla="*/ 527 h 528"/>
                                      <a:gd name="T26" fmla="*/ 549 w 567"/>
                                      <a:gd name="T27" fmla="*/ 525 h 528"/>
                                      <a:gd name="T28" fmla="*/ 558 w 567"/>
                                      <a:gd name="T29" fmla="*/ 518 h 528"/>
                                      <a:gd name="T30" fmla="*/ 564 w 567"/>
                                      <a:gd name="T31" fmla="*/ 509 h 528"/>
                                      <a:gd name="T32" fmla="*/ 566 w 567"/>
                                      <a:gd name="T33" fmla="*/ 497 h 528"/>
                                      <a:gd name="T34" fmla="*/ 566 w 567"/>
                                      <a:gd name="T35" fmla="*/ 491 h 528"/>
                                      <a:gd name="T36" fmla="*/ 37 w 567"/>
                                      <a:gd name="T37" fmla="*/ 491 h 528"/>
                                      <a:gd name="T38" fmla="*/ 283 w 567"/>
                                      <a:gd name="T39" fmla="*/ 41 h 528"/>
                                      <a:gd name="T40" fmla="*/ 322 w 567"/>
                                      <a:gd name="T41" fmla="*/ 41 h 528"/>
                                      <a:gd name="T42" fmla="*/ 303 w 567"/>
                                      <a:gd name="T43" fmla="*/ 5 h 528"/>
                                      <a:gd name="T44" fmla="*/ 293 w 567"/>
                                      <a:gd name="T45" fmla="*/ 0 h 5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</a:cxnLst>
                                    <a:rect l="0" t="0" r="r" b="b"/>
                                    <a:pathLst>
                                      <a:path w="567" h="528">
                                        <a:moveTo>
                                          <a:pt x="293" y="0"/>
                                        </a:moveTo>
                                        <a:lnTo>
                                          <a:pt x="273" y="0"/>
                                        </a:lnTo>
                                        <a:lnTo>
                                          <a:pt x="263" y="5"/>
                                        </a:lnTo>
                                        <a:lnTo>
                                          <a:pt x="258" y="15"/>
                                        </a:lnTo>
                                        <a:lnTo>
                                          <a:pt x="3" y="481"/>
                                        </a:lnTo>
                                        <a:lnTo>
                                          <a:pt x="1" y="486"/>
                                        </a:lnTo>
                                        <a:lnTo>
                                          <a:pt x="0" y="491"/>
                                        </a:lnTo>
                                        <a:lnTo>
                                          <a:pt x="0" y="497"/>
                                        </a:lnTo>
                                        <a:lnTo>
                                          <a:pt x="2" y="509"/>
                                        </a:lnTo>
                                        <a:lnTo>
                                          <a:pt x="8" y="518"/>
                                        </a:lnTo>
                                        <a:lnTo>
                                          <a:pt x="17" y="525"/>
                                        </a:lnTo>
                                        <a:lnTo>
                                          <a:pt x="28" y="527"/>
                                        </a:lnTo>
                                        <a:lnTo>
                                          <a:pt x="538" y="527"/>
                                        </a:lnTo>
                                        <a:lnTo>
                                          <a:pt x="549" y="525"/>
                                        </a:lnTo>
                                        <a:lnTo>
                                          <a:pt x="558" y="518"/>
                                        </a:lnTo>
                                        <a:lnTo>
                                          <a:pt x="564" y="509"/>
                                        </a:lnTo>
                                        <a:lnTo>
                                          <a:pt x="566" y="497"/>
                                        </a:lnTo>
                                        <a:lnTo>
                                          <a:pt x="566" y="491"/>
                                        </a:lnTo>
                                        <a:lnTo>
                                          <a:pt x="37" y="491"/>
                                        </a:lnTo>
                                        <a:lnTo>
                                          <a:pt x="283" y="41"/>
                                        </a:lnTo>
                                        <a:lnTo>
                                          <a:pt x="322" y="41"/>
                                        </a:lnTo>
                                        <a:lnTo>
                                          <a:pt x="303" y="5"/>
                                        </a:lnTo>
                                        <a:lnTo>
                                          <a:pt x="29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22" name="Freeform 1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28"/>
                                  </a:xfrm>
                                  <a:custGeom>
                                    <a:avLst/>
                                    <a:gdLst>
                                      <a:gd name="T0" fmla="*/ 322 w 567"/>
                                      <a:gd name="T1" fmla="*/ 41 h 528"/>
                                      <a:gd name="T2" fmla="*/ 283 w 567"/>
                                      <a:gd name="T3" fmla="*/ 41 h 528"/>
                                      <a:gd name="T4" fmla="*/ 529 w 567"/>
                                      <a:gd name="T5" fmla="*/ 491 h 528"/>
                                      <a:gd name="T6" fmla="*/ 566 w 567"/>
                                      <a:gd name="T7" fmla="*/ 491 h 528"/>
                                      <a:gd name="T8" fmla="*/ 565 w 567"/>
                                      <a:gd name="T9" fmla="*/ 486 h 528"/>
                                      <a:gd name="T10" fmla="*/ 562 w 567"/>
                                      <a:gd name="T11" fmla="*/ 481 h 528"/>
                                      <a:gd name="T12" fmla="*/ 322 w 567"/>
                                      <a:gd name="T13" fmla="*/ 41 h 5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567" h="528">
                                        <a:moveTo>
                                          <a:pt x="322" y="41"/>
                                        </a:moveTo>
                                        <a:lnTo>
                                          <a:pt x="283" y="41"/>
                                        </a:lnTo>
                                        <a:lnTo>
                                          <a:pt x="529" y="491"/>
                                        </a:lnTo>
                                        <a:lnTo>
                                          <a:pt x="566" y="491"/>
                                        </a:lnTo>
                                        <a:lnTo>
                                          <a:pt x="565" y="486"/>
                                        </a:lnTo>
                                        <a:lnTo>
                                          <a:pt x="562" y="481"/>
                                        </a:lnTo>
                                        <a:lnTo>
                                          <a:pt x="322" y="4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723" name="Picture 1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8" y="215"/>
                                  <a:ext cx="320" cy="2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2AA35E" id="Group 138" o:spid="_x0000_s1026" style="width:28.35pt;height:26.4pt;mso-position-horizontal-relative:char;mso-position-vertical-relative:line" coordsize="567,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">
                      <v:group id="Group 139" o:spid="_x0000_s1027" style="position:absolute;width:567;height:528" coordsize="567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gTE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">
                        <v:shape id="Freeform 140" o:spid="_x0000_s1028" style="position:absolute;width:567;height:528;visibility:visible;mso-wrap-style:square;v-text-anchor:top" coordsize="567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" path="m293,l273,,263,5r-5,10l3,481r-2,5l,491r,6l2,509r6,9l17,525r11,2l538,527r11,-2l558,518r6,-9l566,497r,-6l37,491,283,41r39,l303,5,293,xe" fillcolor="black" stroked="f">
                          <v:path arrowok="t" o:connecttype="custom" o:connectlocs="293,0;273,0;263,5;258,15;3,481;1,486;0,491;0,497;2,509;8,518;17,525;28,527;538,527;549,525;558,518;564,509;566,497;566,491;37,491;283,41;322,41;303,5;293,0" o:connectangles="0,0,0,0,0,0,0,0,0,0,0,0,0,0,0,0,0,0,0,0,0,0,0"/>
                        </v:shape>
                        <v:shape id="Freeform 141" o:spid="_x0000_s1029" style="position:absolute;width:567;height:528;visibility:visible;mso-wrap-style:square;v-text-anchor:top" coordsize="567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" path="m322,41r-39,l529,491r37,l565,486r-3,-5l322,41xe" fillcolor="black" stroked="f">
                          <v:path arrowok="t" o:connecttype="custom" o:connectlocs="322,41;283,41;529,491;566,491;565,486;562,481;322,41" o:connectangles="0,0,0,0,0,0,0"/>
                        </v:shape>
                      </v:group>
                      <v:shape id="Picture 142" o:spid="_x0000_s1030" type="#_x0000_t75" style="position:absolute;left:138;top:215;width:320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">
                        <v:imagedata r:id="rId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2"/>
              <w:rPr>
                <w:b/>
                <w:bCs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касайтесь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режущих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полотен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3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/>
              <w:rPr>
                <w:b/>
                <w:bCs/>
                <w:sz w:val="10"/>
                <w:szCs w:val="10"/>
              </w:rPr>
            </w:pPr>
          </w:p>
          <w:p w:rsidR="00000000" w:rsidRDefault="00D2020F">
            <w:pPr>
              <w:pStyle w:val="TableParagraph"/>
              <w:kinsoku w:val="0"/>
              <w:overflowPunct w:val="0"/>
              <w:ind w:left="451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g">
                  <w:drawing>
                    <wp:inline distT="0" distB="0" distL="0" distR="0">
                      <wp:extent cx="360045" cy="335280"/>
                      <wp:effectExtent l="0" t="3810" r="1905" b="3810"/>
                      <wp:docPr id="714" name="Group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0045" cy="335280"/>
                                <a:chOff x="0" y="0"/>
                                <a:chExt cx="567" cy="528"/>
                              </a:xfrm>
                            </wpg:grpSpPr>
                            <wpg:grpSp>
                              <wpg:cNvPr id="715" name="Group 14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67" cy="528"/>
                                  <a:chOff x="0" y="0"/>
                                  <a:chExt cx="567" cy="528"/>
                                </a:xfrm>
                              </wpg:grpSpPr>
                              <wps:wsp>
                                <wps:cNvPr id="716" name="Freeform 1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28"/>
                                  </a:xfrm>
                                  <a:custGeom>
                                    <a:avLst/>
                                    <a:gdLst>
                                      <a:gd name="T0" fmla="*/ 293 w 567"/>
                                      <a:gd name="T1" fmla="*/ 0 h 528"/>
                                      <a:gd name="T2" fmla="*/ 273 w 567"/>
                                      <a:gd name="T3" fmla="*/ 0 h 528"/>
                                      <a:gd name="T4" fmla="*/ 263 w 567"/>
                                      <a:gd name="T5" fmla="*/ 5 h 528"/>
                                      <a:gd name="T6" fmla="*/ 258 w 567"/>
                                      <a:gd name="T7" fmla="*/ 15 h 528"/>
                                      <a:gd name="T8" fmla="*/ 3 w 567"/>
                                      <a:gd name="T9" fmla="*/ 481 h 528"/>
                                      <a:gd name="T10" fmla="*/ 1 w 567"/>
                                      <a:gd name="T11" fmla="*/ 486 h 528"/>
                                      <a:gd name="T12" fmla="*/ 0 w 567"/>
                                      <a:gd name="T13" fmla="*/ 491 h 528"/>
                                      <a:gd name="T14" fmla="*/ 0 w 567"/>
                                      <a:gd name="T15" fmla="*/ 497 h 528"/>
                                      <a:gd name="T16" fmla="*/ 2 w 567"/>
                                      <a:gd name="T17" fmla="*/ 509 h 528"/>
                                      <a:gd name="T18" fmla="*/ 8 w 567"/>
                                      <a:gd name="T19" fmla="*/ 518 h 528"/>
                                      <a:gd name="T20" fmla="*/ 17 w 567"/>
                                      <a:gd name="T21" fmla="*/ 525 h 528"/>
                                      <a:gd name="T22" fmla="*/ 28 w 567"/>
                                      <a:gd name="T23" fmla="*/ 527 h 528"/>
                                      <a:gd name="T24" fmla="*/ 538 w 567"/>
                                      <a:gd name="T25" fmla="*/ 527 h 528"/>
                                      <a:gd name="T26" fmla="*/ 549 w 567"/>
                                      <a:gd name="T27" fmla="*/ 525 h 528"/>
                                      <a:gd name="T28" fmla="*/ 558 w 567"/>
                                      <a:gd name="T29" fmla="*/ 518 h 528"/>
                                      <a:gd name="T30" fmla="*/ 564 w 567"/>
                                      <a:gd name="T31" fmla="*/ 509 h 528"/>
                                      <a:gd name="T32" fmla="*/ 566 w 567"/>
                                      <a:gd name="T33" fmla="*/ 497 h 528"/>
                                      <a:gd name="T34" fmla="*/ 566 w 567"/>
                                      <a:gd name="T35" fmla="*/ 491 h 528"/>
                                      <a:gd name="T36" fmla="*/ 37 w 567"/>
                                      <a:gd name="T37" fmla="*/ 491 h 528"/>
                                      <a:gd name="T38" fmla="*/ 283 w 567"/>
                                      <a:gd name="T39" fmla="*/ 41 h 528"/>
                                      <a:gd name="T40" fmla="*/ 322 w 567"/>
                                      <a:gd name="T41" fmla="*/ 41 h 528"/>
                                      <a:gd name="T42" fmla="*/ 303 w 567"/>
                                      <a:gd name="T43" fmla="*/ 5 h 528"/>
                                      <a:gd name="T44" fmla="*/ 293 w 567"/>
                                      <a:gd name="T45" fmla="*/ 0 h 5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</a:cxnLst>
                                    <a:rect l="0" t="0" r="r" b="b"/>
                                    <a:pathLst>
                                      <a:path w="567" h="528">
                                        <a:moveTo>
                                          <a:pt x="293" y="0"/>
                                        </a:moveTo>
                                        <a:lnTo>
                                          <a:pt x="273" y="0"/>
                                        </a:lnTo>
                                        <a:lnTo>
                                          <a:pt x="263" y="5"/>
                                        </a:lnTo>
                                        <a:lnTo>
                                          <a:pt x="258" y="15"/>
                                        </a:lnTo>
                                        <a:lnTo>
                                          <a:pt x="3" y="481"/>
                                        </a:lnTo>
                                        <a:lnTo>
                                          <a:pt x="1" y="486"/>
                                        </a:lnTo>
                                        <a:lnTo>
                                          <a:pt x="0" y="491"/>
                                        </a:lnTo>
                                        <a:lnTo>
                                          <a:pt x="0" y="497"/>
                                        </a:lnTo>
                                        <a:lnTo>
                                          <a:pt x="2" y="509"/>
                                        </a:lnTo>
                                        <a:lnTo>
                                          <a:pt x="8" y="518"/>
                                        </a:lnTo>
                                        <a:lnTo>
                                          <a:pt x="17" y="525"/>
                                        </a:lnTo>
                                        <a:lnTo>
                                          <a:pt x="28" y="527"/>
                                        </a:lnTo>
                                        <a:lnTo>
                                          <a:pt x="538" y="527"/>
                                        </a:lnTo>
                                        <a:lnTo>
                                          <a:pt x="549" y="525"/>
                                        </a:lnTo>
                                        <a:lnTo>
                                          <a:pt x="558" y="518"/>
                                        </a:lnTo>
                                        <a:lnTo>
                                          <a:pt x="564" y="509"/>
                                        </a:lnTo>
                                        <a:lnTo>
                                          <a:pt x="566" y="497"/>
                                        </a:lnTo>
                                        <a:lnTo>
                                          <a:pt x="566" y="491"/>
                                        </a:lnTo>
                                        <a:lnTo>
                                          <a:pt x="37" y="491"/>
                                        </a:lnTo>
                                        <a:lnTo>
                                          <a:pt x="283" y="41"/>
                                        </a:lnTo>
                                        <a:lnTo>
                                          <a:pt x="322" y="41"/>
                                        </a:lnTo>
                                        <a:lnTo>
                                          <a:pt x="303" y="5"/>
                                        </a:lnTo>
                                        <a:lnTo>
                                          <a:pt x="29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17" name="Freeform 14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67" cy="528"/>
                                  </a:xfrm>
                                  <a:custGeom>
                                    <a:avLst/>
                                    <a:gdLst>
                                      <a:gd name="T0" fmla="*/ 322 w 567"/>
                                      <a:gd name="T1" fmla="*/ 41 h 528"/>
                                      <a:gd name="T2" fmla="*/ 283 w 567"/>
                                      <a:gd name="T3" fmla="*/ 41 h 528"/>
                                      <a:gd name="T4" fmla="*/ 529 w 567"/>
                                      <a:gd name="T5" fmla="*/ 491 h 528"/>
                                      <a:gd name="T6" fmla="*/ 566 w 567"/>
                                      <a:gd name="T7" fmla="*/ 491 h 528"/>
                                      <a:gd name="T8" fmla="*/ 565 w 567"/>
                                      <a:gd name="T9" fmla="*/ 486 h 528"/>
                                      <a:gd name="T10" fmla="*/ 562 w 567"/>
                                      <a:gd name="T11" fmla="*/ 481 h 528"/>
                                      <a:gd name="T12" fmla="*/ 322 w 567"/>
                                      <a:gd name="T13" fmla="*/ 41 h 5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567" h="528">
                                        <a:moveTo>
                                          <a:pt x="322" y="41"/>
                                        </a:moveTo>
                                        <a:lnTo>
                                          <a:pt x="283" y="41"/>
                                        </a:lnTo>
                                        <a:lnTo>
                                          <a:pt x="529" y="491"/>
                                        </a:lnTo>
                                        <a:lnTo>
                                          <a:pt x="566" y="491"/>
                                        </a:lnTo>
                                        <a:lnTo>
                                          <a:pt x="565" y="486"/>
                                        </a:lnTo>
                                        <a:lnTo>
                                          <a:pt x="562" y="481"/>
                                        </a:lnTo>
                                        <a:lnTo>
                                          <a:pt x="322" y="4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718" name="Picture 1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" y="226"/>
                                  <a:ext cx="160" cy="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C3BA37" id="Group 143" o:spid="_x0000_s1026" style="width:28.35pt;height:26.4pt;mso-position-horizontal-relative:char;mso-position-vertical-relative:line" coordsize="567,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">
                      <v:group id="Group 144" o:spid="_x0000_s1027" style="position:absolute;width:567;height:528" coordsize="567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W3h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73gMzzPhCMjFAwAA//8DAFBLAQItABQABgAIAAAAIQDb4fbL7gAAAIUBAAATAAAAAAAAAAAA&#10;AAAAAAAAAABbQ29udGVudF9UeXBlc10ueG1sUEsBAi0AFAAGAAgAAAAhAFr0LFu/AAAAFQEAAAsA&#10;AAAAAAAAAAAAAAAAHwEAAF9yZWxzLy5yZWxzUEsBAi0AFAAGAAgAAAAhAGghbeHEAAAA3AAAAA8A&#10;AAAAAAAAAAAAAAAABwIAAGRycy9kb3ducmV2LnhtbFBLBQYAAAAAAwADALcAAAD4AgAAAAA=&#10;">
                        <v:shape id="Freeform 145" o:spid="_x0000_s1028" style="position:absolute;width:567;height:528;visibility:visible;mso-wrap-style:square;v-text-anchor:top" coordsize="567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" path="m293,l273,,263,5r-5,10l3,481r-2,5l,491r,6l2,509r6,9l17,525r11,2l538,527r11,-2l558,518r6,-9l566,497r,-6l37,491,283,41r39,l303,5,293,xe" fillcolor="black" stroked="f">
                          <v:path arrowok="t" o:connecttype="custom" o:connectlocs="293,0;273,0;263,5;258,15;3,481;1,486;0,491;0,497;2,509;8,518;17,525;28,527;538,527;549,525;558,518;564,509;566,497;566,491;37,491;283,41;322,41;303,5;293,0" o:connectangles="0,0,0,0,0,0,0,0,0,0,0,0,0,0,0,0,0,0,0,0,0,0,0"/>
                        </v:shape>
                        <v:shape id="Freeform 146" o:spid="_x0000_s1029" style="position:absolute;width:567;height:528;visibility:visible;mso-wrap-style:square;v-text-anchor:top" coordsize="567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" path="m322,41r-39,l529,491r37,l565,486r-3,-5l322,41xe" fillcolor="black" stroked="f">
                          <v:path arrowok="t" o:connecttype="custom" o:connectlocs="322,41;283,41;529,491;566,491;565,486;562,481;322,41" o:connectangles="0,0,0,0,0,0,0"/>
                        </v:shape>
                      </v:group>
                      <v:shape id="Picture 147" o:spid="_x0000_s1030" type="#_x0000_t75" style="position:absolute;left:204;top:226;width:16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">
                        <v:imagedata r:id="rId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2"/>
              <w:rPr>
                <w:b/>
                <w:bCs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Опасность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возгорания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8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6"/>
              <w:rPr>
                <w:b/>
                <w:bCs/>
                <w:sz w:val="11"/>
                <w:szCs w:val="11"/>
              </w:rPr>
            </w:pPr>
          </w:p>
          <w:p w:rsidR="00000000" w:rsidRDefault="00D2020F">
            <w:pPr>
              <w:pStyle w:val="TableParagraph"/>
              <w:kinsoku w:val="0"/>
              <w:overflowPunct w:val="0"/>
              <w:ind w:left="154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752475" cy="361950"/>
                  <wp:effectExtent l="0" t="0" r="0" b="0"/>
                  <wp:docPr id="4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rPr>
                <w:b/>
                <w:bCs/>
                <w:sz w:val="18"/>
                <w:szCs w:val="18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spacing w:before="113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Использование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без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защитного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кожуха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запрещено</w:t>
            </w:r>
            <w:r>
              <w:rPr>
                <w:sz w:val="16"/>
                <w:szCs w:val="16"/>
              </w:rPr>
              <w:t>.</w:t>
            </w:r>
          </w:p>
        </w:tc>
      </w:tr>
    </w:tbl>
    <w:p w:rsidR="00000000" w:rsidRDefault="0071241F">
      <w:pPr>
        <w:rPr>
          <w:b/>
          <w:bCs/>
          <w:sz w:val="4"/>
          <w:szCs w:val="4"/>
        </w:rPr>
        <w:sectPr w:rsidR="00000000">
          <w:pgSz w:w="8400" w:h="11910"/>
          <w:pgMar w:top="940" w:right="0" w:bottom="280" w:left="0" w:header="454" w:footer="0" w:gutter="0"/>
          <w:cols w:space="720"/>
          <w:noEndnote/>
        </w:sectPr>
      </w:pPr>
    </w:p>
    <w:p w:rsidR="00000000" w:rsidRDefault="0071241F">
      <w:pPr>
        <w:pStyle w:val="a3"/>
        <w:kinsoku w:val="0"/>
        <w:overflowPunct w:val="0"/>
        <w:spacing w:before="8"/>
        <w:rPr>
          <w:b/>
          <w:bCs/>
          <w:sz w:val="22"/>
          <w:szCs w:val="22"/>
        </w:rPr>
      </w:pPr>
    </w:p>
    <w:p w:rsidR="00000000" w:rsidRDefault="00D2020F">
      <w:pPr>
        <w:pStyle w:val="a3"/>
        <w:kinsoku w:val="0"/>
        <w:overflowPunct w:val="0"/>
        <w:ind w:left="45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4752340" cy="520065"/>
                <wp:effectExtent l="1905" t="635" r="8255" b="3175"/>
                <wp:docPr id="707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2340" cy="520065"/>
                          <a:chOff x="0" y="0"/>
                          <a:chExt cx="7484" cy="819"/>
                        </a:xfrm>
                      </wpg:grpSpPr>
                      <wpg:grpSp>
                        <wpg:cNvPr id="708" name="Group 149"/>
                        <wpg:cNvGrpSpPr>
                          <a:grpSpLocks/>
                        </wpg:cNvGrpSpPr>
                        <wpg:grpSpPr bwMode="auto">
                          <a:xfrm>
                            <a:off x="133" y="133"/>
                            <a:ext cx="454" cy="400"/>
                            <a:chOff x="133" y="133"/>
                            <a:chExt cx="454" cy="400"/>
                          </a:xfrm>
                        </wpg:grpSpPr>
                        <wps:wsp>
                          <wps:cNvPr id="709" name="Freeform 150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0 h 400"/>
                                <a:gd name="T2" fmla="*/ 220 w 454"/>
                                <a:gd name="T3" fmla="*/ 0 h 400"/>
                                <a:gd name="T4" fmla="*/ 214 w 454"/>
                                <a:gd name="T5" fmla="*/ 3 h 400"/>
                                <a:gd name="T6" fmla="*/ 3 w 454"/>
                                <a:gd name="T7" fmla="*/ 373 h 400"/>
                                <a:gd name="T8" fmla="*/ 0 w 454"/>
                                <a:gd name="T9" fmla="*/ 379 h 400"/>
                                <a:gd name="T10" fmla="*/ 0 w 454"/>
                                <a:gd name="T11" fmla="*/ 385 h 400"/>
                                <a:gd name="T12" fmla="*/ 6 w 454"/>
                                <a:gd name="T13" fmla="*/ 396 h 400"/>
                                <a:gd name="T14" fmla="*/ 11 w 454"/>
                                <a:gd name="T15" fmla="*/ 399 h 400"/>
                                <a:gd name="T16" fmla="*/ 441 w 454"/>
                                <a:gd name="T17" fmla="*/ 399 h 400"/>
                                <a:gd name="T18" fmla="*/ 447 w 454"/>
                                <a:gd name="T19" fmla="*/ 396 h 400"/>
                                <a:gd name="T20" fmla="*/ 453 w 454"/>
                                <a:gd name="T21" fmla="*/ 385 h 400"/>
                                <a:gd name="T22" fmla="*/ 453 w 454"/>
                                <a:gd name="T23" fmla="*/ 379 h 400"/>
                                <a:gd name="T24" fmla="*/ 449 w 454"/>
                                <a:gd name="T25" fmla="*/ 371 h 400"/>
                                <a:gd name="T26" fmla="*/ 36 w 454"/>
                                <a:gd name="T27" fmla="*/ 371 h 400"/>
                                <a:gd name="T28" fmla="*/ 226 w 454"/>
                                <a:gd name="T29" fmla="*/ 42 h 400"/>
                                <a:gd name="T30" fmla="*/ 260 w 454"/>
                                <a:gd name="T31" fmla="*/ 42 h 400"/>
                                <a:gd name="T32" fmla="*/ 241 w 454"/>
                                <a:gd name="T33" fmla="*/ 8 h 400"/>
                                <a:gd name="T34" fmla="*/ 238 w 454"/>
                                <a:gd name="T35" fmla="*/ 3 h 400"/>
                                <a:gd name="T36" fmla="*/ 232 w 454"/>
                                <a:gd name="T37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0"/>
                                  </a:moveTo>
                                  <a:lnTo>
                                    <a:pt x="220" y="0"/>
                                  </a:lnTo>
                                  <a:lnTo>
                                    <a:pt x="214" y="3"/>
                                  </a:lnTo>
                                  <a:lnTo>
                                    <a:pt x="3" y="373"/>
                                  </a:lnTo>
                                  <a:lnTo>
                                    <a:pt x="0" y="379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6" y="396"/>
                                  </a:lnTo>
                                  <a:lnTo>
                                    <a:pt x="11" y="399"/>
                                  </a:lnTo>
                                  <a:lnTo>
                                    <a:pt x="441" y="399"/>
                                  </a:lnTo>
                                  <a:lnTo>
                                    <a:pt x="447" y="396"/>
                                  </a:lnTo>
                                  <a:lnTo>
                                    <a:pt x="453" y="385"/>
                                  </a:lnTo>
                                  <a:lnTo>
                                    <a:pt x="453" y="379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36" y="371"/>
                                  </a:lnTo>
                                  <a:lnTo>
                                    <a:pt x="226" y="42"/>
                                  </a:lnTo>
                                  <a:lnTo>
                                    <a:pt x="260" y="42"/>
                                  </a:lnTo>
                                  <a:lnTo>
                                    <a:pt x="241" y="8"/>
                                  </a:lnTo>
                                  <a:lnTo>
                                    <a:pt x="238" y="3"/>
                                  </a:lnTo>
                                  <a:lnTo>
                                    <a:pt x="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0" name="Freeform 151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60 w 454"/>
                                <a:gd name="T1" fmla="*/ 42 h 400"/>
                                <a:gd name="T2" fmla="*/ 226 w 454"/>
                                <a:gd name="T3" fmla="*/ 42 h 400"/>
                                <a:gd name="T4" fmla="*/ 417 w 454"/>
                                <a:gd name="T5" fmla="*/ 371 h 400"/>
                                <a:gd name="T6" fmla="*/ 449 w 454"/>
                                <a:gd name="T7" fmla="*/ 371 h 400"/>
                                <a:gd name="T8" fmla="*/ 260 w 454"/>
                                <a:gd name="T9" fmla="*/ 42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60" y="42"/>
                                  </a:moveTo>
                                  <a:lnTo>
                                    <a:pt x="226" y="42"/>
                                  </a:lnTo>
                                  <a:lnTo>
                                    <a:pt x="417" y="371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260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1" name="Freeform 152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8 w 454"/>
                                <a:gd name="T1" fmla="*/ 307 h 400"/>
                                <a:gd name="T2" fmla="*/ 214 w 454"/>
                                <a:gd name="T3" fmla="*/ 307 h 400"/>
                                <a:gd name="T4" fmla="*/ 204 w 454"/>
                                <a:gd name="T5" fmla="*/ 317 h 400"/>
                                <a:gd name="T6" fmla="*/ 204 w 454"/>
                                <a:gd name="T7" fmla="*/ 345 h 400"/>
                                <a:gd name="T8" fmla="*/ 214 w 454"/>
                                <a:gd name="T9" fmla="*/ 354 h 400"/>
                                <a:gd name="T10" fmla="*/ 238 w 454"/>
                                <a:gd name="T11" fmla="*/ 354 h 400"/>
                                <a:gd name="T12" fmla="*/ 249 w 454"/>
                                <a:gd name="T13" fmla="*/ 345 h 400"/>
                                <a:gd name="T14" fmla="*/ 249 w 454"/>
                                <a:gd name="T15" fmla="*/ 317 h 400"/>
                                <a:gd name="T16" fmla="*/ 238 w 454"/>
                                <a:gd name="T17" fmla="*/ 307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8" y="307"/>
                                  </a:moveTo>
                                  <a:lnTo>
                                    <a:pt x="214" y="307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204" y="345"/>
                                  </a:lnTo>
                                  <a:lnTo>
                                    <a:pt x="214" y="354"/>
                                  </a:lnTo>
                                  <a:lnTo>
                                    <a:pt x="238" y="354"/>
                                  </a:lnTo>
                                  <a:lnTo>
                                    <a:pt x="249" y="345"/>
                                  </a:lnTo>
                                  <a:lnTo>
                                    <a:pt x="249" y="317"/>
                                  </a:lnTo>
                                  <a:lnTo>
                                    <a:pt x="238" y="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2" name="Freeform 153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108 h 400"/>
                                <a:gd name="T2" fmla="*/ 221 w 454"/>
                                <a:gd name="T3" fmla="*/ 108 h 400"/>
                                <a:gd name="T4" fmla="*/ 203 w 454"/>
                                <a:gd name="T5" fmla="*/ 112 h 400"/>
                                <a:gd name="T6" fmla="*/ 204 w 454"/>
                                <a:gd name="T7" fmla="*/ 126 h 400"/>
                                <a:gd name="T8" fmla="*/ 205 w 454"/>
                                <a:gd name="T9" fmla="*/ 132 h 400"/>
                                <a:gd name="T10" fmla="*/ 219 w 454"/>
                                <a:gd name="T11" fmla="*/ 285 h 400"/>
                                <a:gd name="T12" fmla="*/ 234 w 454"/>
                                <a:gd name="T13" fmla="*/ 285 h 400"/>
                                <a:gd name="T14" fmla="*/ 248 w 454"/>
                                <a:gd name="T15" fmla="*/ 132 h 400"/>
                                <a:gd name="T16" fmla="*/ 249 w 454"/>
                                <a:gd name="T17" fmla="*/ 126 h 400"/>
                                <a:gd name="T18" fmla="*/ 250 w 454"/>
                                <a:gd name="T19" fmla="*/ 112 h 400"/>
                                <a:gd name="T20" fmla="*/ 232 w 454"/>
                                <a:gd name="T21" fmla="*/ 108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108"/>
                                  </a:moveTo>
                                  <a:lnTo>
                                    <a:pt x="221" y="108"/>
                                  </a:lnTo>
                                  <a:lnTo>
                                    <a:pt x="203" y="112"/>
                                  </a:lnTo>
                                  <a:lnTo>
                                    <a:pt x="204" y="126"/>
                                  </a:lnTo>
                                  <a:lnTo>
                                    <a:pt x="205" y="132"/>
                                  </a:lnTo>
                                  <a:lnTo>
                                    <a:pt x="219" y="285"/>
                                  </a:lnTo>
                                  <a:lnTo>
                                    <a:pt x="234" y="285"/>
                                  </a:lnTo>
                                  <a:lnTo>
                                    <a:pt x="248" y="132"/>
                                  </a:lnTo>
                                  <a:lnTo>
                                    <a:pt x="249" y="126"/>
                                  </a:lnTo>
                                  <a:lnTo>
                                    <a:pt x="250" y="112"/>
                                  </a:lnTo>
                                  <a:lnTo>
                                    <a:pt x="232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13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7464" cy="799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32" w:line="188" w:lineRule="exact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ВНИМАНИЕ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!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4" w:line="220" w:lineRule="auto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Запрещается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исполь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зовать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устройство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время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выпадения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осадков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(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том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числе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росы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).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1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Это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может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привести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к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поломке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оборудования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поражению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электрическим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током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8" o:spid="_x0000_s1036" style="width:374.2pt;height:40.95pt;mso-position-horizontal-relative:char;mso-position-vertical-relative:line" coordsize="7484,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">
                <v:group id="Group 149" o:spid="_x0000_s1037" style="position:absolute;left:133;top:133;width:454;height:400" coordorigin="133,133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">
                  <v:shape id="Freeform 150" o:spid="_x0000_s1038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" path="m232,l220,r-6,3l3,373,,379r,6l6,396r5,3l441,399r6,-3l453,385r,-6l449,371r-413,l226,42r34,l241,8,238,3,232,xe" fillcolor="black" stroked="f">
                    <v:path arrowok="t" o:connecttype="custom" o:connectlocs="232,0;220,0;214,3;3,373;0,379;0,385;6,396;11,399;441,399;447,396;453,385;453,379;449,371;36,371;226,42;260,42;241,8;238,3;232,0" o:connectangles="0,0,0,0,0,0,0,0,0,0,0,0,0,0,0,0,0,0,0"/>
                  </v:shape>
                  <v:shape id="Freeform 151" o:spid="_x0000_s1039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" path="m260,42r-34,l417,371r32,l260,42xe" fillcolor="black" stroked="f">
                    <v:path arrowok="t" o:connecttype="custom" o:connectlocs="260,42;226,42;417,371;449,371;260,42" o:connectangles="0,0,0,0,0"/>
                  </v:shape>
                  <v:shape id="Freeform 152" o:spid="_x0000_s1040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" path="m238,307r-24,l204,317r,28l214,354r24,l249,345r,-28l238,307xe" fillcolor="black" stroked="f">
                    <v:path arrowok="t" o:connecttype="custom" o:connectlocs="238,307;214,307;204,317;204,345;214,354;238,354;249,345;249,317;238,307" o:connectangles="0,0,0,0,0,0,0,0,0"/>
                  </v:shape>
                  <v:shape id="Freeform 153" o:spid="_x0000_s1041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" path="m232,108r-11,l203,112r1,14l205,132r14,153l234,285,248,132r1,-6l250,112r-18,-4xe" fillcolor="black" stroked="f">
                    <v:path arrowok="t" o:connecttype="custom" o:connectlocs="232,108;221,108;203,112;204,126;205,132;219,285;234,285;248,132;249,126;250,112;232,108" o:connectangles="0,0,0,0,0,0,0,0,0,0,0"/>
                  </v:shape>
                </v:group>
                <v:shape id="Text Box 154" o:spid="_x0000_s1042" type="#_x0000_t202" style="position:absolute;left:10;top:10;width:7464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" filled="f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32" w:line="188" w:lineRule="exact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ВНИМАНИЕ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!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4" w:line="220" w:lineRule="auto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Запрещается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1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исполь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зовать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1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устройство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18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1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время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1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выпадения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18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осадков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1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(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1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том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18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числе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1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росы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).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1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Это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может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привести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к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поломке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оборудования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поражению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электрическим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0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током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83" w:line="163" w:lineRule="exact"/>
        <w:ind w:left="453"/>
      </w:pPr>
      <w:r>
        <w:t>Триммер</w:t>
      </w:r>
      <w:r>
        <w:t xml:space="preserve"> </w:t>
      </w:r>
      <w:r>
        <w:t>предназначен</w:t>
      </w:r>
      <w:r>
        <w:t xml:space="preserve"> </w:t>
      </w:r>
      <w:r>
        <w:t>для</w:t>
      </w:r>
      <w:r>
        <w:t xml:space="preserve"> </w:t>
      </w:r>
      <w:r>
        <w:t>эксплуатации</w:t>
      </w:r>
      <w:r>
        <w:t xml:space="preserve"> </w:t>
      </w:r>
      <w:r>
        <w:t>в</w:t>
      </w:r>
      <w:r>
        <w:t xml:space="preserve"> </w:t>
      </w:r>
      <w:r>
        <w:t>следующих</w:t>
      </w:r>
      <w:r>
        <w:t xml:space="preserve"> </w:t>
      </w:r>
      <w:r>
        <w:t>условиях</w:t>
      </w:r>
      <w:r>
        <w:t>: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15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температура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окр</w:t>
      </w:r>
      <w:r>
        <w:rPr>
          <w:position w:val="1"/>
          <w:sz w:val="16"/>
          <w:szCs w:val="16"/>
        </w:rPr>
        <w:t>ужающей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среды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от</w:t>
      </w:r>
      <w:r>
        <w:rPr>
          <w:position w:val="1"/>
          <w:sz w:val="16"/>
          <w:szCs w:val="16"/>
        </w:rPr>
        <w:t xml:space="preserve"> +5° </w:t>
      </w:r>
      <w:r>
        <w:rPr>
          <w:position w:val="1"/>
          <w:sz w:val="16"/>
          <w:szCs w:val="16"/>
        </w:rPr>
        <w:t>до</w:t>
      </w:r>
      <w:r>
        <w:rPr>
          <w:position w:val="1"/>
          <w:sz w:val="16"/>
          <w:szCs w:val="16"/>
        </w:rPr>
        <w:t xml:space="preserve"> +35 °</w:t>
      </w:r>
      <w:r>
        <w:rPr>
          <w:position w:val="1"/>
          <w:sz w:val="16"/>
          <w:szCs w:val="16"/>
        </w:rPr>
        <w:t>С</w:t>
      </w:r>
      <w:r>
        <w:rPr>
          <w:position w:val="1"/>
          <w:sz w:val="16"/>
          <w:szCs w:val="16"/>
        </w:rPr>
        <w:t>;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00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относительная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влажность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воздуха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до</w:t>
      </w:r>
      <w:r>
        <w:rPr>
          <w:position w:val="1"/>
          <w:sz w:val="16"/>
          <w:szCs w:val="16"/>
        </w:rPr>
        <w:t xml:space="preserve"> 80%;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33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режим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работы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повторно</w:t>
      </w:r>
      <w:r>
        <w:rPr>
          <w:position w:val="1"/>
          <w:sz w:val="16"/>
          <w:szCs w:val="16"/>
        </w:rPr>
        <w:t>-</w:t>
      </w:r>
      <w:r>
        <w:rPr>
          <w:position w:val="1"/>
          <w:sz w:val="16"/>
          <w:szCs w:val="16"/>
        </w:rPr>
        <w:t>кратковременный</w:t>
      </w:r>
      <w:r>
        <w:rPr>
          <w:position w:val="1"/>
          <w:sz w:val="16"/>
          <w:szCs w:val="16"/>
        </w:rPr>
        <w:t xml:space="preserve"> (</w:t>
      </w:r>
      <w:r>
        <w:rPr>
          <w:position w:val="1"/>
          <w:sz w:val="16"/>
          <w:szCs w:val="16"/>
        </w:rPr>
        <w:t>через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каждые</w:t>
      </w:r>
      <w:r>
        <w:rPr>
          <w:position w:val="1"/>
          <w:sz w:val="16"/>
          <w:szCs w:val="16"/>
        </w:rPr>
        <w:t xml:space="preserve"> 10-15 </w:t>
      </w:r>
      <w:r>
        <w:rPr>
          <w:position w:val="1"/>
          <w:sz w:val="16"/>
          <w:szCs w:val="16"/>
        </w:rPr>
        <w:t>минут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работы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необходимо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делать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пере</w:t>
      </w:r>
      <w:r>
        <w:rPr>
          <w:position w:val="1"/>
          <w:sz w:val="16"/>
          <w:szCs w:val="16"/>
        </w:rPr>
        <w:t>-</w:t>
      </w:r>
    </w:p>
    <w:p w:rsidR="00000000" w:rsidRDefault="0071241F">
      <w:pPr>
        <w:pStyle w:val="a3"/>
        <w:kinsoku w:val="0"/>
        <w:overflowPunct w:val="0"/>
        <w:spacing w:line="152" w:lineRule="exact"/>
        <w:ind w:left="453"/>
      </w:pPr>
      <w:r>
        <w:t>рыв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5 </w:t>
      </w:r>
      <w:r>
        <w:t>минут</w:t>
      </w:r>
      <w:r>
        <w:t>);</w:t>
      </w:r>
    </w:p>
    <w:p w:rsidR="00000000" w:rsidRDefault="00D2020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59" w:lineRule="exact"/>
        <w:ind w:left="595" w:hanging="143"/>
        <w:rPr>
          <w:color w:val="000000"/>
          <w:position w:val="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6761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224155</wp:posOffset>
                </wp:positionV>
                <wp:extent cx="4752340" cy="638810"/>
                <wp:effectExtent l="0" t="0" r="0" b="0"/>
                <wp:wrapTopAndBottom/>
                <wp:docPr id="700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2340" cy="638810"/>
                          <a:chOff x="453" y="353"/>
                          <a:chExt cx="7484" cy="1006"/>
                        </a:xfrm>
                      </wpg:grpSpPr>
                      <wpg:grpSp>
                        <wpg:cNvPr id="701" name="Group 156"/>
                        <wpg:cNvGrpSpPr>
                          <a:grpSpLocks/>
                        </wpg:cNvGrpSpPr>
                        <wpg:grpSpPr bwMode="auto">
                          <a:xfrm>
                            <a:off x="586" y="487"/>
                            <a:ext cx="454" cy="400"/>
                            <a:chOff x="586" y="487"/>
                            <a:chExt cx="454" cy="400"/>
                          </a:xfrm>
                        </wpg:grpSpPr>
                        <wps:wsp>
                          <wps:cNvPr id="702" name="Freeform 157"/>
                          <wps:cNvSpPr>
                            <a:spLocks/>
                          </wps:cNvSpPr>
                          <wps:spPr bwMode="auto">
                            <a:xfrm>
                              <a:off x="586" y="487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0 h 400"/>
                                <a:gd name="T2" fmla="*/ 220 w 454"/>
                                <a:gd name="T3" fmla="*/ 0 h 400"/>
                                <a:gd name="T4" fmla="*/ 214 w 454"/>
                                <a:gd name="T5" fmla="*/ 3 h 400"/>
                                <a:gd name="T6" fmla="*/ 0 w 454"/>
                                <a:gd name="T7" fmla="*/ 379 h 400"/>
                                <a:gd name="T8" fmla="*/ 0 w 454"/>
                                <a:gd name="T9" fmla="*/ 385 h 400"/>
                                <a:gd name="T10" fmla="*/ 6 w 454"/>
                                <a:gd name="T11" fmla="*/ 396 h 400"/>
                                <a:gd name="T12" fmla="*/ 11 w 454"/>
                                <a:gd name="T13" fmla="*/ 399 h 400"/>
                                <a:gd name="T14" fmla="*/ 441 w 454"/>
                                <a:gd name="T15" fmla="*/ 399 h 400"/>
                                <a:gd name="T16" fmla="*/ 447 w 454"/>
                                <a:gd name="T17" fmla="*/ 396 h 400"/>
                                <a:gd name="T18" fmla="*/ 453 w 454"/>
                                <a:gd name="T19" fmla="*/ 385 h 400"/>
                                <a:gd name="T20" fmla="*/ 453 w 454"/>
                                <a:gd name="T21" fmla="*/ 379 h 400"/>
                                <a:gd name="T22" fmla="*/ 449 w 454"/>
                                <a:gd name="T23" fmla="*/ 371 h 400"/>
                                <a:gd name="T24" fmla="*/ 36 w 454"/>
                                <a:gd name="T25" fmla="*/ 371 h 400"/>
                                <a:gd name="T26" fmla="*/ 226 w 454"/>
                                <a:gd name="T27" fmla="*/ 42 h 400"/>
                                <a:gd name="T28" fmla="*/ 260 w 454"/>
                                <a:gd name="T29" fmla="*/ 42 h 400"/>
                                <a:gd name="T30" fmla="*/ 241 w 454"/>
                                <a:gd name="T31" fmla="*/ 8 h 400"/>
                                <a:gd name="T32" fmla="*/ 238 w 454"/>
                                <a:gd name="T33" fmla="*/ 3 h 400"/>
                                <a:gd name="T34" fmla="*/ 232 w 454"/>
                                <a:gd name="T35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0"/>
                                  </a:moveTo>
                                  <a:lnTo>
                                    <a:pt x="220" y="0"/>
                                  </a:lnTo>
                                  <a:lnTo>
                                    <a:pt x="214" y="3"/>
                                  </a:lnTo>
                                  <a:lnTo>
                                    <a:pt x="0" y="379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6" y="396"/>
                                  </a:lnTo>
                                  <a:lnTo>
                                    <a:pt x="11" y="399"/>
                                  </a:lnTo>
                                  <a:lnTo>
                                    <a:pt x="441" y="399"/>
                                  </a:lnTo>
                                  <a:lnTo>
                                    <a:pt x="447" y="396"/>
                                  </a:lnTo>
                                  <a:lnTo>
                                    <a:pt x="453" y="385"/>
                                  </a:lnTo>
                                  <a:lnTo>
                                    <a:pt x="453" y="379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36" y="371"/>
                                  </a:lnTo>
                                  <a:lnTo>
                                    <a:pt x="226" y="42"/>
                                  </a:lnTo>
                                  <a:lnTo>
                                    <a:pt x="260" y="42"/>
                                  </a:lnTo>
                                  <a:lnTo>
                                    <a:pt x="241" y="8"/>
                                  </a:lnTo>
                                  <a:lnTo>
                                    <a:pt x="238" y="3"/>
                                  </a:lnTo>
                                  <a:lnTo>
                                    <a:pt x="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3" name="Freeform 158"/>
                          <wps:cNvSpPr>
                            <a:spLocks/>
                          </wps:cNvSpPr>
                          <wps:spPr bwMode="auto">
                            <a:xfrm>
                              <a:off x="586" y="487"/>
                              <a:ext cx="454" cy="400"/>
                            </a:xfrm>
                            <a:custGeom>
                              <a:avLst/>
                              <a:gdLst>
                                <a:gd name="T0" fmla="*/ 260 w 454"/>
                                <a:gd name="T1" fmla="*/ 42 h 400"/>
                                <a:gd name="T2" fmla="*/ 226 w 454"/>
                                <a:gd name="T3" fmla="*/ 42 h 400"/>
                                <a:gd name="T4" fmla="*/ 417 w 454"/>
                                <a:gd name="T5" fmla="*/ 371 h 400"/>
                                <a:gd name="T6" fmla="*/ 449 w 454"/>
                                <a:gd name="T7" fmla="*/ 371 h 400"/>
                                <a:gd name="T8" fmla="*/ 260 w 454"/>
                                <a:gd name="T9" fmla="*/ 42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60" y="42"/>
                                  </a:moveTo>
                                  <a:lnTo>
                                    <a:pt x="226" y="42"/>
                                  </a:lnTo>
                                  <a:lnTo>
                                    <a:pt x="417" y="371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260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4" name="Freeform 159"/>
                          <wps:cNvSpPr>
                            <a:spLocks/>
                          </wps:cNvSpPr>
                          <wps:spPr bwMode="auto">
                            <a:xfrm>
                              <a:off x="586" y="487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8 w 454"/>
                                <a:gd name="T1" fmla="*/ 307 h 400"/>
                                <a:gd name="T2" fmla="*/ 214 w 454"/>
                                <a:gd name="T3" fmla="*/ 307 h 400"/>
                                <a:gd name="T4" fmla="*/ 204 w 454"/>
                                <a:gd name="T5" fmla="*/ 317 h 400"/>
                                <a:gd name="T6" fmla="*/ 204 w 454"/>
                                <a:gd name="T7" fmla="*/ 345 h 400"/>
                                <a:gd name="T8" fmla="*/ 214 w 454"/>
                                <a:gd name="T9" fmla="*/ 354 h 400"/>
                                <a:gd name="T10" fmla="*/ 238 w 454"/>
                                <a:gd name="T11" fmla="*/ 354 h 400"/>
                                <a:gd name="T12" fmla="*/ 249 w 454"/>
                                <a:gd name="T13" fmla="*/ 345 h 400"/>
                                <a:gd name="T14" fmla="*/ 249 w 454"/>
                                <a:gd name="T15" fmla="*/ 317 h 400"/>
                                <a:gd name="T16" fmla="*/ 238 w 454"/>
                                <a:gd name="T17" fmla="*/ 307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8" y="307"/>
                                  </a:moveTo>
                                  <a:lnTo>
                                    <a:pt x="214" y="307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204" y="345"/>
                                  </a:lnTo>
                                  <a:lnTo>
                                    <a:pt x="214" y="354"/>
                                  </a:lnTo>
                                  <a:lnTo>
                                    <a:pt x="238" y="354"/>
                                  </a:lnTo>
                                  <a:lnTo>
                                    <a:pt x="249" y="345"/>
                                  </a:lnTo>
                                  <a:lnTo>
                                    <a:pt x="249" y="317"/>
                                  </a:lnTo>
                                  <a:lnTo>
                                    <a:pt x="238" y="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5" name="Freeform 160"/>
                          <wps:cNvSpPr>
                            <a:spLocks/>
                          </wps:cNvSpPr>
                          <wps:spPr bwMode="auto">
                            <a:xfrm>
                              <a:off x="586" y="487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108 h 400"/>
                                <a:gd name="T2" fmla="*/ 221 w 454"/>
                                <a:gd name="T3" fmla="*/ 108 h 400"/>
                                <a:gd name="T4" fmla="*/ 203 w 454"/>
                                <a:gd name="T5" fmla="*/ 112 h 400"/>
                                <a:gd name="T6" fmla="*/ 204 w 454"/>
                                <a:gd name="T7" fmla="*/ 126 h 400"/>
                                <a:gd name="T8" fmla="*/ 205 w 454"/>
                                <a:gd name="T9" fmla="*/ 132 h 400"/>
                                <a:gd name="T10" fmla="*/ 219 w 454"/>
                                <a:gd name="T11" fmla="*/ 285 h 400"/>
                                <a:gd name="T12" fmla="*/ 234 w 454"/>
                                <a:gd name="T13" fmla="*/ 285 h 400"/>
                                <a:gd name="T14" fmla="*/ 248 w 454"/>
                                <a:gd name="T15" fmla="*/ 132 h 400"/>
                                <a:gd name="T16" fmla="*/ 249 w 454"/>
                                <a:gd name="T17" fmla="*/ 126 h 400"/>
                                <a:gd name="T18" fmla="*/ 250 w 454"/>
                                <a:gd name="T19" fmla="*/ 112 h 400"/>
                                <a:gd name="T20" fmla="*/ 232 w 454"/>
                                <a:gd name="T21" fmla="*/ 108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108"/>
                                  </a:moveTo>
                                  <a:lnTo>
                                    <a:pt x="221" y="108"/>
                                  </a:lnTo>
                                  <a:lnTo>
                                    <a:pt x="203" y="112"/>
                                  </a:lnTo>
                                  <a:lnTo>
                                    <a:pt x="204" y="126"/>
                                  </a:lnTo>
                                  <a:lnTo>
                                    <a:pt x="205" y="132"/>
                                  </a:lnTo>
                                  <a:lnTo>
                                    <a:pt x="219" y="285"/>
                                  </a:lnTo>
                                  <a:lnTo>
                                    <a:pt x="234" y="285"/>
                                  </a:lnTo>
                                  <a:lnTo>
                                    <a:pt x="248" y="132"/>
                                  </a:lnTo>
                                  <a:lnTo>
                                    <a:pt x="249" y="126"/>
                                  </a:lnTo>
                                  <a:lnTo>
                                    <a:pt x="250" y="112"/>
                                  </a:lnTo>
                                  <a:lnTo>
                                    <a:pt x="232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06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464" y="364"/>
                            <a:ext cx="7464" cy="986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32" w:line="188" w:lineRule="exact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ВНИМАНИЕ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!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4" w:line="220" w:lineRule="auto"/>
                                <w:ind w:left="737" w:right="111"/>
                                <w:jc w:val="both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Инструмент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должен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использоваться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строго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в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соответствии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с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указанным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назначением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,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примене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-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устройства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в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других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целях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может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привести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к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серьезной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травме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.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Изделие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не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должно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исполь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-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зоваться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для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подрезки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живых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изгородей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кустов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043" style="position:absolute;left:0;text-align:left;margin-left:22.65pt;margin-top:17.65pt;width:374.2pt;height:50.3pt;z-index:251567616;mso-wrap-distance-left:0;mso-wrap-distance-right:0;mso-position-horizontal-relative:page;mso-position-vertical-relative:text" coordorigin="453,353" coordsize="7484,10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" o:allowincell="f">
                <v:group id="Group 156" o:spid="_x0000_s1044" style="position:absolute;left:586;top:487;width:454;height:400" coordorigin="586,487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/0/xgAAANw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iNE/g9E46A3PwAAAD//wMAUEsBAi0AFAAGAAgAAAAhANvh9svuAAAAhQEAABMAAAAAAAAA&#10;AAAAAAAAAAAAAFtDb250ZW50X1R5cGVzXS54bWxQSwECLQAUAAYACAAAACEAWvQsW78AAAAVAQAA&#10;CwAAAAAAAAAAAAAAAAAfAQAAX3JlbHMvLnJlbHNQSwECLQAUAAYACAAAACEAksP9P8YAAADcAAAA&#10;DwAAAAAAAAAAAAAAAAAHAgAAZHJzL2Rvd25yZXYueG1sUEsFBgAAAAADAAMAtwAAAPoCAAAAAA==&#10;">
                  <v:shape id="Freeform 157" o:spid="_x0000_s1045" style="position:absolute;left:586;top:487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" path="m232,l220,r-6,3l,379r,6l6,396r5,3l441,399r6,-3l453,385r,-6l449,371r-413,l226,42r34,l241,8,238,3,232,xe" fillcolor="black" stroked="f">
                    <v:path arrowok="t" o:connecttype="custom" o:connectlocs="232,0;220,0;214,3;0,379;0,385;6,396;11,399;441,399;447,396;453,385;453,379;449,371;36,371;226,42;260,42;241,8;238,3;232,0" o:connectangles="0,0,0,0,0,0,0,0,0,0,0,0,0,0,0,0,0,0"/>
                  </v:shape>
                  <v:shape id="Freeform 158" o:spid="_x0000_s1046" style="position:absolute;left:586;top:487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" path="m260,42r-34,l417,371r32,l260,42xe" fillcolor="black" stroked="f">
                    <v:path arrowok="t" o:connecttype="custom" o:connectlocs="260,42;226,42;417,371;449,371;260,42" o:connectangles="0,0,0,0,0"/>
                  </v:shape>
                  <v:shape id="Freeform 159" o:spid="_x0000_s1047" style="position:absolute;left:586;top:487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" path="m238,307r-24,l204,317r,28l214,354r24,l249,345r,-28l238,307xe" fillcolor="black" stroked="f">
                    <v:path arrowok="t" o:connecttype="custom" o:connectlocs="238,307;214,307;204,317;204,345;214,354;238,354;249,345;249,317;238,307" o:connectangles="0,0,0,0,0,0,0,0,0"/>
                  </v:shape>
                  <v:shape id="Freeform 160" o:spid="_x0000_s1048" style="position:absolute;left:586;top:487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" path="m232,108r-11,l203,112r1,14l205,132r14,153l234,285,248,132r1,-6l250,112r-18,-4xe" fillcolor="black" stroked="f">
                    <v:path arrowok="t" o:connecttype="custom" o:connectlocs="232,108;221,108;203,112;204,126;205,132;219,285;234,285;248,132;249,126;250,112;232,108" o:connectangles="0,0,0,0,0,0,0,0,0,0,0"/>
                  </v:shape>
                </v:group>
                <v:shape id="Text Box 161" o:spid="_x0000_s1049" type="#_x0000_t202" style="position:absolute;left:464;top:364;width:7464;height: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" filled="f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32" w:line="188" w:lineRule="exact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ВНИМАНИЕ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!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4" w:line="220" w:lineRule="auto"/>
                          <w:ind w:left="737" w:right="111"/>
                          <w:jc w:val="both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Инструмент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должен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использоваться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строго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в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соответствии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с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указанным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назначением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,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примене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-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устройства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в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других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целях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может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привести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к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серьезной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травме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.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Изделие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не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должно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исполь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-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зоваться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для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подрезки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живых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изгородей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кустов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71241F">
        <w:rPr>
          <w:position w:val="1"/>
          <w:sz w:val="16"/>
          <w:szCs w:val="16"/>
        </w:rPr>
        <w:t>запыленность</w:t>
      </w:r>
      <w:r w:rsidR="0071241F">
        <w:rPr>
          <w:spacing w:val="-1"/>
          <w:position w:val="1"/>
          <w:sz w:val="16"/>
          <w:szCs w:val="16"/>
        </w:rPr>
        <w:t xml:space="preserve"> </w:t>
      </w:r>
      <w:r w:rsidR="0071241F">
        <w:rPr>
          <w:position w:val="1"/>
          <w:sz w:val="16"/>
          <w:szCs w:val="16"/>
        </w:rPr>
        <w:t>окружающей</w:t>
      </w:r>
      <w:r w:rsidR="0071241F">
        <w:rPr>
          <w:position w:val="1"/>
          <w:sz w:val="16"/>
          <w:szCs w:val="16"/>
        </w:rPr>
        <w:t xml:space="preserve"> </w:t>
      </w:r>
      <w:r w:rsidR="0071241F">
        <w:rPr>
          <w:position w:val="1"/>
          <w:sz w:val="16"/>
          <w:szCs w:val="16"/>
        </w:rPr>
        <w:t>среды</w:t>
      </w:r>
      <w:r w:rsidR="0071241F">
        <w:rPr>
          <w:position w:val="1"/>
          <w:sz w:val="16"/>
          <w:szCs w:val="16"/>
        </w:rPr>
        <w:t xml:space="preserve"> </w:t>
      </w:r>
      <w:r w:rsidR="0071241F">
        <w:rPr>
          <w:position w:val="1"/>
          <w:sz w:val="16"/>
          <w:szCs w:val="16"/>
        </w:rPr>
        <w:t>не</w:t>
      </w:r>
      <w:r w:rsidR="0071241F">
        <w:rPr>
          <w:spacing w:val="-1"/>
          <w:position w:val="1"/>
          <w:sz w:val="16"/>
          <w:szCs w:val="16"/>
        </w:rPr>
        <w:t xml:space="preserve"> </w:t>
      </w:r>
      <w:r w:rsidR="0071241F">
        <w:rPr>
          <w:position w:val="1"/>
          <w:sz w:val="16"/>
          <w:szCs w:val="16"/>
        </w:rPr>
        <w:t>более</w:t>
      </w:r>
      <w:r w:rsidR="0071241F">
        <w:rPr>
          <w:position w:val="1"/>
          <w:sz w:val="16"/>
          <w:szCs w:val="16"/>
        </w:rPr>
        <w:t xml:space="preserve"> 10 </w:t>
      </w:r>
      <w:r w:rsidR="0071241F">
        <w:rPr>
          <w:position w:val="1"/>
          <w:sz w:val="16"/>
          <w:szCs w:val="16"/>
        </w:rPr>
        <w:t>мг</w:t>
      </w:r>
      <w:r w:rsidR="0071241F">
        <w:rPr>
          <w:position w:val="1"/>
          <w:sz w:val="16"/>
          <w:szCs w:val="16"/>
        </w:rPr>
        <w:t>/</w:t>
      </w:r>
      <w:r w:rsidR="0071241F">
        <w:rPr>
          <w:position w:val="1"/>
          <w:sz w:val="16"/>
          <w:szCs w:val="16"/>
        </w:rPr>
        <w:t>м</w:t>
      </w:r>
      <w:r w:rsidR="0071241F">
        <w:rPr>
          <w:position w:val="1"/>
          <w:sz w:val="16"/>
          <w:szCs w:val="16"/>
          <w:vertAlign w:val="superscript"/>
        </w:rPr>
        <w:t>3</w:t>
      </w:r>
      <w:r w:rsidR="0071241F">
        <w:rPr>
          <w:position w:val="1"/>
          <w:sz w:val="16"/>
          <w:szCs w:val="16"/>
        </w:rPr>
        <w:t>.</w:t>
      </w:r>
    </w:p>
    <w:p w:rsidR="00000000" w:rsidRDefault="0071241F">
      <w:pPr>
        <w:pStyle w:val="2"/>
        <w:kinsoku w:val="0"/>
        <w:overflowPunct w:val="0"/>
        <w:spacing w:before="163" w:after="49"/>
      </w:pPr>
      <w:r>
        <w:t>КОМПЛЕКТАЦИЯ</w:t>
      </w:r>
    </w:p>
    <w:tbl>
      <w:tblPr>
        <w:tblW w:w="0" w:type="auto"/>
        <w:tblInd w:w="45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071"/>
        <w:gridCol w:w="3413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/>
        </w:trPr>
        <w:tc>
          <w:tcPr>
            <w:tcW w:w="4071" w:type="dxa"/>
            <w:tcBorders>
              <w:top w:val="single" w:sz="8" w:space="0" w:color="A7A9AC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04" w:line="176" w:lineRule="exac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</w:t>
            </w:r>
            <w:r>
              <w:rPr>
                <w:spacing w:val="1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Триммер</w:t>
            </w:r>
          </w:p>
        </w:tc>
        <w:tc>
          <w:tcPr>
            <w:tcW w:w="3413" w:type="dxa"/>
            <w:tcBorders>
              <w:top w:val="single" w:sz="8" w:space="0" w:color="A7A9AC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04" w:line="176" w:lineRule="exact"/>
              <w:ind w:left="24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</w:t>
            </w:r>
            <w:r>
              <w:rPr>
                <w:sz w:val="16"/>
                <w:szCs w:val="16"/>
              </w:rPr>
              <w:t>шт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0"/>
        </w:trPr>
        <w:tc>
          <w:tcPr>
            <w:tcW w:w="407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2.</w:t>
            </w:r>
            <w:r>
              <w:rPr>
                <w:spacing w:val="1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Дополнительная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рукоятка</w:t>
            </w:r>
          </w:p>
        </w:tc>
        <w:tc>
          <w:tcPr>
            <w:tcW w:w="34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24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</w:t>
            </w:r>
            <w:r>
              <w:rPr>
                <w:sz w:val="16"/>
                <w:szCs w:val="16"/>
              </w:rPr>
              <w:t>шт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0"/>
        </w:trPr>
        <w:tc>
          <w:tcPr>
            <w:tcW w:w="407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-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3.</w:t>
            </w:r>
            <w:r>
              <w:rPr>
                <w:spacing w:val="1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Комплект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крепежа</w:t>
            </w:r>
          </w:p>
        </w:tc>
        <w:tc>
          <w:tcPr>
            <w:tcW w:w="34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24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</w:t>
            </w:r>
            <w:r>
              <w:rPr>
                <w:sz w:val="16"/>
                <w:szCs w:val="16"/>
              </w:rPr>
              <w:t>шт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0"/>
        </w:trPr>
        <w:tc>
          <w:tcPr>
            <w:tcW w:w="407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-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</w:t>
            </w:r>
            <w:r>
              <w:rPr>
                <w:spacing w:val="1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Кожух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защитный</w:t>
            </w:r>
          </w:p>
        </w:tc>
        <w:tc>
          <w:tcPr>
            <w:tcW w:w="34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24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</w:t>
            </w:r>
            <w:r>
              <w:rPr>
                <w:sz w:val="16"/>
                <w:szCs w:val="16"/>
              </w:rPr>
              <w:t>шт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0"/>
        </w:trPr>
        <w:tc>
          <w:tcPr>
            <w:tcW w:w="407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-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</w:t>
            </w:r>
            <w:r>
              <w:rPr>
                <w:spacing w:val="1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Ограничительный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ролик</w:t>
            </w:r>
          </w:p>
        </w:tc>
        <w:tc>
          <w:tcPr>
            <w:tcW w:w="34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24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</w:t>
            </w:r>
            <w:r>
              <w:rPr>
                <w:sz w:val="16"/>
                <w:szCs w:val="16"/>
              </w:rPr>
              <w:t>шт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0"/>
        </w:trPr>
        <w:tc>
          <w:tcPr>
            <w:tcW w:w="407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-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6.</w:t>
            </w:r>
            <w:r>
              <w:rPr>
                <w:spacing w:val="1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Защитная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скоба</w:t>
            </w:r>
          </w:p>
        </w:tc>
        <w:tc>
          <w:tcPr>
            <w:tcW w:w="34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24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</w:t>
            </w:r>
            <w:r>
              <w:rPr>
                <w:sz w:val="16"/>
                <w:szCs w:val="16"/>
              </w:rPr>
              <w:t>шт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0"/>
        </w:trPr>
        <w:tc>
          <w:tcPr>
            <w:tcW w:w="407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-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</w:t>
            </w:r>
            <w:r>
              <w:rPr>
                <w:spacing w:val="1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Ремень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плечевой</w:t>
            </w:r>
          </w:p>
        </w:tc>
        <w:tc>
          <w:tcPr>
            <w:tcW w:w="34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24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</w:t>
            </w:r>
            <w:r>
              <w:rPr>
                <w:sz w:val="16"/>
                <w:szCs w:val="16"/>
              </w:rPr>
              <w:t>шт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0"/>
        </w:trPr>
        <w:tc>
          <w:tcPr>
            <w:tcW w:w="407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-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8.</w:t>
            </w:r>
            <w:r>
              <w:rPr>
                <w:spacing w:val="1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Аккумуляторная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батарея</w:t>
            </w:r>
            <w:r>
              <w:rPr>
                <w:sz w:val="16"/>
                <w:szCs w:val="16"/>
              </w:rPr>
              <w:t xml:space="preserve"> Li-ion 18 </w:t>
            </w:r>
            <w:r>
              <w:rPr>
                <w:sz w:val="16"/>
                <w:szCs w:val="16"/>
              </w:rPr>
              <w:t>В</w:t>
            </w:r>
            <w:r>
              <w:rPr>
                <w:sz w:val="16"/>
                <w:szCs w:val="16"/>
              </w:rPr>
              <w:t xml:space="preserve">, 4 </w:t>
            </w:r>
            <w:r>
              <w:rPr>
                <w:sz w:val="16"/>
                <w:szCs w:val="16"/>
              </w:rPr>
              <w:t>Ач</w:t>
            </w:r>
          </w:p>
        </w:tc>
        <w:tc>
          <w:tcPr>
            <w:tcW w:w="34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24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 </w:t>
            </w:r>
            <w:r>
              <w:rPr>
                <w:sz w:val="16"/>
                <w:szCs w:val="16"/>
              </w:rPr>
              <w:t>шт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0"/>
        </w:trPr>
        <w:tc>
          <w:tcPr>
            <w:tcW w:w="407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-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9.</w:t>
            </w:r>
            <w:r>
              <w:rPr>
                <w:spacing w:val="1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Зарядное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устройство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на</w:t>
            </w:r>
            <w:r>
              <w:rPr>
                <w:sz w:val="16"/>
                <w:szCs w:val="16"/>
              </w:rPr>
              <w:t xml:space="preserve"> 2 </w:t>
            </w:r>
            <w:r>
              <w:rPr>
                <w:sz w:val="16"/>
                <w:szCs w:val="16"/>
              </w:rPr>
              <w:t>аккумулято</w:t>
            </w:r>
            <w:r>
              <w:rPr>
                <w:sz w:val="16"/>
                <w:szCs w:val="16"/>
              </w:rPr>
              <w:t>рные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батареи</w:t>
            </w:r>
          </w:p>
        </w:tc>
        <w:tc>
          <w:tcPr>
            <w:tcW w:w="34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6" w:lineRule="exact"/>
              <w:ind w:left="24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</w:t>
            </w:r>
            <w:r>
              <w:rPr>
                <w:sz w:val="16"/>
                <w:szCs w:val="16"/>
              </w:rPr>
              <w:t>шт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6"/>
        </w:trPr>
        <w:tc>
          <w:tcPr>
            <w:tcW w:w="407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2" w:lineRule="exact"/>
              <w:ind w:left="-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10.</w:t>
            </w:r>
            <w:r>
              <w:rPr>
                <w:spacing w:val="-5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Инструкция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эксплуатации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гарантийный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талон</w:t>
            </w:r>
          </w:p>
        </w:tc>
        <w:tc>
          <w:tcPr>
            <w:tcW w:w="34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 w:line="172" w:lineRule="exact"/>
              <w:ind w:left="24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</w:t>
            </w:r>
            <w:r>
              <w:rPr>
                <w:sz w:val="16"/>
                <w:szCs w:val="16"/>
              </w:rPr>
              <w:t>шт</w:t>
            </w:r>
            <w:r>
              <w:rPr>
                <w:sz w:val="16"/>
                <w:szCs w:val="16"/>
              </w:rPr>
              <w:t>.</w:t>
            </w:r>
          </w:p>
        </w:tc>
      </w:tr>
    </w:tbl>
    <w:p w:rsidR="00000000" w:rsidRDefault="00D2020F">
      <w:pPr>
        <w:pStyle w:val="a3"/>
        <w:kinsoku w:val="0"/>
        <w:overflowPunct w:val="0"/>
        <w:spacing w:before="209"/>
        <w:ind w:left="990" w:right="986"/>
        <w:jc w:val="center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6864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335915</wp:posOffset>
                </wp:positionV>
                <wp:extent cx="4752340" cy="12700"/>
                <wp:effectExtent l="0" t="0" r="0" b="0"/>
                <wp:wrapTopAndBottom/>
                <wp:docPr id="699" name="Freeform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C10BB3" id="Freeform 162" o:spid="_x0000_s1026" style="position:absolute;z-index:25156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26.45pt,396.8pt,26.4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6966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457835</wp:posOffset>
                </wp:positionV>
                <wp:extent cx="4752340" cy="520065"/>
                <wp:effectExtent l="0" t="0" r="0" b="0"/>
                <wp:wrapTopAndBottom/>
                <wp:docPr id="692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2340" cy="520065"/>
                          <a:chOff x="453" y="721"/>
                          <a:chExt cx="7484" cy="819"/>
                        </a:xfrm>
                      </wpg:grpSpPr>
                      <wpg:grpSp>
                        <wpg:cNvPr id="693" name="Group 164"/>
                        <wpg:cNvGrpSpPr>
                          <a:grpSpLocks/>
                        </wpg:cNvGrpSpPr>
                        <wpg:grpSpPr bwMode="auto">
                          <a:xfrm>
                            <a:off x="586" y="854"/>
                            <a:ext cx="454" cy="400"/>
                            <a:chOff x="586" y="854"/>
                            <a:chExt cx="454" cy="400"/>
                          </a:xfrm>
                        </wpg:grpSpPr>
                        <wps:wsp>
                          <wps:cNvPr id="694" name="Freeform 165"/>
                          <wps:cNvSpPr>
                            <a:spLocks/>
                          </wps:cNvSpPr>
                          <wps:spPr bwMode="auto">
                            <a:xfrm>
                              <a:off x="586" y="854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0 h 400"/>
                                <a:gd name="T2" fmla="*/ 220 w 454"/>
                                <a:gd name="T3" fmla="*/ 0 h 400"/>
                                <a:gd name="T4" fmla="*/ 214 w 454"/>
                                <a:gd name="T5" fmla="*/ 3 h 400"/>
                                <a:gd name="T6" fmla="*/ 0 w 454"/>
                                <a:gd name="T7" fmla="*/ 379 h 400"/>
                                <a:gd name="T8" fmla="*/ 0 w 454"/>
                                <a:gd name="T9" fmla="*/ 385 h 400"/>
                                <a:gd name="T10" fmla="*/ 6 w 454"/>
                                <a:gd name="T11" fmla="*/ 396 h 400"/>
                                <a:gd name="T12" fmla="*/ 11 w 454"/>
                                <a:gd name="T13" fmla="*/ 399 h 400"/>
                                <a:gd name="T14" fmla="*/ 441 w 454"/>
                                <a:gd name="T15" fmla="*/ 399 h 400"/>
                                <a:gd name="T16" fmla="*/ 447 w 454"/>
                                <a:gd name="T17" fmla="*/ 396 h 400"/>
                                <a:gd name="T18" fmla="*/ 453 w 454"/>
                                <a:gd name="T19" fmla="*/ 385 h 400"/>
                                <a:gd name="T20" fmla="*/ 453 w 454"/>
                                <a:gd name="T21" fmla="*/ 379 h 400"/>
                                <a:gd name="T22" fmla="*/ 449 w 454"/>
                                <a:gd name="T23" fmla="*/ 371 h 400"/>
                                <a:gd name="T24" fmla="*/ 36 w 454"/>
                                <a:gd name="T25" fmla="*/ 371 h 400"/>
                                <a:gd name="T26" fmla="*/ 226 w 454"/>
                                <a:gd name="T27" fmla="*/ 42 h 400"/>
                                <a:gd name="T28" fmla="*/ 260 w 454"/>
                                <a:gd name="T29" fmla="*/ 42 h 400"/>
                                <a:gd name="T30" fmla="*/ 241 w 454"/>
                                <a:gd name="T31" fmla="*/ 8 h 400"/>
                                <a:gd name="T32" fmla="*/ 238 w 454"/>
                                <a:gd name="T33" fmla="*/ 3 h 400"/>
                                <a:gd name="T34" fmla="*/ 232 w 454"/>
                                <a:gd name="T35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0"/>
                                  </a:moveTo>
                                  <a:lnTo>
                                    <a:pt x="220" y="0"/>
                                  </a:lnTo>
                                  <a:lnTo>
                                    <a:pt x="214" y="3"/>
                                  </a:lnTo>
                                  <a:lnTo>
                                    <a:pt x="0" y="379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6" y="396"/>
                                  </a:lnTo>
                                  <a:lnTo>
                                    <a:pt x="11" y="399"/>
                                  </a:lnTo>
                                  <a:lnTo>
                                    <a:pt x="441" y="399"/>
                                  </a:lnTo>
                                  <a:lnTo>
                                    <a:pt x="447" y="396"/>
                                  </a:lnTo>
                                  <a:lnTo>
                                    <a:pt x="453" y="385"/>
                                  </a:lnTo>
                                  <a:lnTo>
                                    <a:pt x="453" y="379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36" y="371"/>
                                  </a:lnTo>
                                  <a:lnTo>
                                    <a:pt x="226" y="42"/>
                                  </a:lnTo>
                                  <a:lnTo>
                                    <a:pt x="260" y="42"/>
                                  </a:lnTo>
                                  <a:lnTo>
                                    <a:pt x="241" y="8"/>
                                  </a:lnTo>
                                  <a:lnTo>
                                    <a:pt x="238" y="3"/>
                                  </a:lnTo>
                                  <a:lnTo>
                                    <a:pt x="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5" name="Freeform 166"/>
                          <wps:cNvSpPr>
                            <a:spLocks/>
                          </wps:cNvSpPr>
                          <wps:spPr bwMode="auto">
                            <a:xfrm>
                              <a:off x="586" y="854"/>
                              <a:ext cx="454" cy="400"/>
                            </a:xfrm>
                            <a:custGeom>
                              <a:avLst/>
                              <a:gdLst>
                                <a:gd name="T0" fmla="*/ 260 w 454"/>
                                <a:gd name="T1" fmla="*/ 42 h 400"/>
                                <a:gd name="T2" fmla="*/ 226 w 454"/>
                                <a:gd name="T3" fmla="*/ 42 h 400"/>
                                <a:gd name="T4" fmla="*/ 417 w 454"/>
                                <a:gd name="T5" fmla="*/ 371 h 400"/>
                                <a:gd name="T6" fmla="*/ 449 w 454"/>
                                <a:gd name="T7" fmla="*/ 371 h 400"/>
                                <a:gd name="T8" fmla="*/ 260 w 454"/>
                                <a:gd name="T9" fmla="*/ 42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60" y="42"/>
                                  </a:moveTo>
                                  <a:lnTo>
                                    <a:pt x="226" y="42"/>
                                  </a:lnTo>
                                  <a:lnTo>
                                    <a:pt x="417" y="371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260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6" name="Freeform 167"/>
                          <wps:cNvSpPr>
                            <a:spLocks/>
                          </wps:cNvSpPr>
                          <wps:spPr bwMode="auto">
                            <a:xfrm>
                              <a:off x="586" y="854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8 w 454"/>
                                <a:gd name="T1" fmla="*/ 307 h 400"/>
                                <a:gd name="T2" fmla="*/ 214 w 454"/>
                                <a:gd name="T3" fmla="*/ 307 h 400"/>
                                <a:gd name="T4" fmla="*/ 204 w 454"/>
                                <a:gd name="T5" fmla="*/ 317 h 400"/>
                                <a:gd name="T6" fmla="*/ 204 w 454"/>
                                <a:gd name="T7" fmla="*/ 345 h 400"/>
                                <a:gd name="T8" fmla="*/ 214 w 454"/>
                                <a:gd name="T9" fmla="*/ 354 h 400"/>
                                <a:gd name="T10" fmla="*/ 238 w 454"/>
                                <a:gd name="T11" fmla="*/ 354 h 400"/>
                                <a:gd name="T12" fmla="*/ 249 w 454"/>
                                <a:gd name="T13" fmla="*/ 345 h 400"/>
                                <a:gd name="T14" fmla="*/ 249 w 454"/>
                                <a:gd name="T15" fmla="*/ 317 h 400"/>
                                <a:gd name="T16" fmla="*/ 238 w 454"/>
                                <a:gd name="T17" fmla="*/ 307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8" y="307"/>
                                  </a:moveTo>
                                  <a:lnTo>
                                    <a:pt x="214" y="307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204" y="345"/>
                                  </a:lnTo>
                                  <a:lnTo>
                                    <a:pt x="214" y="354"/>
                                  </a:lnTo>
                                  <a:lnTo>
                                    <a:pt x="238" y="354"/>
                                  </a:lnTo>
                                  <a:lnTo>
                                    <a:pt x="249" y="345"/>
                                  </a:lnTo>
                                  <a:lnTo>
                                    <a:pt x="249" y="317"/>
                                  </a:lnTo>
                                  <a:lnTo>
                                    <a:pt x="238" y="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7" name="Freeform 168"/>
                          <wps:cNvSpPr>
                            <a:spLocks/>
                          </wps:cNvSpPr>
                          <wps:spPr bwMode="auto">
                            <a:xfrm>
                              <a:off x="586" y="854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108 h 400"/>
                                <a:gd name="T2" fmla="*/ 221 w 454"/>
                                <a:gd name="T3" fmla="*/ 108 h 400"/>
                                <a:gd name="T4" fmla="*/ 203 w 454"/>
                                <a:gd name="T5" fmla="*/ 112 h 400"/>
                                <a:gd name="T6" fmla="*/ 204 w 454"/>
                                <a:gd name="T7" fmla="*/ 126 h 400"/>
                                <a:gd name="T8" fmla="*/ 205 w 454"/>
                                <a:gd name="T9" fmla="*/ 132 h 400"/>
                                <a:gd name="T10" fmla="*/ 219 w 454"/>
                                <a:gd name="T11" fmla="*/ 285 h 400"/>
                                <a:gd name="T12" fmla="*/ 234 w 454"/>
                                <a:gd name="T13" fmla="*/ 285 h 400"/>
                                <a:gd name="T14" fmla="*/ 248 w 454"/>
                                <a:gd name="T15" fmla="*/ 132 h 400"/>
                                <a:gd name="T16" fmla="*/ 249 w 454"/>
                                <a:gd name="T17" fmla="*/ 126 h 400"/>
                                <a:gd name="T18" fmla="*/ 250 w 454"/>
                                <a:gd name="T19" fmla="*/ 112 h 400"/>
                                <a:gd name="T20" fmla="*/ 232 w 454"/>
                                <a:gd name="T21" fmla="*/ 108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108"/>
                                  </a:moveTo>
                                  <a:lnTo>
                                    <a:pt x="221" y="108"/>
                                  </a:lnTo>
                                  <a:lnTo>
                                    <a:pt x="203" y="112"/>
                                  </a:lnTo>
                                  <a:lnTo>
                                    <a:pt x="204" y="126"/>
                                  </a:lnTo>
                                  <a:lnTo>
                                    <a:pt x="205" y="132"/>
                                  </a:lnTo>
                                  <a:lnTo>
                                    <a:pt x="219" y="285"/>
                                  </a:lnTo>
                                  <a:lnTo>
                                    <a:pt x="234" y="285"/>
                                  </a:lnTo>
                                  <a:lnTo>
                                    <a:pt x="248" y="132"/>
                                  </a:lnTo>
                                  <a:lnTo>
                                    <a:pt x="249" y="126"/>
                                  </a:lnTo>
                                  <a:lnTo>
                                    <a:pt x="250" y="112"/>
                                  </a:lnTo>
                                  <a:lnTo>
                                    <a:pt x="232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98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464" y="731"/>
                            <a:ext cx="7464" cy="799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32" w:line="188" w:lineRule="exact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ВНИМАНИЕ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!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4" w:line="220" w:lineRule="auto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Прочитайте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данное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руководство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перед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эксплуатацией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устройства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сохраните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его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для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дальней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-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шего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использования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3" o:spid="_x0000_s1050" style="position:absolute;left:0;text-align:left;margin-left:22.65pt;margin-top:36.05pt;width:374.2pt;height:40.95pt;z-index:251569664;mso-wrap-distance-left:0;mso-wrap-distance-right:0;mso-position-horizontal-relative:page;mso-position-vertical-relative:text" coordorigin="453,721" coordsize="7484,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" o:allowincell="f">
                <v:group id="Group 164" o:spid="_x0000_s1051" style="position:absolute;left:586;top:854;width:454;height:400" coordorigin="586,854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lzJ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">
                  <v:shape id="Freeform 165" o:spid="_x0000_s1052" style="position:absolute;left:586;top:854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" path="m232,l220,r-6,3l,379r,6l6,396r5,3l441,399r6,-3l453,385r,-6l449,371r-413,l226,42r34,l241,8,238,3,232,xe" fillcolor="black" stroked="f">
                    <v:path arrowok="t" o:connecttype="custom" o:connectlocs="232,0;220,0;214,3;0,379;0,385;6,396;11,399;441,399;447,396;453,385;453,379;449,371;36,371;226,42;260,42;241,8;238,3;232,0" o:connectangles="0,0,0,0,0,0,0,0,0,0,0,0,0,0,0,0,0,0"/>
                  </v:shape>
                  <v:shape id="Freeform 166" o:spid="_x0000_s1053" style="position:absolute;left:586;top:854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" path="m260,42r-34,l417,371r32,l260,42xe" fillcolor="black" stroked="f">
                    <v:path arrowok="t" o:connecttype="custom" o:connectlocs="260,42;226,42;417,371;449,371;260,42" o:connectangles="0,0,0,0,0"/>
                  </v:shape>
                  <v:shape id="Freeform 167" o:spid="_x0000_s1054" style="position:absolute;left:586;top:854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" path="m238,307r-24,l204,317r,28l214,354r24,l249,345r,-28l238,307xe" fillcolor="black" stroked="f">
                    <v:path arrowok="t" o:connecttype="custom" o:connectlocs="238,307;214,307;204,317;204,345;214,354;238,354;249,345;249,317;238,307" o:connectangles="0,0,0,0,0,0,0,0,0"/>
                  </v:shape>
                  <v:shape id="Freeform 168" o:spid="_x0000_s1055" style="position:absolute;left:586;top:854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" path="m232,108r-11,l203,112r1,14l205,132r14,153l234,285,248,132r1,-6l250,112r-18,-4xe" fillcolor="black" stroked="f">
                    <v:path arrowok="t" o:connecttype="custom" o:connectlocs="232,108;221,108;203,112;204,126;205,132;219,285;234,285;248,132;249,126;250,112;232,108" o:connectangles="0,0,0,0,0,0,0,0,0,0,0"/>
                  </v:shape>
                </v:group>
                <v:shape id="Text Box 169" o:spid="_x0000_s1056" type="#_x0000_t202" style="position:absolute;left:464;top:731;width:7464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" filled="f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32" w:line="188" w:lineRule="exact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ВНИМАНИЕ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!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4" w:line="220" w:lineRule="auto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Прочитайте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данное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руководство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перед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эксплуатацией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устройства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сохраните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его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для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дальней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-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шего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использования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71241F">
        <w:rPr>
          <w:b/>
          <w:bCs/>
          <w:sz w:val="22"/>
          <w:szCs w:val="22"/>
        </w:rPr>
        <w:t>ТРЕБОВАНИЯ</w:t>
      </w:r>
      <w:r w:rsidR="0071241F">
        <w:rPr>
          <w:b/>
          <w:bCs/>
          <w:spacing w:val="19"/>
          <w:sz w:val="22"/>
          <w:szCs w:val="22"/>
        </w:rPr>
        <w:t xml:space="preserve"> </w:t>
      </w:r>
      <w:r w:rsidR="0071241F">
        <w:rPr>
          <w:b/>
          <w:bCs/>
          <w:sz w:val="22"/>
          <w:szCs w:val="22"/>
        </w:rPr>
        <w:t>БЕЗОПАСНОСТИ</w:t>
      </w:r>
    </w:p>
    <w:p w:rsidR="00000000" w:rsidRDefault="0071241F">
      <w:pPr>
        <w:pStyle w:val="a3"/>
        <w:kinsoku w:val="0"/>
        <w:overflowPunct w:val="0"/>
        <w:spacing w:before="1"/>
        <w:rPr>
          <w:b/>
          <w:bCs/>
          <w:sz w:val="9"/>
          <w:szCs w:val="9"/>
        </w:rPr>
      </w:pPr>
    </w:p>
    <w:p w:rsidR="00000000" w:rsidRDefault="0071241F">
      <w:pPr>
        <w:pStyle w:val="a3"/>
        <w:kinsoku w:val="0"/>
        <w:overflowPunct w:val="0"/>
        <w:spacing w:before="132" w:line="249" w:lineRule="auto"/>
        <w:ind w:left="453" w:right="447"/>
        <w:jc w:val="both"/>
      </w:pPr>
      <w:r>
        <w:t>В</w:t>
      </w:r>
      <w:r>
        <w:rPr>
          <w:spacing w:val="26"/>
        </w:rPr>
        <w:t xml:space="preserve"> </w:t>
      </w:r>
      <w:r>
        <w:t>целях</w:t>
      </w:r>
      <w:r>
        <w:rPr>
          <w:spacing w:val="27"/>
        </w:rPr>
        <w:t xml:space="preserve"> </w:t>
      </w:r>
      <w:r>
        <w:t>безопасности</w:t>
      </w:r>
      <w:r>
        <w:rPr>
          <w:spacing w:val="26"/>
        </w:rPr>
        <w:t xml:space="preserve"> </w:t>
      </w:r>
      <w:r>
        <w:t>лица</w:t>
      </w:r>
      <w:r>
        <w:rPr>
          <w:spacing w:val="27"/>
        </w:rPr>
        <w:t xml:space="preserve"> </w:t>
      </w:r>
      <w:r>
        <w:t>мол</w:t>
      </w:r>
      <w:r>
        <w:t>оже</w:t>
      </w:r>
      <w:r>
        <w:rPr>
          <w:spacing w:val="27"/>
        </w:rPr>
        <w:t xml:space="preserve"> </w:t>
      </w:r>
      <w:r>
        <w:t>16</w:t>
      </w:r>
      <w:r>
        <w:rPr>
          <w:spacing w:val="26"/>
        </w:rPr>
        <w:t xml:space="preserve"> </w:t>
      </w:r>
      <w:r>
        <w:t>лет</w:t>
      </w:r>
      <w:r>
        <w:t>‚</w:t>
      </w:r>
      <w:r>
        <w:rPr>
          <w:spacing w:val="27"/>
        </w:rPr>
        <w:t xml:space="preserve"> </w:t>
      </w:r>
      <w:r>
        <w:t>а</w:t>
      </w:r>
      <w:r>
        <w:rPr>
          <w:spacing w:val="27"/>
        </w:rPr>
        <w:t xml:space="preserve"> </w:t>
      </w:r>
      <w:r>
        <w:t>также</w:t>
      </w:r>
      <w:r>
        <w:rPr>
          <w:spacing w:val="26"/>
        </w:rPr>
        <w:t xml:space="preserve"> </w:t>
      </w:r>
      <w:r>
        <w:t>лица</w:t>
      </w:r>
      <w:r>
        <w:t>,</w:t>
      </w:r>
      <w:r>
        <w:rPr>
          <w:spacing w:val="27"/>
        </w:rPr>
        <w:t xml:space="preserve"> </w:t>
      </w:r>
      <w:r>
        <w:t>не</w:t>
      </w:r>
      <w:r>
        <w:rPr>
          <w:spacing w:val="27"/>
        </w:rPr>
        <w:t xml:space="preserve"> </w:t>
      </w:r>
      <w:r>
        <w:t>ознакомившиеся</w:t>
      </w:r>
      <w:r>
        <w:rPr>
          <w:spacing w:val="26"/>
        </w:rPr>
        <w:t xml:space="preserve"> </w:t>
      </w:r>
      <w:r>
        <w:t>с</w:t>
      </w:r>
      <w:r>
        <w:rPr>
          <w:spacing w:val="27"/>
        </w:rPr>
        <w:t xml:space="preserve"> </w:t>
      </w:r>
      <w:r>
        <w:t>данным</w:t>
      </w:r>
      <w:r>
        <w:rPr>
          <w:spacing w:val="26"/>
        </w:rPr>
        <w:t xml:space="preserve"> </w:t>
      </w:r>
      <w:r>
        <w:t>руководством</w:t>
      </w:r>
      <w:r>
        <w:t>,</w:t>
      </w:r>
      <w:r>
        <w:rPr>
          <w:spacing w:val="1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должны</w:t>
      </w:r>
      <w:r>
        <w:t xml:space="preserve"> </w:t>
      </w:r>
      <w:r>
        <w:t>допускаться</w:t>
      </w:r>
      <w:r>
        <w:t xml:space="preserve"> </w:t>
      </w:r>
      <w:r>
        <w:t>до</w:t>
      </w:r>
      <w:r>
        <w:t xml:space="preserve"> </w:t>
      </w:r>
      <w:r>
        <w:t>работы</w:t>
      </w:r>
      <w:r>
        <w:t xml:space="preserve"> </w:t>
      </w:r>
      <w:r>
        <w:t>с</w:t>
      </w:r>
      <w:r>
        <w:t xml:space="preserve"> </w:t>
      </w:r>
      <w:r>
        <w:t>устройством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49"/>
        <w:jc w:val="both"/>
      </w:pPr>
      <w:r>
        <w:t>Изделие</w:t>
      </w:r>
      <w:r>
        <w:t xml:space="preserve"> </w:t>
      </w:r>
      <w:r>
        <w:t>не</w:t>
      </w:r>
      <w:r>
        <w:t xml:space="preserve"> </w:t>
      </w:r>
      <w:r>
        <w:t>предназначено</w:t>
      </w:r>
      <w:r>
        <w:t xml:space="preserve"> </w:t>
      </w:r>
      <w:r>
        <w:t>для</w:t>
      </w:r>
      <w:r>
        <w:t xml:space="preserve"> </w:t>
      </w:r>
      <w:r>
        <w:t>использования</w:t>
      </w:r>
      <w:r>
        <w:t xml:space="preserve"> </w:t>
      </w:r>
      <w:r>
        <w:t>лицами</w:t>
      </w:r>
      <w:r>
        <w:t xml:space="preserve"> </w:t>
      </w:r>
      <w:r>
        <w:t>с</w:t>
      </w:r>
      <w:r>
        <w:t xml:space="preserve"> </w:t>
      </w:r>
      <w:r>
        <w:t>ограниченными</w:t>
      </w:r>
      <w:r>
        <w:t xml:space="preserve"> </w:t>
      </w:r>
      <w:r>
        <w:t>физическими</w:t>
      </w:r>
      <w:r>
        <w:t xml:space="preserve"> </w:t>
      </w:r>
      <w:r>
        <w:t>или</w:t>
      </w:r>
      <w:r>
        <w:t xml:space="preserve"> </w:t>
      </w:r>
      <w:r>
        <w:t>умственными</w:t>
      </w:r>
      <w:r>
        <w:rPr>
          <w:spacing w:val="1"/>
        </w:rPr>
        <w:t xml:space="preserve"> </w:t>
      </w:r>
      <w:r>
        <w:t>способностями</w:t>
      </w:r>
      <w:r>
        <w:rPr>
          <w:spacing w:val="8"/>
        </w:rPr>
        <w:t xml:space="preserve"> </w:t>
      </w:r>
      <w:r>
        <w:t>или</w:t>
      </w:r>
      <w:r>
        <w:rPr>
          <w:spacing w:val="8"/>
        </w:rPr>
        <w:t xml:space="preserve"> </w:t>
      </w:r>
      <w:r>
        <w:t>при</w:t>
      </w:r>
      <w:r>
        <w:rPr>
          <w:spacing w:val="9"/>
        </w:rPr>
        <w:t xml:space="preserve"> </w:t>
      </w:r>
      <w:r>
        <w:t>отсутствии</w:t>
      </w:r>
      <w:r>
        <w:rPr>
          <w:spacing w:val="8"/>
        </w:rPr>
        <w:t xml:space="preserve"> </w:t>
      </w:r>
      <w:r>
        <w:t>у</w:t>
      </w:r>
      <w:r>
        <w:rPr>
          <w:spacing w:val="9"/>
        </w:rPr>
        <w:t xml:space="preserve"> </w:t>
      </w:r>
      <w:r>
        <w:t>пользователя</w:t>
      </w:r>
      <w:r>
        <w:rPr>
          <w:spacing w:val="8"/>
        </w:rPr>
        <w:t xml:space="preserve"> </w:t>
      </w:r>
      <w:r>
        <w:t>опыта</w:t>
      </w:r>
      <w:r>
        <w:rPr>
          <w:spacing w:val="9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знаний</w:t>
      </w:r>
      <w:r>
        <w:t>,</w:t>
      </w:r>
      <w:r>
        <w:rPr>
          <w:spacing w:val="9"/>
        </w:rPr>
        <w:t xml:space="preserve"> </w:t>
      </w:r>
      <w:r>
        <w:t>если</w:t>
      </w:r>
      <w:r>
        <w:rPr>
          <w:spacing w:val="8"/>
        </w:rPr>
        <w:t xml:space="preserve"> </w:t>
      </w:r>
      <w:r>
        <w:t>он</w:t>
      </w:r>
      <w:r>
        <w:rPr>
          <w:spacing w:val="9"/>
        </w:rPr>
        <w:t xml:space="preserve"> </w:t>
      </w:r>
      <w:r>
        <w:t>не</w:t>
      </w:r>
      <w:r>
        <w:rPr>
          <w:spacing w:val="8"/>
        </w:rPr>
        <w:t xml:space="preserve"> </w:t>
      </w:r>
      <w:r>
        <w:t>находится</w:t>
      </w:r>
      <w:r>
        <w:rPr>
          <w:spacing w:val="9"/>
        </w:rPr>
        <w:t xml:space="preserve"> </w:t>
      </w:r>
      <w:r>
        <w:t>под</w:t>
      </w:r>
      <w:r>
        <w:rPr>
          <w:spacing w:val="8"/>
        </w:rPr>
        <w:t xml:space="preserve"> </w:t>
      </w:r>
      <w:r>
        <w:t>контролем</w:t>
      </w:r>
      <w:r>
        <w:rPr>
          <w:spacing w:val="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не</w:t>
      </w:r>
      <w:r>
        <w:t xml:space="preserve"> </w:t>
      </w:r>
      <w:r>
        <w:t>проинструктирован</w:t>
      </w:r>
      <w:r>
        <w:t xml:space="preserve"> </w:t>
      </w:r>
      <w:r>
        <w:t>об</w:t>
      </w:r>
      <w:r>
        <w:t xml:space="preserve"> </w:t>
      </w:r>
      <w:r>
        <w:t>использовании</w:t>
      </w:r>
      <w:r>
        <w:t xml:space="preserve"> </w:t>
      </w:r>
      <w:r>
        <w:t>прибора</w:t>
      </w:r>
      <w:r>
        <w:t xml:space="preserve"> </w:t>
      </w:r>
      <w:r>
        <w:t>лицом</w:t>
      </w:r>
      <w:r>
        <w:t xml:space="preserve">, </w:t>
      </w:r>
      <w:r>
        <w:t>ответственным</w:t>
      </w:r>
      <w:r>
        <w:t xml:space="preserve"> </w:t>
      </w:r>
      <w:r>
        <w:t>за</w:t>
      </w:r>
      <w:r>
        <w:t xml:space="preserve"> </w:t>
      </w:r>
      <w:r>
        <w:t>безопасность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t>Запрещается</w:t>
      </w:r>
      <w:r>
        <w:t xml:space="preserve"> </w:t>
      </w:r>
      <w:r>
        <w:t>эксплуатировать</w:t>
      </w:r>
      <w:r>
        <w:t xml:space="preserve"> </w:t>
      </w:r>
      <w:r>
        <w:t>и</w:t>
      </w:r>
      <w:r>
        <w:t xml:space="preserve"> </w:t>
      </w:r>
      <w:r>
        <w:t>обслуживать</w:t>
      </w:r>
      <w:r>
        <w:t xml:space="preserve"> </w:t>
      </w:r>
      <w:r>
        <w:t>инструмент</w:t>
      </w:r>
      <w:r>
        <w:t xml:space="preserve">, </w:t>
      </w:r>
      <w:r>
        <w:t>находясь</w:t>
      </w:r>
      <w:r>
        <w:t xml:space="preserve"> </w:t>
      </w:r>
      <w:r>
        <w:t>в</w:t>
      </w:r>
      <w:r>
        <w:t xml:space="preserve"> </w:t>
      </w:r>
      <w:r>
        <w:t>состоянии</w:t>
      </w:r>
      <w:r>
        <w:t xml:space="preserve"> </w:t>
      </w:r>
      <w:r>
        <w:t>алкогольного</w:t>
      </w:r>
      <w:r>
        <w:t xml:space="preserve">, </w:t>
      </w:r>
      <w:r>
        <w:t>наркотиче</w:t>
      </w:r>
      <w:r>
        <w:t>-</w:t>
      </w:r>
      <w:r>
        <w:rPr>
          <w:spacing w:val="1"/>
        </w:rPr>
        <w:t xml:space="preserve"> </w:t>
      </w:r>
      <w:r>
        <w:t>ского</w:t>
      </w:r>
      <w:r>
        <w:t xml:space="preserve"> </w:t>
      </w:r>
      <w:r>
        <w:t>опьянения</w:t>
      </w:r>
      <w:r>
        <w:t xml:space="preserve"> </w:t>
      </w:r>
      <w:r>
        <w:t>или</w:t>
      </w:r>
      <w:r>
        <w:t xml:space="preserve"> </w:t>
      </w:r>
      <w:r>
        <w:t>под</w:t>
      </w:r>
      <w:r>
        <w:t xml:space="preserve"> </w:t>
      </w:r>
      <w:r>
        <w:t>воздействием</w:t>
      </w:r>
      <w:r>
        <w:t xml:space="preserve"> </w:t>
      </w:r>
      <w:r>
        <w:t>сильнодействующих</w:t>
      </w:r>
      <w:r>
        <w:t xml:space="preserve"> </w:t>
      </w:r>
      <w:r>
        <w:t>медицинских</w:t>
      </w:r>
      <w:r>
        <w:t xml:space="preserve"> </w:t>
      </w:r>
      <w:r>
        <w:t>препаратов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t>Пользователь</w:t>
      </w:r>
      <w:r>
        <w:t xml:space="preserve">, </w:t>
      </w:r>
      <w:r>
        <w:t>осуществляющий</w:t>
      </w:r>
      <w:r>
        <w:t xml:space="preserve"> </w:t>
      </w:r>
      <w:r>
        <w:t>эксплуатацию</w:t>
      </w:r>
      <w:r>
        <w:t xml:space="preserve"> </w:t>
      </w:r>
      <w:r>
        <w:t>и</w:t>
      </w:r>
      <w:r>
        <w:t xml:space="preserve"> </w:t>
      </w:r>
      <w:r>
        <w:t>обслуживание</w:t>
      </w:r>
      <w:r>
        <w:t xml:space="preserve"> </w:t>
      </w:r>
      <w:r>
        <w:t>устройства</w:t>
      </w:r>
      <w:r>
        <w:t xml:space="preserve">, </w:t>
      </w:r>
      <w:r>
        <w:t>должен</w:t>
      </w:r>
      <w:r>
        <w:t xml:space="preserve"> </w:t>
      </w:r>
      <w:r>
        <w:t>иметь</w:t>
      </w:r>
      <w:r>
        <w:t xml:space="preserve"> </w:t>
      </w:r>
      <w:r>
        <w:t>соответствую</w:t>
      </w:r>
      <w:r>
        <w:t>-</w:t>
      </w:r>
      <w:r>
        <w:rPr>
          <w:spacing w:val="1"/>
        </w:rPr>
        <w:t xml:space="preserve"> </w:t>
      </w:r>
      <w:r>
        <w:t>щие</w:t>
      </w:r>
      <w:r>
        <w:t xml:space="preserve"> </w:t>
      </w:r>
      <w:r>
        <w:t>знания</w:t>
      </w:r>
      <w:r>
        <w:t xml:space="preserve"> </w:t>
      </w:r>
      <w:r>
        <w:t>и</w:t>
      </w:r>
      <w:r>
        <w:t xml:space="preserve"> </w:t>
      </w:r>
      <w:r>
        <w:t>навыки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49"/>
        <w:jc w:val="both"/>
      </w:pPr>
      <w:r>
        <w:t>Техническое</w:t>
      </w:r>
      <w:r>
        <w:rPr>
          <w:spacing w:val="18"/>
        </w:rPr>
        <w:t xml:space="preserve"> </w:t>
      </w:r>
      <w:r>
        <w:t>обслуживание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ремонт</w:t>
      </w:r>
      <w:r>
        <w:rPr>
          <w:spacing w:val="19"/>
        </w:rPr>
        <w:t xml:space="preserve"> </w:t>
      </w:r>
      <w:r>
        <w:t>изделия</w:t>
      </w:r>
      <w:r>
        <w:rPr>
          <w:spacing w:val="19"/>
        </w:rPr>
        <w:t xml:space="preserve"> </w:t>
      </w:r>
      <w:r>
        <w:t>должны</w:t>
      </w:r>
      <w:r>
        <w:rPr>
          <w:spacing w:val="19"/>
        </w:rPr>
        <w:t xml:space="preserve"> </w:t>
      </w:r>
      <w:r>
        <w:t>осуществляться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сервисном</w:t>
      </w:r>
      <w:r>
        <w:rPr>
          <w:spacing w:val="19"/>
        </w:rPr>
        <w:t xml:space="preserve"> </w:t>
      </w:r>
      <w:r>
        <w:t>цен</w:t>
      </w:r>
      <w:r>
        <w:t>тре</w:t>
      </w:r>
      <w:r>
        <w:t>.</w:t>
      </w:r>
      <w:r>
        <w:rPr>
          <w:spacing w:val="19"/>
        </w:rPr>
        <w:t xml:space="preserve"> </w:t>
      </w:r>
      <w:r>
        <w:t>Все</w:t>
      </w:r>
      <w:r>
        <w:rPr>
          <w:spacing w:val="18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обслуживанию</w:t>
      </w:r>
      <w:r>
        <w:t xml:space="preserve"> </w:t>
      </w:r>
      <w:r>
        <w:t>и</w:t>
      </w:r>
      <w:r>
        <w:t xml:space="preserve"> </w:t>
      </w:r>
      <w:r>
        <w:t>ремонту</w:t>
      </w:r>
      <w:r>
        <w:t xml:space="preserve"> </w:t>
      </w:r>
      <w:r>
        <w:t>необходимо</w:t>
      </w:r>
      <w:r>
        <w:t xml:space="preserve"> </w:t>
      </w:r>
      <w:r>
        <w:t>проводить</w:t>
      </w:r>
      <w:r>
        <w:t xml:space="preserve"> </w:t>
      </w:r>
      <w:r>
        <w:t>на</w:t>
      </w:r>
      <w:r>
        <w:t xml:space="preserve"> </w:t>
      </w:r>
      <w:r>
        <w:t>отключенном</w:t>
      </w:r>
      <w:r>
        <w:t xml:space="preserve"> </w:t>
      </w:r>
      <w:r>
        <w:t>оборудовании</w:t>
      </w:r>
      <w:r>
        <w:t>.</w:t>
      </w:r>
    </w:p>
    <w:p w:rsidR="00000000" w:rsidRDefault="0071241F">
      <w:pPr>
        <w:pStyle w:val="a3"/>
        <w:kinsoku w:val="0"/>
        <w:overflowPunct w:val="0"/>
        <w:ind w:left="453"/>
        <w:jc w:val="both"/>
      </w:pPr>
      <w:r>
        <w:t>Запрещается</w:t>
      </w:r>
      <w:r>
        <w:t xml:space="preserve"> </w:t>
      </w:r>
      <w:r>
        <w:t>демонтировать</w:t>
      </w:r>
      <w:r>
        <w:t xml:space="preserve"> </w:t>
      </w:r>
      <w:r>
        <w:t>блокирующие</w:t>
      </w:r>
      <w:r>
        <w:t xml:space="preserve"> </w:t>
      </w:r>
      <w:r>
        <w:t>и</w:t>
      </w:r>
      <w:r>
        <w:t xml:space="preserve"> </w:t>
      </w:r>
      <w:r>
        <w:t>предохранительные</w:t>
      </w:r>
      <w:r>
        <w:t xml:space="preserve"> </w:t>
      </w:r>
      <w:r>
        <w:t>устройства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элементы</w:t>
      </w:r>
      <w:r>
        <w:t xml:space="preserve"> </w:t>
      </w:r>
      <w:r>
        <w:t>защиты</w:t>
      </w:r>
      <w:r>
        <w:t>.</w:t>
      </w:r>
    </w:p>
    <w:p w:rsidR="00000000" w:rsidRDefault="0071241F">
      <w:pPr>
        <w:pStyle w:val="a3"/>
        <w:kinsoku w:val="0"/>
        <w:overflowPunct w:val="0"/>
        <w:ind w:left="453"/>
        <w:jc w:val="both"/>
        <w:sectPr w:rsidR="00000000">
          <w:pgSz w:w="8400" w:h="11910"/>
          <w:pgMar w:top="940" w:right="0" w:bottom="280" w:left="0" w:header="454" w:footer="0" w:gutter="0"/>
          <w:cols w:space="720"/>
          <w:noEndnote/>
        </w:sectPr>
      </w:pPr>
    </w:p>
    <w:p w:rsidR="00000000" w:rsidRDefault="0071241F">
      <w:pPr>
        <w:pStyle w:val="a3"/>
        <w:kinsoku w:val="0"/>
        <w:overflowPunct w:val="0"/>
        <w:spacing w:before="147" w:line="249" w:lineRule="auto"/>
        <w:ind w:left="453" w:right="451"/>
        <w:jc w:val="both"/>
      </w:pPr>
      <w:r>
        <w:lastRenderedPageBreak/>
        <w:t>Не</w:t>
      </w:r>
      <w:r>
        <w:t xml:space="preserve"> </w:t>
      </w:r>
      <w:r>
        <w:t>пытайтесь</w:t>
      </w:r>
      <w:r>
        <w:t xml:space="preserve"> </w:t>
      </w:r>
      <w:r>
        <w:t>эксплуатировать</w:t>
      </w:r>
      <w:r>
        <w:t xml:space="preserve"> </w:t>
      </w:r>
      <w:r>
        <w:t>устройство</w:t>
      </w:r>
      <w:r>
        <w:t xml:space="preserve"> </w:t>
      </w:r>
      <w:r>
        <w:t>при</w:t>
      </w:r>
      <w:r>
        <w:t xml:space="preserve"> </w:t>
      </w:r>
      <w:r>
        <w:t>параметрах</w:t>
      </w:r>
      <w:r>
        <w:t xml:space="preserve"> </w:t>
      </w:r>
      <w:r>
        <w:t>сети</w:t>
      </w:r>
      <w:r>
        <w:t xml:space="preserve">, </w:t>
      </w:r>
      <w:r>
        <w:t>отличных</w:t>
      </w:r>
      <w:r>
        <w:t xml:space="preserve"> </w:t>
      </w:r>
      <w:r>
        <w:t>от</w:t>
      </w:r>
      <w:r>
        <w:t xml:space="preserve"> </w:t>
      </w:r>
      <w:r>
        <w:t>параметров</w:t>
      </w:r>
      <w:r>
        <w:t xml:space="preserve">, </w:t>
      </w:r>
      <w:r>
        <w:t>указанных</w:t>
      </w:r>
      <w:r>
        <w:t xml:space="preserve"> </w:t>
      </w:r>
      <w:r>
        <w:t>в</w:t>
      </w:r>
      <w:r>
        <w:t xml:space="preserve"> </w:t>
      </w:r>
      <w:r>
        <w:t>тех</w:t>
      </w:r>
      <w:r>
        <w:t>-</w:t>
      </w:r>
      <w:r>
        <w:rPr>
          <w:spacing w:val="-31"/>
        </w:rPr>
        <w:t xml:space="preserve"> </w:t>
      </w:r>
      <w:r>
        <w:t>нических</w:t>
      </w:r>
      <w:r>
        <w:t xml:space="preserve"> </w:t>
      </w:r>
      <w:r>
        <w:t>характеристиках</w:t>
      </w:r>
      <w:r>
        <w:t xml:space="preserve"> </w:t>
      </w:r>
      <w:r>
        <w:t>изделия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0"/>
        <w:jc w:val="both"/>
      </w:pPr>
      <w:r>
        <w:t>Необходимо</w:t>
      </w:r>
      <w:r>
        <w:t xml:space="preserve"> </w:t>
      </w:r>
      <w:r>
        <w:t>использовать</w:t>
      </w:r>
      <w:r>
        <w:t xml:space="preserve"> </w:t>
      </w:r>
      <w:r>
        <w:t>запасные</w:t>
      </w:r>
      <w:r>
        <w:t xml:space="preserve"> </w:t>
      </w:r>
      <w:r>
        <w:t>узлы</w:t>
      </w:r>
      <w:r>
        <w:t xml:space="preserve"> </w:t>
      </w:r>
      <w:r>
        <w:t>и</w:t>
      </w:r>
      <w:r>
        <w:t xml:space="preserve"> </w:t>
      </w:r>
      <w:r>
        <w:t>детали</w:t>
      </w:r>
      <w:r>
        <w:t xml:space="preserve"> </w:t>
      </w:r>
      <w:r>
        <w:t>только</w:t>
      </w:r>
      <w:r>
        <w:t xml:space="preserve"> </w:t>
      </w:r>
      <w:r>
        <w:t>фирмы</w:t>
      </w:r>
      <w:r>
        <w:t>-</w:t>
      </w:r>
      <w:r>
        <w:t>изготовителя</w:t>
      </w:r>
      <w:r>
        <w:t xml:space="preserve">, </w:t>
      </w:r>
      <w:r>
        <w:t>это</w:t>
      </w:r>
      <w:r>
        <w:t xml:space="preserve"> </w:t>
      </w:r>
      <w:r>
        <w:t>позволит</w:t>
      </w:r>
      <w: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надежность</w:t>
      </w:r>
      <w:r>
        <w:t xml:space="preserve"> </w:t>
      </w:r>
      <w:r>
        <w:t>и</w:t>
      </w:r>
      <w:r>
        <w:t xml:space="preserve"> </w:t>
      </w:r>
      <w:r>
        <w:t>безопасность</w:t>
      </w:r>
      <w:r>
        <w:t xml:space="preserve"> </w:t>
      </w:r>
      <w:r>
        <w:t>эксплуатации</w:t>
      </w:r>
      <w:r>
        <w:t xml:space="preserve"> </w:t>
      </w:r>
      <w:r>
        <w:t>изделия</w:t>
      </w:r>
      <w:r>
        <w:t xml:space="preserve">. </w:t>
      </w:r>
      <w:r>
        <w:t>При</w:t>
      </w:r>
      <w:r>
        <w:t xml:space="preserve"> </w:t>
      </w:r>
      <w:r>
        <w:t>использовании</w:t>
      </w:r>
      <w:r>
        <w:t xml:space="preserve"> </w:t>
      </w:r>
      <w:r>
        <w:t>узлов</w:t>
      </w:r>
      <w:r>
        <w:t xml:space="preserve"> </w:t>
      </w:r>
      <w:r>
        <w:t>и</w:t>
      </w:r>
      <w:r>
        <w:t xml:space="preserve"> </w:t>
      </w:r>
      <w:r>
        <w:t>деталей</w:t>
      </w:r>
      <w:r>
        <w:t xml:space="preserve"> </w:t>
      </w:r>
      <w:r>
        <w:t>других</w:t>
      </w:r>
      <w:r>
        <w:t xml:space="preserve"> </w:t>
      </w:r>
      <w:r>
        <w:t>производи</w:t>
      </w:r>
      <w:r>
        <w:t>-</w:t>
      </w:r>
      <w:r>
        <w:rPr>
          <w:spacing w:val="-31"/>
        </w:rPr>
        <w:t xml:space="preserve"> </w:t>
      </w:r>
      <w:r>
        <w:t>телей</w:t>
      </w:r>
      <w:r>
        <w:t xml:space="preserve"> </w:t>
      </w:r>
      <w:r>
        <w:t>изготовитель</w:t>
      </w:r>
      <w:r>
        <w:t xml:space="preserve"> </w:t>
      </w:r>
      <w:r>
        <w:t>не</w:t>
      </w:r>
      <w:r>
        <w:t xml:space="preserve"> </w:t>
      </w:r>
      <w:r>
        <w:t>несет</w:t>
      </w:r>
      <w:r>
        <w:t xml:space="preserve"> </w:t>
      </w:r>
      <w:r>
        <w:t>ответственности</w:t>
      </w:r>
      <w:r>
        <w:t xml:space="preserve"> </w:t>
      </w:r>
      <w:r>
        <w:t>за</w:t>
      </w:r>
      <w:r>
        <w:t xml:space="preserve"> </w:t>
      </w:r>
      <w:r>
        <w:t>возникшие</w:t>
      </w:r>
      <w:r>
        <w:t xml:space="preserve">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этого</w:t>
      </w:r>
      <w:r>
        <w:t xml:space="preserve"> </w:t>
      </w:r>
      <w:r>
        <w:t>последствия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2"/>
        <w:jc w:val="both"/>
      </w:pPr>
      <w:r>
        <w:t>Перед</w:t>
      </w:r>
      <w:r>
        <w:t xml:space="preserve"> </w:t>
      </w:r>
      <w:r>
        <w:t>началом</w:t>
      </w:r>
      <w:r>
        <w:t xml:space="preserve"> </w:t>
      </w:r>
      <w:r>
        <w:t>работы</w:t>
      </w:r>
      <w:r>
        <w:t xml:space="preserve"> </w:t>
      </w:r>
      <w:r>
        <w:t>проверьте</w:t>
      </w:r>
      <w:r>
        <w:t xml:space="preserve"> </w:t>
      </w:r>
      <w:r>
        <w:t>инструмент</w:t>
      </w:r>
      <w:r>
        <w:t xml:space="preserve"> </w:t>
      </w:r>
      <w:r>
        <w:t>на</w:t>
      </w:r>
      <w:r>
        <w:t xml:space="preserve"> </w:t>
      </w:r>
      <w:r>
        <w:t>предмет</w:t>
      </w:r>
      <w:r>
        <w:t xml:space="preserve"> </w:t>
      </w:r>
      <w:r>
        <w:t>отсутствия</w:t>
      </w:r>
      <w:r>
        <w:t xml:space="preserve"> </w:t>
      </w:r>
      <w:r>
        <w:t>повреждений</w:t>
      </w:r>
      <w:r>
        <w:t xml:space="preserve">. </w:t>
      </w:r>
      <w:r>
        <w:t>Запрещается</w:t>
      </w:r>
      <w:r>
        <w:t xml:space="preserve"> </w:t>
      </w:r>
      <w:r>
        <w:t>эксплуа</w:t>
      </w:r>
      <w:r>
        <w:t>-</w:t>
      </w:r>
      <w:r>
        <w:rPr>
          <w:spacing w:val="1"/>
        </w:rPr>
        <w:t xml:space="preserve"> </w:t>
      </w:r>
      <w:r>
        <w:t>тация</w:t>
      </w:r>
      <w:r>
        <w:t xml:space="preserve"> </w:t>
      </w:r>
      <w:r>
        <w:t>поврежденного</w:t>
      </w:r>
      <w:r>
        <w:t xml:space="preserve"> </w:t>
      </w:r>
      <w:r>
        <w:t>устройства</w:t>
      </w:r>
      <w:r>
        <w:t>.</w:t>
      </w:r>
    </w:p>
    <w:p w:rsidR="00000000" w:rsidRDefault="0071241F">
      <w:pPr>
        <w:pStyle w:val="a3"/>
        <w:kinsoku w:val="0"/>
        <w:overflowPunct w:val="0"/>
        <w:ind w:left="453"/>
        <w:jc w:val="both"/>
      </w:pPr>
      <w:r>
        <w:t>Не</w:t>
      </w:r>
      <w:r>
        <w:t xml:space="preserve"> </w:t>
      </w:r>
      <w:r>
        <w:t>используйте</w:t>
      </w:r>
      <w:r>
        <w:t xml:space="preserve"> </w:t>
      </w:r>
      <w:r>
        <w:t>изделие</w:t>
      </w:r>
      <w:r>
        <w:t xml:space="preserve"> </w:t>
      </w:r>
      <w:r>
        <w:t>рядом</w:t>
      </w:r>
      <w:r>
        <w:t xml:space="preserve"> </w:t>
      </w:r>
      <w:r>
        <w:t>с</w:t>
      </w:r>
      <w:r>
        <w:t xml:space="preserve"> </w:t>
      </w:r>
      <w:r>
        <w:t>источниками</w:t>
      </w:r>
      <w:r>
        <w:t xml:space="preserve"> </w:t>
      </w:r>
      <w:r>
        <w:t>огня</w:t>
      </w:r>
      <w:r>
        <w:t xml:space="preserve"> </w:t>
      </w:r>
      <w:r>
        <w:t>и</w:t>
      </w:r>
      <w:r>
        <w:t xml:space="preserve"> </w:t>
      </w:r>
      <w:r>
        <w:t>легковоспламеняющимися</w:t>
      </w:r>
      <w:r>
        <w:t xml:space="preserve"> </w:t>
      </w:r>
      <w:r>
        <w:t>материалами</w:t>
      </w:r>
      <w:r>
        <w:t>.</w:t>
      </w:r>
    </w:p>
    <w:p w:rsidR="00000000" w:rsidRDefault="0071241F">
      <w:pPr>
        <w:pStyle w:val="a3"/>
        <w:kinsoku w:val="0"/>
        <w:overflowPunct w:val="0"/>
        <w:spacing w:before="8" w:line="249" w:lineRule="auto"/>
        <w:ind w:left="453" w:right="451"/>
        <w:jc w:val="both"/>
      </w:pPr>
      <w:r>
        <w:t>Некоторые</w:t>
      </w:r>
      <w:r>
        <w:t xml:space="preserve"> </w:t>
      </w:r>
      <w:r>
        <w:t>элементы</w:t>
      </w:r>
      <w:r>
        <w:t xml:space="preserve"> </w:t>
      </w:r>
      <w:r>
        <w:t>устройства</w:t>
      </w:r>
      <w:r>
        <w:t xml:space="preserve"> </w:t>
      </w:r>
      <w:r>
        <w:t>сильно</w:t>
      </w:r>
      <w:r>
        <w:t xml:space="preserve"> </w:t>
      </w:r>
      <w:r>
        <w:t>нагреваются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работы</w:t>
      </w:r>
      <w:r>
        <w:t xml:space="preserve"> </w:t>
      </w:r>
      <w:r>
        <w:t>и</w:t>
      </w:r>
      <w:r>
        <w:t xml:space="preserve"> </w:t>
      </w:r>
      <w:r>
        <w:t>остаются</w:t>
      </w:r>
      <w:r>
        <w:t xml:space="preserve"> </w:t>
      </w:r>
      <w:r>
        <w:t>горячими</w:t>
      </w:r>
      <w:r>
        <w:t xml:space="preserve"> </w:t>
      </w:r>
      <w:r>
        <w:t>после</w:t>
      </w:r>
      <w:r>
        <w:t xml:space="preserve"> </w:t>
      </w:r>
      <w:r>
        <w:t>оста</w:t>
      </w:r>
      <w:r>
        <w:t>-</w:t>
      </w:r>
      <w:r>
        <w:rPr>
          <w:spacing w:val="1"/>
        </w:rPr>
        <w:t xml:space="preserve"> </w:t>
      </w:r>
      <w:r>
        <w:t>новки</w:t>
      </w:r>
      <w:r>
        <w:rPr>
          <w:spacing w:val="1"/>
        </w:rPr>
        <w:t xml:space="preserve"> </w:t>
      </w:r>
      <w:r>
        <w:t>некоторое</w:t>
      </w:r>
      <w:r>
        <w:rPr>
          <w:spacing w:val="1"/>
        </w:rPr>
        <w:t xml:space="preserve"> </w:t>
      </w:r>
      <w:r>
        <w:t>время</w:t>
      </w:r>
      <w:r>
        <w:t>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серьезных</w:t>
      </w:r>
      <w:r>
        <w:rPr>
          <w:spacing w:val="1"/>
        </w:rPr>
        <w:t xml:space="preserve"> </w:t>
      </w:r>
      <w:r>
        <w:t>ожогов</w:t>
      </w:r>
      <w:r>
        <w:rPr>
          <w:spacing w:val="1"/>
        </w:rPr>
        <w:t xml:space="preserve"> </w:t>
      </w:r>
      <w:r>
        <w:t>избегайте</w:t>
      </w:r>
      <w:r>
        <w:rPr>
          <w:spacing w:val="1"/>
        </w:rPr>
        <w:t xml:space="preserve"> </w:t>
      </w:r>
      <w:r>
        <w:t>прикос</w:t>
      </w:r>
      <w:r>
        <w:t>новения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горячим</w:t>
      </w:r>
      <w:r>
        <w:rPr>
          <w:spacing w:val="-31"/>
        </w:rPr>
        <w:t xml:space="preserve"> </w:t>
      </w:r>
      <w:r>
        <w:t>частям</w:t>
      </w:r>
      <w:r>
        <w:t xml:space="preserve"> </w:t>
      </w:r>
      <w:r>
        <w:t>инструмента</w:t>
      </w:r>
      <w:r>
        <w:t>!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0"/>
        <w:jc w:val="both"/>
      </w:pPr>
      <w:r>
        <w:t>Используйте</w:t>
      </w:r>
      <w:r>
        <w:t xml:space="preserve"> </w:t>
      </w:r>
      <w:r>
        <w:t>изделие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обозначенными</w:t>
      </w:r>
      <w:r>
        <w:t xml:space="preserve"> </w:t>
      </w:r>
      <w:r>
        <w:t>в</w:t>
      </w:r>
      <w:r>
        <w:t xml:space="preserve"> </w:t>
      </w:r>
      <w:r>
        <w:t>руководстве</w:t>
      </w:r>
      <w:r>
        <w:t xml:space="preserve"> </w:t>
      </w:r>
      <w:r>
        <w:t>целями</w:t>
      </w:r>
      <w:r>
        <w:t xml:space="preserve"> </w:t>
      </w:r>
      <w:r>
        <w:t>и</w:t>
      </w:r>
      <w:r>
        <w:t xml:space="preserve"> </w:t>
      </w:r>
      <w:r>
        <w:t>условиями</w:t>
      </w:r>
      <w: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t>Не</w:t>
      </w:r>
      <w:r>
        <w:t xml:space="preserve"> </w:t>
      </w:r>
      <w:r>
        <w:t>изменяйте</w:t>
      </w:r>
      <w:r>
        <w:t xml:space="preserve"> </w:t>
      </w:r>
      <w:r>
        <w:t>конструкцию</w:t>
      </w:r>
      <w:r>
        <w:t xml:space="preserve"> </w:t>
      </w:r>
      <w:r>
        <w:t>устройства</w:t>
      </w:r>
      <w:r>
        <w:t xml:space="preserve">! </w:t>
      </w:r>
      <w:r>
        <w:t>Это</w:t>
      </w:r>
      <w:r>
        <w:t xml:space="preserve"> </w:t>
      </w:r>
      <w:r>
        <w:t>может</w:t>
      </w:r>
      <w:r>
        <w:t xml:space="preserve"> </w:t>
      </w:r>
      <w:r>
        <w:t>стать</w:t>
      </w:r>
      <w:r>
        <w:t xml:space="preserve"> </w:t>
      </w:r>
      <w:r>
        <w:t>причиной</w:t>
      </w:r>
      <w:r>
        <w:t xml:space="preserve"> </w:t>
      </w:r>
      <w:r>
        <w:t>выхода</w:t>
      </w:r>
      <w:r>
        <w:t xml:space="preserve"> </w:t>
      </w:r>
      <w:r>
        <w:t>из</w:t>
      </w:r>
      <w:r>
        <w:t xml:space="preserve"> </w:t>
      </w:r>
      <w:r>
        <w:t>строя</w:t>
      </w:r>
      <w:r>
        <w:t xml:space="preserve"> </w:t>
      </w:r>
      <w:r>
        <w:t>оборудования</w:t>
      </w:r>
      <w:r>
        <w:t xml:space="preserve"> </w:t>
      </w:r>
      <w:r>
        <w:t>и</w:t>
      </w:r>
      <w:r>
        <w:t xml:space="preserve"> </w:t>
      </w:r>
      <w:r>
        <w:t>раз</w:t>
      </w:r>
      <w:r>
        <w:t>-</w:t>
      </w:r>
      <w:r>
        <w:rPr>
          <w:spacing w:val="1"/>
        </w:rPr>
        <w:t xml:space="preserve"> </w:t>
      </w:r>
      <w:r>
        <w:t>личных</w:t>
      </w:r>
      <w:r>
        <w:t xml:space="preserve"> </w:t>
      </w:r>
      <w:r>
        <w:t>травм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t>Не</w:t>
      </w:r>
      <w:r>
        <w:t xml:space="preserve"> </w:t>
      </w:r>
      <w:r>
        <w:t>п</w:t>
      </w:r>
      <w:r>
        <w:t>рикасайтесь</w:t>
      </w:r>
      <w:r>
        <w:t xml:space="preserve"> </w:t>
      </w:r>
      <w:r>
        <w:t>к</w:t>
      </w:r>
      <w:r>
        <w:t xml:space="preserve"> </w:t>
      </w:r>
      <w:r>
        <w:t>вращающимся</w:t>
      </w:r>
      <w:r>
        <w:t xml:space="preserve"> </w:t>
      </w:r>
      <w:r>
        <w:t>частям</w:t>
      </w:r>
      <w:r>
        <w:t xml:space="preserve"> </w:t>
      </w:r>
      <w:r>
        <w:t>устройства</w:t>
      </w:r>
      <w:r>
        <w:t xml:space="preserve">! </w:t>
      </w:r>
      <w:r>
        <w:t>Запрещается</w:t>
      </w:r>
      <w:r>
        <w:t xml:space="preserve"> </w:t>
      </w:r>
      <w:r>
        <w:t>эксплуатировать</w:t>
      </w:r>
      <w:r>
        <w:t xml:space="preserve"> </w:t>
      </w:r>
      <w:r>
        <w:t>изделие</w:t>
      </w:r>
      <w:r>
        <w:t xml:space="preserve"> </w:t>
      </w:r>
      <w:r>
        <w:t>без</w:t>
      </w:r>
      <w:r>
        <w:t xml:space="preserve"> </w:t>
      </w:r>
      <w:r>
        <w:t>преду</w:t>
      </w:r>
      <w:r>
        <w:t>-</w:t>
      </w:r>
      <w:r>
        <w:rPr>
          <w:spacing w:val="1"/>
        </w:rPr>
        <w:t xml:space="preserve"> </w:t>
      </w:r>
      <w:r>
        <w:t>смотренных</w:t>
      </w:r>
      <w:r>
        <w:t xml:space="preserve"> </w:t>
      </w:r>
      <w:r>
        <w:t>конструкцией</w:t>
      </w:r>
      <w:r>
        <w:t xml:space="preserve"> </w:t>
      </w:r>
      <w:r>
        <w:t>защитных</w:t>
      </w:r>
      <w:r>
        <w:t xml:space="preserve"> </w:t>
      </w:r>
      <w:r>
        <w:t>элементов</w:t>
      </w:r>
      <w:r>
        <w:t xml:space="preserve">. </w:t>
      </w:r>
      <w:r>
        <w:t>Вращающиеся</w:t>
      </w:r>
      <w:r>
        <w:t xml:space="preserve"> </w:t>
      </w:r>
      <w:r>
        <w:t>части</w:t>
      </w:r>
      <w:r>
        <w:t xml:space="preserve"> </w:t>
      </w:r>
      <w:r>
        <w:t>могут</w:t>
      </w:r>
      <w:r>
        <w:t xml:space="preserve"> </w:t>
      </w:r>
      <w:r>
        <w:t>стать</w:t>
      </w:r>
      <w:r>
        <w:t xml:space="preserve"> </w:t>
      </w:r>
      <w:r>
        <w:t>причиной</w:t>
      </w:r>
      <w:r>
        <w:t xml:space="preserve"> </w:t>
      </w:r>
      <w:r>
        <w:t>возникнове</w:t>
      </w:r>
      <w:r>
        <w:t>-</w:t>
      </w:r>
      <w:r>
        <w:rPr>
          <w:spacing w:val="1"/>
        </w:rPr>
        <w:t xml:space="preserve"> </w:t>
      </w:r>
      <w:r>
        <w:t>ния</w:t>
      </w:r>
      <w:r>
        <w:t xml:space="preserve"> </w:t>
      </w:r>
      <w:r>
        <w:t>серьезных</w:t>
      </w:r>
      <w:r>
        <w:t xml:space="preserve"> </w:t>
      </w:r>
      <w:r>
        <w:t>травм</w:t>
      </w:r>
      <w:r>
        <w:t xml:space="preserve">. </w:t>
      </w:r>
      <w:r>
        <w:t>Держите</w:t>
      </w:r>
      <w:r>
        <w:t xml:space="preserve"> </w:t>
      </w:r>
      <w:r>
        <w:t>руки</w:t>
      </w:r>
      <w:r>
        <w:t xml:space="preserve">, </w:t>
      </w:r>
      <w:r>
        <w:t>ноги</w:t>
      </w:r>
      <w:r>
        <w:t xml:space="preserve">, </w:t>
      </w:r>
      <w:r>
        <w:t>края</w:t>
      </w:r>
      <w:r>
        <w:t xml:space="preserve"> </w:t>
      </w:r>
      <w:r>
        <w:t>одежды</w:t>
      </w:r>
      <w:r>
        <w:t xml:space="preserve">, </w:t>
      </w:r>
      <w:r>
        <w:t>украшения</w:t>
      </w:r>
      <w:r>
        <w:t xml:space="preserve"> </w:t>
      </w:r>
      <w:r>
        <w:t>на</w:t>
      </w:r>
      <w:r>
        <w:t xml:space="preserve"> </w:t>
      </w:r>
      <w:r>
        <w:t>бе</w:t>
      </w:r>
      <w:r>
        <w:t>зопасном</w:t>
      </w:r>
      <w:r>
        <w:t xml:space="preserve"> </w:t>
      </w:r>
      <w:r>
        <w:t>расстоянии</w:t>
      </w:r>
      <w:r>
        <w:t xml:space="preserve"> </w:t>
      </w:r>
      <w:r>
        <w:t>от</w:t>
      </w:r>
      <w:r>
        <w:t xml:space="preserve"> </w:t>
      </w:r>
      <w:r>
        <w:t>вращаю</w:t>
      </w:r>
      <w:r>
        <w:t>-</w:t>
      </w:r>
      <w:r>
        <w:rPr>
          <w:spacing w:val="-31"/>
        </w:rPr>
        <w:t xml:space="preserve"> </w:t>
      </w:r>
      <w:r>
        <w:t>щихся</w:t>
      </w:r>
      <w:r>
        <w:t xml:space="preserve"> </w:t>
      </w:r>
      <w:r>
        <w:t>частей</w:t>
      </w:r>
      <w:r>
        <w:t xml:space="preserve"> </w:t>
      </w:r>
      <w:r>
        <w:t>устройства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t>Перед</w:t>
      </w:r>
      <w:r>
        <w:t xml:space="preserve"> </w:t>
      </w:r>
      <w:r>
        <w:t>каждым</w:t>
      </w:r>
      <w:r>
        <w:t xml:space="preserve"> </w:t>
      </w:r>
      <w:r>
        <w:t>запуском</w:t>
      </w:r>
      <w:r>
        <w:t xml:space="preserve"> </w:t>
      </w:r>
      <w:r>
        <w:t>следует</w:t>
      </w:r>
      <w:r>
        <w:t xml:space="preserve"> </w:t>
      </w:r>
      <w:r>
        <w:t>проверить</w:t>
      </w:r>
      <w:r>
        <w:t xml:space="preserve"> </w:t>
      </w:r>
      <w:r>
        <w:t>на</w:t>
      </w:r>
      <w:r>
        <w:t xml:space="preserve"> </w:t>
      </w:r>
      <w:r>
        <w:t>прочность</w:t>
      </w:r>
      <w:r>
        <w:t xml:space="preserve"> </w:t>
      </w:r>
      <w:r>
        <w:t>посадки</w:t>
      </w:r>
      <w:r>
        <w:t xml:space="preserve"> </w:t>
      </w:r>
      <w:r>
        <w:t>все</w:t>
      </w:r>
      <w:r>
        <w:t xml:space="preserve"> </w:t>
      </w:r>
      <w:r>
        <w:t>болты</w:t>
      </w:r>
      <w:r>
        <w:t xml:space="preserve"> </w:t>
      </w:r>
      <w:r>
        <w:t>и</w:t>
      </w:r>
      <w:r>
        <w:t xml:space="preserve"> </w:t>
      </w:r>
      <w:r>
        <w:t>гайки</w:t>
      </w:r>
      <w:r>
        <w:t xml:space="preserve">. </w:t>
      </w:r>
      <w:r>
        <w:t>Неисправные</w:t>
      </w:r>
      <w:r>
        <w:t xml:space="preserve"> </w:t>
      </w:r>
      <w:r>
        <w:t>детали</w:t>
      </w:r>
      <w:r>
        <w:rPr>
          <w:spacing w:val="1"/>
        </w:rPr>
        <w:t xml:space="preserve"> </w:t>
      </w:r>
      <w:r>
        <w:t>следует</w:t>
      </w:r>
      <w:r>
        <w:t xml:space="preserve"> </w:t>
      </w:r>
      <w:r>
        <w:t>отремонтировать</w:t>
      </w:r>
      <w:r>
        <w:t xml:space="preserve"> </w:t>
      </w:r>
      <w:r>
        <w:t>в</w:t>
      </w:r>
      <w:r>
        <w:t xml:space="preserve"> </w:t>
      </w:r>
      <w:r>
        <w:t>сервисном</w:t>
      </w:r>
      <w:r>
        <w:t xml:space="preserve"> </w:t>
      </w:r>
      <w:r>
        <w:t>центре</w:t>
      </w:r>
      <w:r>
        <w:t xml:space="preserve"> </w:t>
      </w:r>
      <w:r>
        <w:t>или</w:t>
      </w:r>
      <w:r>
        <w:t xml:space="preserve"> </w:t>
      </w:r>
      <w:r>
        <w:t>заменить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t>Используйте</w:t>
      </w:r>
      <w:r>
        <w:rPr>
          <w:spacing w:val="-7"/>
        </w:rPr>
        <w:t xml:space="preserve"> </w:t>
      </w:r>
      <w:r>
        <w:t>средства</w:t>
      </w:r>
      <w:r>
        <w:rPr>
          <w:spacing w:val="-7"/>
        </w:rPr>
        <w:t xml:space="preserve"> </w:t>
      </w:r>
      <w:r>
        <w:t>индивидуальной</w:t>
      </w:r>
      <w:r>
        <w:rPr>
          <w:spacing w:val="-7"/>
        </w:rPr>
        <w:t xml:space="preserve"> </w:t>
      </w:r>
      <w:r>
        <w:t>защиты</w:t>
      </w:r>
      <w:r>
        <w:t>.</w:t>
      </w:r>
      <w:r>
        <w:rPr>
          <w:spacing w:val="-7"/>
        </w:rPr>
        <w:t xml:space="preserve"> </w:t>
      </w:r>
      <w:r>
        <w:t>Работайте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защитных</w:t>
      </w:r>
      <w:r>
        <w:rPr>
          <w:spacing w:val="-7"/>
        </w:rPr>
        <w:t xml:space="preserve"> </w:t>
      </w:r>
      <w:r>
        <w:t>очках</w:t>
      </w:r>
      <w:r>
        <w:t>,</w:t>
      </w:r>
      <w:r>
        <w:rPr>
          <w:spacing w:val="-7"/>
        </w:rPr>
        <w:t xml:space="preserve"> </w:t>
      </w:r>
      <w:r>
        <w:t>защитной</w:t>
      </w:r>
      <w:r>
        <w:rPr>
          <w:spacing w:val="-7"/>
        </w:rPr>
        <w:t xml:space="preserve"> </w:t>
      </w:r>
      <w:r>
        <w:t>обуви</w:t>
      </w:r>
      <w:r>
        <w:t>,</w:t>
      </w:r>
      <w:r>
        <w:rPr>
          <w:spacing w:val="-7"/>
        </w:rPr>
        <w:t xml:space="preserve"> </w:t>
      </w:r>
      <w:r>
        <w:t>плотно</w:t>
      </w:r>
      <w:r>
        <w:rPr>
          <w:spacing w:val="-7"/>
        </w:rPr>
        <w:t xml:space="preserve"> </w:t>
      </w:r>
      <w:r>
        <w:t>обле</w:t>
      </w:r>
      <w:r>
        <w:t>-</w:t>
      </w:r>
      <w:r>
        <w:rPr>
          <w:spacing w:val="-32"/>
        </w:rPr>
        <w:t xml:space="preserve"> </w:t>
      </w:r>
      <w:r>
        <w:t>гающей</w:t>
      </w:r>
      <w:r>
        <w:t xml:space="preserve"> </w:t>
      </w:r>
      <w:r>
        <w:t>одежде</w:t>
      </w:r>
      <w:r>
        <w:t xml:space="preserve">, </w:t>
      </w:r>
      <w:r>
        <w:t>защитных</w:t>
      </w:r>
      <w:r>
        <w:t xml:space="preserve"> </w:t>
      </w:r>
      <w:r>
        <w:t>перчатках</w:t>
      </w:r>
      <w:r>
        <w:t xml:space="preserve"> </w:t>
      </w:r>
      <w:r>
        <w:t>и</w:t>
      </w:r>
      <w:r>
        <w:t xml:space="preserve"> </w:t>
      </w:r>
      <w:r>
        <w:t>наушниках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t>Инструмент</w:t>
      </w:r>
      <w:r>
        <w:t xml:space="preserve"> </w:t>
      </w:r>
      <w:r>
        <w:t>должен</w:t>
      </w:r>
      <w:r>
        <w:t xml:space="preserve"> </w:t>
      </w:r>
      <w:r>
        <w:t>использоваться</w:t>
      </w:r>
      <w:r>
        <w:t xml:space="preserve"> </w:t>
      </w:r>
      <w:r>
        <w:t>строго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указанным</w:t>
      </w:r>
      <w:r>
        <w:t xml:space="preserve"> </w:t>
      </w:r>
      <w:r>
        <w:t>назначением</w:t>
      </w:r>
      <w:r>
        <w:t xml:space="preserve">, </w:t>
      </w:r>
      <w:r>
        <w:t>применение</w:t>
      </w:r>
      <w:r>
        <w:t xml:space="preserve"> </w:t>
      </w:r>
      <w:r>
        <w:t>устрой</w:t>
      </w:r>
      <w:r>
        <w:t>-</w:t>
      </w:r>
      <w:r>
        <w:rPr>
          <w:spacing w:val="-31"/>
        </w:rPr>
        <w:t xml:space="preserve"> </w:t>
      </w:r>
      <w:r>
        <w:t>ства</w:t>
      </w:r>
      <w:r>
        <w:t xml:space="preserve"> </w:t>
      </w:r>
      <w:r>
        <w:t>в</w:t>
      </w:r>
      <w:r>
        <w:t xml:space="preserve"> </w:t>
      </w:r>
      <w:r>
        <w:t>других</w:t>
      </w:r>
      <w:r>
        <w:t xml:space="preserve"> </w:t>
      </w:r>
      <w:r>
        <w:t>целях</w:t>
      </w:r>
      <w:r>
        <w:t xml:space="preserve"> </w:t>
      </w:r>
      <w:r>
        <w:t>может</w:t>
      </w:r>
      <w:r>
        <w:t xml:space="preserve"> </w:t>
      </w:r>
      <w:r>
        <w:t>привести</w:t>
      </w:r>
      <w:r>
        <w:t xml:space="preserve"> </w:t>
      </w:r>
      <w:r>
        <w:t>к</w:t>
      </w:r>
      <w:r>
        <w:t xml:space="preserve"> </w:t>
      </w:r>
      <w:r>
        <w:t>серьезной</w:t>
      </w:r>
      <w:r>
        <w:t xml:space="preserve"> </w:t>
      </w:r>
      <w:r>
        <w:t>травме</w:t>
      </w:r>
      <w:r>
        <w:t>.</w:t>
      </w:r>
    </w:p>
    <w:p w:rsidR="00000000" w:rsidRDefault="0071241F">
      <w:pPr>
        <w:pStyle w:val="a3"/>
        <w:kinsoku w:val="0"/>
        <w:overflowPunct w:val="0"/>
        <w:ind w:left="453"/>
        <w:jc w:val="both"/>
      </w:pPr>
      <w:r>
        <w:t>Перед</w:t>
      </w:r>
      <w:r>
        <w:t xml:space="preserve"> </w:t>
      </w:r>
      <w:r>
        <w:t>работой</w:t>
      </w:r>
      <w:r>
        <w:t xml:space="preserve"> </w:t>
      </w:r>
      <w:r>
        <w:t>очистите</w:t>
      </w:r>
      <w:r>
        <w:t xml:space="preserve"> </w:t>
      </w:r>
      <w:r>
        <w:t>и</w:t>
      </w:r>
      <w:r>
        <w:t xml:space="preserve"> </w:t>
      </w:r>
      <w:r>
        <w:t>насухо</w:t>
      </w:r>
      <w:r>
        <w:t xml:space="preserve"> </w:t>
      </w:r>
      <w:r>
        <w:t>вытрите</w:t>
      </w:r>
      <w:r>
        <w:t xml:space="preserve"> </w:t>
      </w:r>
      <w:r>
        <w:t>рукоятки</w:t>
      </w:r>
      <w:r>
        <w:t>.</w:t>
      </w:r>
    </w:p>
    <w:p w:rsidR="00000000" w:rsidRDefault="0071241F">
      <w:pPr>
        <w:pStyle w:val="a3"/>
        <w:kinsoku w:val="0"/>
        <w:overflowPunct w:val="0"/>
        <w:spacing w:before="7" w:line="249" w:lineRule="auto"/>
        <w:ind w:left="453" w:right="451"/>
        <w:jc w:val="both"/>
      </w:pPr>
      <w:r>
        <w:t>Необходимо</w:t>
      </w:r>
      <w:r>
        <w:rPr>
          <w:spacing w:val="-6"/>
        </w:rPr>
        <w:t xml:space="preserve"> </w:t>
      </w:r>
      <w:r>
        <w:t>соблюдать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только</w:t>
      </w:r>
      <w:r>
        <w:rPr>
          <w:spacing w:val="-5"/>
        </w:rPr>
        <w:t xml:space="preserve"> </w:t>
      </w:r>
      <w:r>
        <w:t>общие</w:t>
      </w:r>
      <w:r>
        <w:rPr>
          <w:spacing w:val="-5"/>
        </w:rPr>
        <w:t xml:space="preserve"> </w:t>
      </w:r>
      <w:r>
        <w:t>требования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технике</w:t>
      </w:r>
      <w:r>
        <w:rPr>
          <w:spacing w:val="-5"/>
        </w:rPr>
        <w:t xml:space="preserve"> </w:t>
      </w:r>
      <w:r>
        <w:t>безопасности</w:t>
      </w:r>
      <w:r>
        <w:t>,</w:t>
      </w:r>
      <w:r>
        <w:rPr>
          <w:spacing w:val="-5"/>
        </w:rPr>
        <w:t xml:space="preserve"> </w:t>
      </w:r>
      <w:r>
        <w:t>приведенные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данном</w:t>
      </w:r>
      <w:r>
        <w:rPr>
          <w:spacing w:val="-5"/>
        </w:rPr>
        <w:t xml:space="preserve"> </w:t>
      </w:r>
      <w:r>
        <w:t>раз</w:t>
      </w:r>
      <w:r>
        <w:t>-</w:t>
      </w:r>
      <w:r>
        <w:rPr>
          <w:spacing w:val="-31"/>
        </w:rPr>
        <w:t xml:space="preserve"> </w:t>
      </w:r>
      <w:r>
        <w:t>деле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специальные</w:t>
      </w:r>
      <w:r>
        <w:t xml:space="preserve"> </w:t>
      </w:r>
      <w:r>
        <w:t>указания</w:t>
      </w:r>
      <w:r>
        <w:t xml:space="preserve">, </w:t>
      </w:r>
      <w:r>
        <w:t>содержащиеся</w:t>
      </w:r>
      <w:r>
        <w:t xml:space="preserve"> </w:t>
      </w:r>
      <w:r>
        <w:t>в</w:t>
      </w:r>
      <w:r>
        <w:t xml:space="preserve"> </w:t>
      </w:r>
      <w:r>
        <w:t>других</w:t>
      </w:r>
      <w:r>
        <w:t xml:space="preserve"> </w:t>
      </w:r>
      <w:r>
        <w:t>разделах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t>Несоблюдение</w:t>
      </w:r>
      <w:r>
        <w:t xml:space="preserve"> </w:t>
      </w:r>
      <w:r>
        <w:t>указаний</w:t>
      </w:r>
      <w:r>
        <w:t xml:space="preserve"> </w:t>
      </w:r>
      <w:r>
        <w:t>по</w:t>
      </w:r>
      <w:r>
        <w:t xml:space="preserve"> </w:t>
      </w:r>
      <w:r>
        <w:t>технике</w:t>
      </w:r>
      <w:r>
        <w:t xml:space="preserve"> </w:t>
      </w:r>
      <w:r>
        <w:t>безопас</w:t>
      </w:r>
      <w:r>
        <w:t>ности</w:t>
      </w:r>
      <w:r>
        <w:t xml:space="preserve"> </w:t>
      </w:r>
      <w:r>
        <w:t>может</w:t>
      </w:r>
      <w:r>
        <w:t xml:space="preserve"> </w:t>
      </w:r>
      <w:r>
        <w:t>создать</w:t>
      </w:r>
      <w:r>
        <w:t xml:space="preserve"> </w:t>
      </w:r>
      <w:r>
        <w:t>опасность</w:t>
      </w:r>
      <w:r>
        <w:t xml:space="preserve"> </w:t>
      </w:r>
      <w:r>
        <w:t>для</w:t>
      </w:r>
      <w:r>
        <w:t xml:space="preserve"> </w:t>
      </w:r>
      <w:r>
        <w:t>окружающей</w:t>
      </w:r>
      <w:r>
        <w:t xml:space="preserve"> </w:t>
      </w:r>
      <w:r>
        <w:t>среды</w:t>
      </w:r>
      <w:r>
        <w:t xml:space="preserve">, </w:t>
      </w:r>
      <w:r>
        <w:t>выве</w:t>
      </w:r>
      <w:r>
        <w:t>-</w:t>
      </w:r>
      <w:r>
        <w:rPr>
          <w:spacing w:val="1"/>
        </w:rPr>
        <w:t xml:space="preserve"> </w:t>
      </w:r>
      <w:r>
        <w:t>сти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строя</w:t>
      </w:r>
      <w:r>
        <w:rPr>
          <w:spacing w:val="-5"/>
        </w:rPr>
        <w:t xml:space="preserve"> </w:t>
      </w:r>
      <w:r>
        <w:t>оборудование</w:t>
      </w:r>
      <w:r>
        <w:t>,</w:t>
      </w:r>
      <w:r>
        <w:rPr>
          <w:spacing w:val="-5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также</w:t>
      </w:r>
      <w:r>
        <w:rPr>
          <w:spacing w:val="-5"/>
        </w:rPr>
        <w:t xml:space="preserve"> </w:t>
      </w:r>
      <w:r>
        <w:t>повлечь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собой</w:t>
      </w:r>
      <w:r>
        <w:rPr>
          <w:spacing w:val="-5"/>
        </w:rPr>
        <w:t xml:space="preserve"> </w:t>
      </w:r>
      <w:r>
        <w:t>опасные</w:t>
      </w:r>
      <w:r>
        <w:rPr>
          <w:spacing w:val="-5"/>
        </w:rPr>
        <w:t xml:space="preserve"> </w:t>
      </w:r>
      <w:r>
        <w:t>последствия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здоровья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жизни</w:t>
      </w:r>
      <w:r>
        <w:rPr>
          <w:spacing w:val="-5"/>
        </w:rPr>
        <w:t xml:space="preserve"> </w:t>
      </w:r>
      <w:r>
        <w:t>человека</w:t>
      </w:r>
      <w:r>
        <w:t>.</w:t>
      </w:r>
      <w:r>
        <w:rPr>
          <w:spacing w:val="-32"/>
        </w:rPr>
        <w:t xml:space="preserve"> </w:t>
      </w:r>
      <w:r>
        <w:t>Несоблюдение</w:t>
      </w:r>
      <w:r>
        <w:t xml:space="preserve"> </w:t>
      </w:r>
      <w:r>
        <w:t>указаний</w:t>
      </w:r>
      <w:r>
        <w:t xml:space="preserve"> </w:t>
      </w:r>
      <w:r>
        <w:t>по</w:t>
      </w:r>
      <w:r>
        <w:t xml:space="preserve"> </w:t>
      </w:r>
      <w:r>
        <w:t>технике</w:t>
      </w:r>
      <w:r>
        <w:t xml:space="preserve"> </w:t>
      </w:r>
      <w:r>
        <w:t>безопасности</w:t>
      </w:r>
      <w:r>
        <w:t xml:space="preserve"> </w:t>
      </w:r>
      <w:r>
        <w:t>приведет</w:t>
      </w:r>
      <w:r>
        <w:t xml:space="preserve"> </w:t>
      </w:r>
      <w:r>
        <w:t>к</w:t>
      </w:r>
      <w:r>
        <w:t xml:space="preserve"> </w:t>
      </w:r>
      <w:r>
        <w:t>аннулированию</w:t>
      </w:r>
      <w:r>
        <w:t xml:space="preserve"> </w:t>
      </w:r>
      <w:r>
        <w:t>гарантийных</w:t>
      </w:r>
      <w:r>
        <w:t xml:space="preserve"> </w:t>
      </w:r>
      <w:r>
        <w:t>обязательств</w:t>
      </w:r>
      <w:r>
        <w:rPr>
          <w:spacing w:val="1"/>
        </w:rPr>
        <w:t xml:space="preserve"> </w:t>
      </w:r>
      <w:r>
        <w:t>по</w:t>
      </w:r>
      <w:r>
        <w:t xml:space="preserve"> </w:t>
      </w:r>
      <w:r>
        <w:t>возмещению</w:t>
      </w:r>
      <w:r>
        <w:t xml:space="preserve"> </w:t>
      </w:r>
      <w:r>
        <w:t>ущерба</w:t>
      </w:r>
      <w:r>
        <w:t>.</w:t>
      </w:r>
    </w:p>
    <w:p w:rsidR="00000000" w:rsidRDefault="0071241F">
      <w:pPr>
        <w:pStyle w:val="a3"/>
        <w:kinsoku w:val="0"/>
        <w:overflowPunct w:val="0"/>
        <w:spacing w:before="5"/>
        <w:rPr>
          <w:sz w:val="8"/>
          <w:szCs w:val="8"/>
        </w:rPr>
      </w:pPr>
    </w:p>
    <w:p w:rsidR="00000000" w:rsidRDefault="00D2020F">
      <w:pPr>
        <w:pStyle w:val="2"/>
        <w:kinsoku w:val="0"/>
        <w:overflowPunct w:val="0"/>
        <w:spacing w:before="101"/>
      </w:pPr>
      <w:r>
        <w:rPr>
          <w:noProof/>
        </w:rPr>
        <mc:AlternateContent>
          <mc:Choice Requires="wps">
            <w:drawing>
              <wp:anchor distT="0" distB="0" distL="0" distR="0" simplePos="0" relativeHeight="25157068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267335</wp:posOffset>
                </wp:positionV>
                <wp:extent cx="4752340" cy="12700"/>
                <wp:effectExtent l="0" t="0" r="0" b="0"/>
                <wp:wrapTopAndBottom/>
                <wp:docPr id="691" name="Freeform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30B5DBC" id="Freeform 170" o:spid="_x0000_s1026" style="position:absolute;z-index:251570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21.05pt,396.8pt,21.0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МЕРЫ</w:t>
      </w:r>
      <w:r w:rsidR="0071241F">
        <w:rPr>
          <w:spacing w:val="17"/>
        </w:rPr>
        <w:t xml:space="preserve"> </w:t>
      </w:r>
      <w:r w:rsidR="0071241F">
        <w:t>ПРЕДОСТОРОЖНОСТИ</w:t>
      </w:r>
    </w:p>
    <w:p w:rsidR="00000000" w:rsidRDefault="0071241F">
      <w:pPr>
        <w:pStyle w:val="a3"/>
        <w:kinsoku w:val="0"/>
        <w:overflowPunct w:val="0"/>
        <w:spacing w:before="18" w:line="163" w:lineRule="exact"/>
        <w:ind w:left="453"/>
      </w:pPr>
      <w:r>
        <w:t>Во</w:t>
      </w:r>
      <w:r>
        <w:t xml:space="preserve"> </w:t>
      </w:r>
      <w:r>
        <w:t>избежание</w:t>
      </w:r>
      <w:r>
        <w:t xml:space="preserve"> </w:t>
      </w:r>
      <w:r>
        <w:t>получения</w:t>
      </w:r>
      <w:r>
        <w:t xml:space="preserve"> </w:t>
      </w:r>
      <w:r>
        <w:t>травм</w:t>
      </w:r>
      <w:r>
        <w:t xml:space="preserve"> </w:t>
      </w:r>
      <w:r>
        <w:t>следуйте</w:t>
      </w:r>
      <w:r>
        <w:t xml:space="preserve"> </w:t>
      </w:r>
      <w:r>
        <w:t>правилам</w:t>
      </w:r>
      <w:r>
        <w:t>: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13" w:lineRule="auto"/>
        <w:ind w:right="449" w:firstLine="0"/>
        <w:rPr>
          <w:color w:val="000000"/>
        </w:rPr>
      </w:pPr>
      <w:r>
        <w:rPr>
          <w:position w:val="1"/>
          <w:sz w:val="16"/>
          <w:szCs w:val="16"/>
        </w:rPr>
        <w:t>Во</w:t>
      </w:r>
      <w:r>
        <w:rPr>
          <w:spacing w:val="12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время</w:t>
      </w:r>
      <w:r>
        <w:rPr>
          <w:spacing w:val="13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работы</w:t>
      </w:r>
      <w:r>
        <w:rPr>
          <w:spacing w:val="13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некоторые</w:t>
      </w:r>
      <w:r>
        <w:rPr>
          <w:spacing w:val="12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детали</w:t>
      </w:r>
      <w:r>
        <w:rPr>
          <w:spacing w:val="13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устройства</w:t>
      </w:r>
      <w:r>
        <w:rPr>
          <w:spacing w:val="13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сильно</w:t>
      </w:r>
      <w:r>
        <w:rPr>
          <w:spacing w:val="13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нагреваются</w:t>
      </w:r>
      <w:r>
        <w:rPr>
          <w:position w:val="1"/>
          <w:sz w:val="16"/>
          <w:szCs w:val="16"/>
        </w:rPr>
        <w:t>.</w:t>
      </w:r>
      <w:r>
        <w:rPr>
          <w:spacing w:val="12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Запрещено</w:t>
      </w:r>
      <w:r>
        <w:rPr>
          <w:spacing w:val="13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дотрагиваться</w:t>
      </w:r>
      <w:r>
        <w:rPr>
          <w:spacing w:val="13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до</w:t>
      </w:r>
      <w:r>
        <w:rPr>
          <w:spacing w:val="13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них</w:t>
      </w:r>
      <w:r>
        <w:rPr>
          <w:spacing w:val="1"/>
          <w:position w:val="1"/>
          <w:sz w:val="16"/>
          <w:szCs w:val="16"/>
        </w:rPr>
        <w:t xml:space="preserve"> </w:t>
      </w:r>
      <w:r>
        <w:rPr>
          <w:sz w:val="16"/>
          <w:szCs w:val="16"/>
        </w:rPr>
        <w:t>до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полного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остывания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191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Не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кладите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воспламеняющиеся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предметы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на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изде</w:t>
      </w:r>
      <w:r>
        <w:rPr>
          <w:position w:val="1"/>
          <w:sz w:val="16"/>
          <w:szCs w:val="16"/>
        </w:rPr>
        <w:t>лие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или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рядом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с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ним</w:t>
      </w:r>
      <w:r>
        <w:rPr>
          <w:position w:val="1"/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00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Запрещено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использовать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изделие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при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наличии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каких</w:t>
      </w:r>
      <w:r>
        <w:rPr>
          <w:position w:val="1"/>
          <w:sz w:val="16"/>
          <w:szCs w:val="16"/>
        </w:rPr>
        <w:t>-</w:t>
      </w:r>
      <w:r>
        <w:rPr>
          <w:position w:val="1"/>
          <w:sz w:val="16"/>
          <w:szCs w:val="16"/>
        </w:rPr>
        <w:t>либо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повреждений</w:t>
      </w:r>
      <w:r>
        <w:rPr>
          <w:position w:val="1"/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00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Не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используйте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инструмент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вблизи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других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людей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или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животных</w:t>
      </w:r>
      <w:r>
        <w:rPr>
          <w:position w:val="1"/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00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Не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используйте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устройство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потенциально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взрывоопасной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среде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или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при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наличии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открытого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огня</w:t>
      </w:r>
      <w:r>
        <w:rPr>
          <w:position w:val="1"/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00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Не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используйте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изделие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во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влажной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или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запыленной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среде</w:t>
      </w:r>
      <w:r>
        <w:rPr>
          <w:position w:val="1"/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00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Не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допускайте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к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работе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с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инструментом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людей</w:t>
      </w:r>
      <w:r>
        <w:rPr>
          <w:position w:val="1"/>
          <w:sz w:val="16"/>
          <w:szCs w:val="16"/>
        </w:rPr>
        <w:t xml:space="preserve">, </w:t>
      </w:r>
      <w:r>
        <w:rPr>
          <w:position w:val="1"/>
          <w:sz w:val="16"/>
          <w:szCs w:val="16"/>
        </w:rPr>
        <w:t>не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получивших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надлежащих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инструкций</w:t>
      </w:r>
      <w:r>
        <w:rPr>
          <w:position w:val="1"/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00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Не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вскрывайте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предохранительные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регулировочные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устройства</w:t>
      </w:r>
      <w:r>
        <w:rPr>
          <w:position w:val="1"/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00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При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эксплуатации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устройства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пользуйтесь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необходимыми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средствами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индивиду</w:t>
      </w:r>
      <w:r>
        <w:rPr>
          <w:position w:val="1"/>
          <w:sz w:val="16"/>
          <w:szCs w:val="16"/>
        </w:rPr>
        <w:t>альной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защиты</w:t>
      </w:r>
      <w:r>
        <w:rPr>
          <w:position w:val="1"/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00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Не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оставляйте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включенное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устройство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без</w:t>
      </w:r>
      <w:r>
        <w:rPr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присмотра</w:t>
      </w:r>
      <w:r>
        <w:rPr>
          <w:position w:val="1"/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596"/>
        </w:tabs>
        <w:kinsoku w:val="0"/>
        <w:overflowPunct w:val="0"/>
        <w:spacing w:line="233" w:lineRule="exact"/>
        <w:ind w:left="595" w:hanging="143"/>
        <w:rPr>
          <w:color w:val="000000"/>
          <w:position w:val="1"/>
        </w:rPr>
      </w:pPr>
      <w:r>
        <w:rPr>
          <w:position w:val="1"/>
          <w:sz w:val="16"/>
          <w:szCs w:val="16"/>
        </w:rPr>
        <w:t>При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возникновении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нештатных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ситуаций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немедленно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отключите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устройство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от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сети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и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обратитесь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в</w:t>
      </w:r>
      <w:r>
        <w:rPr>
          <w:spacing w:val="4"/>
          <w:position w:val="1"/>
          <w:sz w:val="16"/>
          <w:szCs w:val="16"/>
        </w:rPr>
        <w:t xml:space="preserve"> </w:t>
      </w:r>
      <w:r>
        <w:rPr>
          <w:position w:val="1"/>
          <w:sz w:val="16"/>
          <w:szCs w:val="16"/>
        </w:rPr>
        <w:t>сер</w:t>
      </w:r>
      <w:r>
        <w:rPr>
          <w:position w:val="1"/>
          <w:sz w:val="16"/>
          <w:szCs w:val="16"/>
        </w:rPr>
        <w:t>-</w:t>
      </w:r>
    </w:p>
    <w:p w:rsidR="00000000" w:rsidRDefault="0071241F">
      <w:pPr>
        <w:pStyle w:val="a3"/>
        <w:kinsoku w:val="0"/>
        <w:overflowPunct w:val="0"/>
        <w:spacing w:line="181" w:lineRule="exact"/>
        <w:ind w:left="453"/>
      </w:pPr>
      <w:r>
        <w:t>висный</w:t>
      </w:r>
      <w:r>
        <w:t xml:space="preserve"> </w:t>
      </w:r>
      <w:r>
        <w:t>центр</w:t>
      </w:r>
      <w:r>
        <w:t>.</w:t>
      </w:r>
    </w:p>
    <w:p w:rsidR="00000000" w:rsidRDefault="0071241F">
      <w:pPr>
        <w:pStyle w:val="a3"/>
        <w:kinsoku w:val="0"/>
        <w:overflowPunct w:val="0"/>
        <w:spacing w:line="181" w:lineRule="exact"/>
        <w:ind w:left="453"/>
        <w:sectPr w:rsidR="00000000">
          <w:pgSz w:w="8400" w:h="11910"/>
          <w:pgMar w:top="940" w:right="0" w:bottom="280" w:left="0" w:header="454" w:footer="0" w:gutter="0"/>
          <w:cols w:space="720"/>
          <w:noEndnote/>
        </w:sectPr>
      </w:pPr>
    </w:p>
    <w:p w:rsidR="00000000" w:rsidRDefault="00D2020F">
      <w:pPr>
        <w:pStyle w:val="2"/>
        <w:kinsoku w:val="0"/>
        <w:overflowPunct w:val="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57171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283845</wp:posOffset>
                </wp:positionV>
                <wp:extent cx="4752340" cy="12700"/>
                <wp:effectExtent l="0" t="0" r="0" b="0"/>
                <wp:wrapTopAndBottom/>
                <wp:docPr id="690" name="Freeform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0DA0221" id="Freeform 171" o:spid="_x0000_s1026" style="position:absolute;z-index:251571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22.35pt,396.8pt,22.3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УСТРОЙСТВО</w:t>
      </w:r>
      <w:r w:rsidR="0071241F">
        <w:rPr>
          <w:spacing w:val="15"/>
        </w:rPr>
        <w:t xml:space="preserve"> </w:t>
      </w:r>
      <w:r w:rsidR="0071241F">
        <w:t>ИЗДЕЛИЯ</w: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spacing w:before="2"/>
        <w:rPr>
          <w:b/>
          <w:bCs/>
          <w:sz w:val="27"/>
          <w:szCs w:val="27"/>
        </w:rPr>
      </w:pPr>
    </w:p>
    <w:p w:rsidR="00000000" w:rsidRDefault="00D2020F">
      <w:pPr>
        <w:pStyle w:val="a5"/>
        <w:numPr>
          <w:ilvl w:val="1"/>
          <w:numId w:val="3"/>
        </w:numPr>
        <w:tabs>
          <w:tab w:val="left" w:pos="6035"/>
        </w:tabs>
        <w:kinsoku w:val="0"/>
        <w:overflowPunct w:val="0"/>
        <w:spacing w:before="100" w:line="249" w:lineRule="auto"/>
        <w:ind w:right="920"/>
        <w:rPr>
          <w:sz w:val="16"/>
          <w:szCs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4784" behindDoc="0" locked="0" layoutInCell="0" allowOverlap="1">
                <wp:simplePos x="0" y="0"/>
                <wp:positionH relativeFrom="page">
                  <wp:posOffset>386715</wp:posOffset>
                </wp:positionH>
                <wp:positionV relativeFrom="paragraph">
                  <wp:posOffset>-266065</wp:posOffset>
                </wp:positionV>
                <wp:extent cx="2891155" cy="3249930"/>
                <wp:effectExtent l="0" t="0" r="0" b="0"/>
                <wp:wrapNone/>
                <wp:docPr id="64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1155" cy="3249930"/>
                          <a:chOff x="609" y="-419"/>
                          <a:chExt cx="4553" cy="5118"/>
                        </a:xfrm>
                      </wpg:grpSpPr>
                      <pic:pic xmlns:pic="http://schemas.openxmlformats.org/drawingml/2006/picture">
                        <pic:nvPicPr>
                          <pic:cNvPr id="643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" y="-420"/>
                            <a:ext cx="4420" cy="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4" name="Freeform 174"/>
                        <wps:cNvSpPr>
                          <a:spLocks/>
                        </wps:cNvSpPr>
                        <wps:spPr bwMode="auto">
                          <a:xfrm>
                            <a:off x="3231" y="464"/>
                            <a:ext cx="527" cy="278"/>
                          </a:xfrm>
                          <a:custGeom>
                            <a:avLst/>
                            <a:gdLst>
                              <a:gd name="T0" fmla="*/ 526 w 527"/>
                              <a:gd name="T1" fmla="*/ 277 h 278"/>
                              <a:gd name="T2" fmla="*/ 0 w 527"/>
                              <a:gd name="T3" fmla="*/ 0 h 2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27" h="278">
                                <a:moveTo>
                                  <a:pt x="526" y="2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Freeform 175"/>
                        <wps:cNvSpPr>
                          <a:spLocks/>
                        </wps:cNvSpPr>
                        <wps:spPr bwMode="auto">
                          <a:xfrm>
                            <a:off x="1992" y="2318"/>
                            <a:ext cx="527" cy="278"/>
                          </a:xfrm>
                          <a:custGeom>
                            <a:avLst/>
                            <a:gdLst>
                              <a:gd name="T0" fmla="*/ 526 w 527"/>
                              <a:gd name="T1" fmla="*/ 277 h 278"/>
                              <a:gd name="T2" fmla="*/ 0 w 527"/>
                              <a:gd name="T3" fmla="*/ 0 h 2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27" h="278">
                                <a:moveTo>
                                  <a:pt x="526" y="2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Freeform 176"/>
                        <wps:cNvSpPr>
                          <a:spLocks/>
                        </wps:cNvSpPr>
                        <wps:spPr bwMode="auto">
                          <a:xfrm>
                            <a:off x="4801" y="802"/>
                            <a:ext cx="341" cy="20"/>
                          </a:xfrm>
                          <a:custGeom>
                            <a:avLst/>
                            <a:gdLst>
                              <a:gd name="T0" fmla="*/ 0 w 341"/>
                              <a:gd name="T1" fmla="*/ 0 h 20"/>
                              <a:gd name="T2" fmla="*/ 340 w 34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41" h="20">
                                <a:moveTo>
                                  <a:pt x="0" y="0"/>
                                </a:moveTo>
                                <a:lnTo>
                                  <a:pt x="340" y="0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Freeform 177"/>
                        <wps:cNvSpPr>
                          <a:spLocks/>
                        </wps:cNvSpPr>
                        <wps:spPr bwMode="auto">
                          <a:xfrm>
                            <a:off x="4189" y="1590"/>
                            <a:ext cx="341" cy="20"/>
                          </a:xfrm>
                          <a:custGeom>
                            <a:avLst/>
                            <a:gdLst>
                              <a:gd name="T0" fmla="*/ 0 w 341"/>
                              <a:gd name="T1" fmla="*/ 0 h 20"/>
                              <a:gd name="T2" fmla="*/ 340 w 34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41" h="20">
                                <a:moveTo>
                                  <a:pt x="0" y="0"/>
                                </a:moveTo>
                                <a:lnTo>
                                  <a:pt x="340" y="0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Freeform 178"/>
                        <wps:cNvSpPr>
                          <a:spLocks/>
                        </wps:cNvSpPr>
                        <wps:spPr bwMode="auto">
                          <a:xfrm>
                            <a:off x="3285" y="2820"/>
                            <a:ext cx="341" cy="20"/>
                          </a:xfrm>
                          <a:custGeom>
                            <a:avLst/>
                            <a:gdLst>
                              <a:gd name="T0" fmla="*/ 0 w 341"/>
                              <a:gd name="T1" fmla="*/ 0 h 20"/>
                              <a:gd name="T2" fmla="*/ 340 w 34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41" h="20">
                                <a:moveTo>
                                  <a:pt x="0" y="0"/>
                                </a:moveTo>
                                <a:lnTo>
                                  <a:pt x="340" y="0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Freeform 179"/>
                        <wps:cNvSpPr>
                          <a:spLocks/>
                        </wps:cNvSpPr>
                        <wps:spPr bwMode="auto">
                          <a:xfrm>
                            <a:off x="4750" y="69"/>
                            <a:ext cx="52" cy="732"/>
                          </a:xfrm>
                          <a:custGeom>
                            <a:avLst/>
                            <a:gdLst>
                              <a:gd name="T0" fmla="*/ 0 w 52"/>
                              <a:gd name="T1" fmla="*/ 0 h 732"/>
                              <a:gd name="T2" fmla="*/ 51 w 52"/>
                              <a:gd name="T3" fmla="*/ 731 h 7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2" h="732">
                                <a:moveTo>
                                  <a:pt x="0" y="0"/>
                                </a:moveTo>
                                <a:lnTo>
                                  <a:pt x="51" y="731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Freeform 180"/>
                        <wps:cNvSpPr>
                          <a:spLocks/>
                        </wps:cNvSpPr>
                        <wps:spPr bwMode="auto">
                          <a:xfrm>
                            <a:off x="4138" y="857"/>
                            <a:ext cx="52" cy="732"/>
                          </a:xfrm>
                          <a:custGeom>
                            <a:avLst/>
                            <a:gdLst>
                              <a:gd name="T0" fmla="*/ 0 w 52"/>
                              <a:gd name="T1" fmla="*/ 0 h 732"/>
                              <a:gd name="T2" fmla="*/ 51 w 52"/>
                              <a:gd name="T3" fmla="*/ 731 h 7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2" h="732">
                                <a:moveTo>
                                  <a:pt x="0" y="0"/>
                                </a:moveTo>
                                <a:lnTo>
                                  <a:pt x="51" y="731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Freeform 181"/>
                        <wps:cNvSpPr>
                          <a:spLocks/>
                        </wps:cNvSpPr>
                        <wps:spPr bwMode="auto">
                          <a:xfrm>
                            <a:off x="3234" y="2088"/>
                            <a:ext cx="52" cy="732"/>
                          </a:xfrm>
                          <a:custGeom>
                            <a:avLst/>
                            <a:gdLst>
                              <a:gd name="T0" fmla="*/ 0 w 52"/>
                              <a:gd name="T1" fmla="*/ 0 h 732"/>
                              <a:gd name="T2" fmla="*/ 51 w 52"/>
                              <a:gd name="T3" fmla="*/ 731 h 7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2" h="732">
                                <a:moveTo>
                                  <a:pt x="0" y="0"/>
                                </a:moveTo>
                                <a:lnTo>
                                  <a:pt x="51" y="731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Freeform 182"/>
                        <wps:cNvSpPr>
                          <a:spLocks/>
                        </wps:cNvSpPr>
                        <wps:spPr bwMode="auto">
                          <a:xfrm>
                            <a:off x="1394" y="4691"/>
                            <a:ext cx="341" cy="20"/>
                          </a:xfrm>
                          <a:custGeom>
                            <a:avLst/>
                            <a:gdLst>
                              <a:gd name="T0" fmla="*/ 0 w 341"/>
                              <a:gd name="T1" fmla="*/ 0 h 20"/>
                              <a:gd name="T2" fmla="*/ 340 w 34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41" h="20">
                                <a:moveTo>
                                  <a:pt x="0" y="0"/>
                                </a:moveTo>
                                <a:lnTo>
                                  <a:pt x="340" y="0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Freeform 183"/>
                        <wps:cNvSpPr>
                          <a:spLocks/>
                        </wps:cNvSpPr>
                        <wps:spPr bwMode="auto">
                          <a:xfrm>
                            <a:off x="1360" y="4231"/>
                            <a:ext cx="35" cy="465"/>
                          </a:xfrm>
                          <a:custGeom>
                            <a:avLst/>
                            <a:gdLst>
                              <a:gd name="T0" fmla="*/ 0 w 35"/>
                              <a:gd name="T1" fmla="*/ 0 h 465"/>
                              <a:gd name="T2" fmla="*/ 34 w 35"/>
                              <a:gd name="T3" fmla="*/ 464 h 4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5" h="465">
                                <a:moveTo>
                                  <a:pt x="0" y="0"/>
                                </a:moveTo>
                                <a:lnTo>
                                  <a:pt x="34" y="464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Freeform 184"/>
                        <wps:cNvSpPr>
                          <a:spLocks/>
                        </wps:cNvSpPr>
                        <wps:spPr bwMode="auto">
                          <a:xfrm>
                            <a:off x="612" y="4358"/>
                            <a:ext cx="458" cy="207"/>
                          </a:xfrm>
                          <a:custGeom>
                            <a:avLst/>
                            <a:gdLst>
                              <a:gd name="T0" fmla="*/ 457 w 458"/>
                              <a:gd name="T1" fmla="*/ 0 h 207"/>
                              <a:gd name="T2" fmla="*/ 0 w 458"/>
                              <a:gd name="T3" fmla="*/ 206 h 2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58" h="207">
                                <a:moveTo>
                                  <a:pt x="457" y="0"/>
                                </a:moveTo>
                                <a:lnTo>
                                  <a:pt x="0" y="206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Freeform 185"/>
                        <wps:cNvSpPr>
                          <a:spLocks/>
                        </wps:cNvSpPr>
                        <wps:spPr bwMode="auto">
                          <a:xfrm>
                            <a:off x="1053" y="4297"/>
                            <a:ext cx="66" cy="66"/>
                          </a:xfrm>
                          <a:custGeom>
                            <a:avLst/>
                            <a:gdLst>
                              <a:gd name="T0" fmla="*/ 32 w 66"/>
                              <a:gd name="T1" fmla="*/ 65 h 66"/>
                              <a:gd name="T2" fmla="*/ 45 w 66"/>
                              <a:gd name="T3" fmla="*/ 62 h 66"/>
                              <a:gd name="T4" fmla="*/ 55 w 66"/>
                              <a:gd name="T5" fmla="*/ 55 h 66"/>
                              <a:gd name="T6" fmla="*/ 62 w 66"/>
                              <a:gd name="T7" fmla="*/ 45 h 66"/>
                              <a:gd name="T8" fmla="*/ 65 w 66"/>
                              <a:gd name="T9" fmla="*/ 32 h 66"/>
                              <a:gd name="T10" fmla="*/ 62 w 66"/>
                              <a:gd name="T11" fmla="*/ 19 h 66"/>
                              <a:gd name="T12" fmla="*/ 55 w 66"/>
                              <a:gd name="T13" fmla="*/ 9 h 66"/>
                              <a:gd name="T14" fmla="*/ 45 w 66"/>
                              <a:gd name="T15" fmla="*/ 2 h 66"/>
                              <a:gd name="T16" fmla="*/ 32 w 66"/>
                              <a:gd name="T17" fmla="*/ 0 h 66"/>
                              <a:gd name="T18" fmla="*/ 19 w 66"/>
                              <a:gd name="T19" fmla="*/ 2 h 66"/>
                              <a:gd name="T20" fmla="*/ 9 w 66"/>
                              <a:gd name="T21" fmla="*/ 9 h 66"/>
                              <a:gd name="T22" fmla="*/ 2 w 66"/>
                              <a:gd name="T23" fmla="*/ 19 h 66"/>
                              <a:gd name="T24" fmla="*/ 0 w 66"/>
                              <a:gd name="T25" fmla="*/ 32 h 66"/>
                              <a:gd name="T26" fmla="*/ 2 w 66"/>
                              <a:gd name="T27" fmla="*/ 45 h 66"/>
                              <a:gd name="T28" fmla="*/ 9 w 66"/>
                              <a:gd name="T29" fmla="*/ 55 h 66"/>
                              <a:gd name="T30" fmla="*/ 19 w 66"/>
                              <a:gd name="T31" fmla="*/ 62 h 66"/>
                              <a:gd name="T32" fmla="*/ 32 w 66"/>
                              <a:gd name="T33" fmla="*/ 65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32" y="65"/>
                                </a:moveTo>
                                <a:lnTo>
                                  <a:pt x="45" y="62"/>
                                </a:lnTo>
                                <a:lnTo>
                                  <a:pt x="55" y="55"/>
                                </a:lnTo>
                                <a:lnTo>
                                  <a:pt x="62" y="45"/>
                                </a:lnTo>
                                <a:lnTo>
                                  <a:pt x="65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5"/>
                                </a:lnTo>
                                <a:lnTo>
                                  <a:pt x="9" y="55"/>
                                </a:lnTo>
                                <a:lnTo>
                                  <a:pt x="19" y="62"/>
                                </a:lnTo>
                                <a:lnTo>
                                  <a:pt x="32" y="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Freeform 186"/>
                        <wps:cNvSpPr>
                          <a:spLocks/>
                        </wps:cNvSpPr>
                        <wps:spPr bwMode="auto">
                          <a:xfrm>
                            <a:off x="1067" y="4311"/>
                            <a:ext cx="37" cy="37"/>
                          </a:xfrm>
                          <a:custGeom>
                            <a:avLst/>
                            <a:gdLst>
                              <a:gd name="T0" fmla="*/ 28 w 37"/>
                              <a:gd name="T1" fmla="*/ 0 h 37"/>
                              <a:gd name="T2" fmla="*/ 8 w 37"/>
                              <a:gd name="T3" fmla="*/ 0 h 37"/>
                              <a:gd name="T4" fmla="*/ 0 w 37"/>
                              <a:gd name="T5" fmla="*/ 8 h 37"/>
                              <a:gd name="T6" fmla="*/ 0 w 37"/>
                              <a:gd name="T7" fmla="*/ 28 h 37"/>
                              <a:gd name="T8" fmla="*/ 8 w 37"/>
                              <a:gd name="T9" fmla="*/ 36 h 37"/>
                              <a:gd name="T10" fmla="*/ 18 w 37"/>
                              <a:gd name="T11" fmla="*/ 36 h 37"/>
                              <a:gd name="T12" fmla="*/ 28 w 37"/>
                              <a:gd name="T13" fmla="*/ 36 h 37"/>
                              <a:gd name="T14" fmla="*/ 36 w 37"/>
                              <a:gd name="T15" fmla="*/ 28 h 37"/>
                              <a:gd name="T16" fmla="*/ 36 w 37"/>
                              <a:gd name="T17" fmla="*/ 8 h 37"/>
                              <a:gd name="T18" fmla="*/ 28 w 37"/>
                              <a:gd name="T19" fmla="*/ 0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28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7" name="Freeform 187"/>
                        <wps:cNvSpPr>
                          <a:spLocks/>
                        </wps:cNvSpPr>
                        <wps:spPr bwMode="auto">
                          <a:xfrm>
                            <a:off x="1067" y="4311"/>
                            <a:ext cx="37" cy="37"/>
                          </a:xfrm>
                          <a:custGeom>
                            <a:avLst/>
                            <a:gdLst>
                              <a:gd name="T0" fmla="*/ 18 w 37"/>
                              <a:gd name="T1" fmla="*/ 36 h 37"/>
                              <a:gd name="T2" fmla="*/ 28 w 37"/>
                              <a:gd name="T3" fmla="*/ 36 h 37"/>
                              <a:gd name="T4" fmla="*/ 36 w 37"/>
                              <a:gd name="T5" fmla="*/ 28 h 37"/>
                              <a:gd name="T6" fmla="*/ 36 w 37"/>
                              <a:gd name="T7" fmla="*/ 18 h 37"/>
                              <a:gd name="T8" fmla="*/ 36 w 37"/>
                              <a:gd name="T9" fmla="*/ 8 h 37"/>
                              <a:gd name="T10" fmla="*/ 28 w 37"/>
                              <a:gd name="T11" fmla="*/ 0 h 37"/>
                              <a:gd name="T12" fmla="*/ 18 w 37"/>
                              <a:gd name="T13" fmla="*/ 0 h 37"/>
                              <a:gd name="T14" fmla="*/ 8 w 37"/>
                              <a:gd name="T15" fmla="*/ 0 h 37"/>
                              <a:gd name="T16" fmla="*/ 0 w 37"/>
                              <a:gd name="T17" fmla="*/ 8 h 37"/>
                              <a:gd name="T18" fmla="*/ 0 w 37"/>
                              <a:gd name="T19" fmla="*/ 18 h 37"/>
                              <a:gd name="T20" fmla="*/ 0 w 37"/>
                              <a:gd name="T21" fmla="*/ 28 h 37"/>
                              <a:gd name="T22" fmla="*/ 8 w 37"/>
                              <a:gd name="T23" fmla="*/ 36 h 37"/>
                              <a:gd name="T24" fmla="*/ 18 w 37"/>
                              <a:gd name="T25" fmla="*/ 36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18" y="36"/>
                                </a:move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1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Freeform 188"/>
                        <wps:cNvSpPr>
                          <a:spLocks/>
                        </wps:cNvSpPr>
                        <wps:spPr bwMode="auto">
                          <a:xfrm>
                            <a:off x="3726" y="713"/>
                            <a:ext cx="66" cy="66"/>
                          </a:xfrm>
                          <a:custGeom>
                            <a:avLst/>
                            <a:gdLst>
                              <a:gd name="T0" fmla="*/ 32 w 66"/>
                              <a:gd name="T1" fmla="*/ 65 h 66"/>
                              <a:gd name="T2" fmla="*/ 45 w 66"/>
                              <a:gd name="T3" fmla="*/ 62 h 66"/>
                              <a:gd name="T4" fmla="*/ 55 w 66"/>
                              <a:gd name="T5" fmla="*/ 55 h 66"/>
                              <a:gd name="T6" fmla="*/ 62 w 66"/>
                              <a:gd name="T7" fmla="*/ 45 h 66"/>
                              <a:gd name="T8" fmla="*/ 65 w 66"/>
                              <a:gd name="T9" fmla="*/ 32 h 66"/>
                              <a:gd name="T10" fmla="*/ 62 w 66"/>
                              <a:gd name="T11" fmla="*/ 19 h 66"/>
                              <a:gd name="T12" fmla="*/ 55 w 66"/>
                              <a:gd name="T13" fmla="*/ 9 h 66"/>
                              <a:gd name="T14" fmla="*/ 45 w 66"/>
                              <a:gd name="T15" fmla="*/ 2 h 66"/>
                              <a:gd name="T16" fmla="*/ 32 w 66"/>
                              <a:gd name="T17" fmla="*/ 0 h 66"/>
                              <a:gd name="T18" fmla="*/ 19 w 66"/>
                              <a:gd name="T19" fmla="*/ 2 h 66"/>
                              <a:gd name="T20" fmla="*/ 9 w 66"/>
                              <a:gd name="T21" fmla="*/ 9 h 66"/>
                              <a:gd name="T22" fmla="*/ 2 w 66"/>
                              <a:gd name="T23" fmla="*/ 19 h 66"/>
                              <a:gd name="T24" fmla="*/ 0 w 66"/>
                              <a:gd name="T25" fmla="*/ 32 h 66"/>
                              <a:gd name="T26" fmla="*/ 2 w 66"/>
                              <a:gd name="T27" fmla="*/ 45 h 66"/>
                              <a:gd name="T28" fmla="*/ 9 w 66"/>
                              <a:gd name="T29" fmla="*/ 55 h 66"/>
                              <a:gd name="T30" fmla="*/ 19 w 66"/>
                              <a:gd name="T31" fmla="*/ 62 h 66"/>
                              <a:gd name="T32" fmla="*/ 32 w 66"/>
                              <a:gd name="T33" fmla="*/ 65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32" y="65"/>
                                </a:moveTo>
                                <a:lnTo>
                                  <a:pt x="45" y="62"/>
                                </a:lnTo>
                                <a:lnTo>
                                  <a:pt x="55" y="55"/>
                                </a:lnTo>
                                <a:lnTo>
                                  <a:pt x="62" y="45"/>
                                </a:lnTo>
                                <a:lnTo>
                                  <a:pt x="65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5"/>
                                </a:lnTo>
                                <a:lnTo>
                                  <a:pt x="9" y="55"/>
                                </a:lnTo>
                                <a:lnTo>
                                  <a:pt x="19" y="62"/>
                                </a:lnTo>
                                <a:lnTo>
                                  <a:pt x="32" y="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Freeform 189"/>
                        <wps:cNvSpPr>
                          <a:spLocks/>
                        </wps:cNvSpPr>
                        <wps:spPr bwMode="auto">
                          <a:xfrm>
                            <a:off x="3740" y="727"/>
                            <a:ext cx="37" cy="37"/>
                          </a:xfrm>
                          <a:custGeom>
                            <a:avLst/>
                            <a:gdLst>
                              <a:gd name="T0" fmla="*/ 28 w 37"/>
                              <a:gd name="T1" fmla="*/ 0 h 37"/>
                              <a:gd name="T2" fmla="*/ 8 w 37"/>
                              <a:gd name="T3" fmla="*/ 0 h 37"/>
                              <a:gd name="T4" fmla="*/ 0 w 37"/>
                              <a:gd name="T5" fmla="*/ 8 h 37"/>
                              <a:gd name="T6" fmla="*/ 0 w 37"/>
                              <a:gd name="T7" fmla="*/ 28 h 37"/>
                              <a:gd name="T8" fmla="*/ 8 w 37"/>
                              <a:gd name="T9" fmla="*/ 36 h 37"/>
                              <a:gd name="T10" fmla="*/ 18 w 37"/>
                              <a:gd name="T11" fmla="*/ 36 h 37"/>
                              <a:gd name="T12" fmla="*/ 28 w 37"/>
                              <a:gd name="T13" fmla="*/ 36 h 37"/>
                              <a:gd name="T14" fmla="*/ 36 w 37"/>
                              <a:gd name="T15" fmla="*/ 28 h 37"/>
                              <a:gd name="T16" fmla="*/ 36 w 37"/>
                              <a:gd name="T17" fmla="*/ 8 h 37"/>
                              <a:gd name="T18" fmla="*/ 28 w 37"/>
                              <a:gd name="T19" fmla="*/ 0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28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Freeform 190"/>
                        <wps:cNvSpPr>
                          <a:spLocks/>
                        </wps:cNvSpPr>
                        <wps:spPr bwMode="auto">
                          <a:xfrm>
                            <a:off x="3740" y="727"/>
                            <a:ext cx="37" cy="37"/>
                          </a:xfrm>
                          <a:custGeom>
                            <a:avLst/>
                            <a:gdLst>
                              <a:gd name="T0" fmla="*/ 18 w 37"/>
                              <a:gd name="T1" fmla="*/ 36 h 37"/>
                              <a:gd name="T2" fmla="*/ 28 w 37"/>
                              <a:gd name="T3" fmla="*/ 36 h 37"/>
                              <a:gd name="T4" fmla="*/ 36 w 37"/>
                              <a:gd name="T5" fmla="*/ 28 h 37"/>
                              <a:gd name="T6" fmla="*/ 36 w 37"/>
                              <a:gd name="T7" fmla="*/ 18 h 37"/>
                              <a:gd name="T8" fmla="*/ 36 w 37"/>
                              <a:gd name="T9" fmla="*/ 8 h 37"/>
                              <a:gd name="T10" fmla="*/ 28 w 37"/>
                              <a:gd name="T11" fmla="*/ 0 h 37"/>
                              <a:gd name="T12" fmla="*/ 18 w 37"/>
                              <a:gd name="T13" fmla="*/ 0 h 37"/>
                              <a:gd name="T14" fmla="*/ 8 w 37"/>
                              <a:gd name="T15" fmla="*/ 0 h 37"/>
                              <a:gd name="T16" fmla="*/ 0 w 37"/>
                              <a:gd name="T17" fmla="*/ 8 h 37"/>
                              <a:gd name="T18" fmla="*/ 0 w 37"/>
                              <a:gd name="T19" fmla="*/ 18 h 37"/>
                              <a:gd name="T20" fmla="*/ 0 w 37"/>
                              <a:gd name="T21" fmla="*/ 28 h 37"/>
                              <a:gd name="T22" fmla="*/ 8 w 37"/>
                              <a:gd name="T23" fmla="*/ 36 h 37"/>
                              <a:gd name="T24" fmla="*/ 18 w 37"/>
                              <a:gd name="T25" fmla="*/ 36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18" y="36"/>
                                </a:move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1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" name="Freeform 191"/>
                        <wps:cNvSpPr>
                          <a:spLocks/>
                        </wps:cNvSpPr>
                        <wps:spPr bwMode="auto">
                          <a:xfrm>
                            <a:off x="2487" y="2567"/>
                            <a:ext cx="66" cy="66"/>
                          </a:xfrm>
                          <a:custGeom>
                            <a:avLst/>
                            <a:gdLst>
                              <a:gd name="T0" fmla="*/ 32 w 66"/>
                              <a:gd name="T1" fmla="*/ 65 h 66"/>
                              <a:gd name="T2" fmla="*/ 45 w 66"/>
                              <a:gd name="T3" fmla="*/ 62 h 66"/>
                              <a:gd name="T4" fmla="*/ 55 w 66"/>
                              <a:gd name="T5" fmla="*/ 55 h 66"/>
                              <a:gd name="T6" fmla="*/ 62 w 66"/>
                              <a:gd name="T7" fmla="*/ 45 h 66"/>
                              <a:gd name="T8" fmla="*/ 65 w 66"/>
                              <a:gd name="T9" fmla="*/ 32 h 66"/>
                              <a:gd name="T10" fmla="*/ 62 w 66"/>
                              <a:gd name="T11" fmla="*/ 19 h 66"/>
                              <a:gd name="T12" fmla="*/ 55 w 66"/>
                              <a:gd name="T13" fmla="*/ 9 h 66"/>
                              <a:gd name="T14" fmla="*/ 45 w 66"/>
                              <a:gd name="T15" fmla="*/ 2 h 66"/>
                              <a:gd name="T16" fmla="*/ 32 w 66"/>
                              <a:gd name="T17" fmla="*/ 0 h 66"/>
                              <a:gd name="T18" fmla="*/ 19 w 66"/>
                              <a:gd name="T19" fmla="*/ 2 h 66"/>
                              <a:gd name="T20" fmla="*/ 9 w 66"/>
                              <a:gd name="T21" fmla="*/ 9 h 66"/>
                              <a:gd name="T22" fmla="*/ 2 w 66"/>
                              <a:gd name="T23" fmla="*/ 19 h 66"/>
                              <a:gd name="T24" fmla="*/ 0 w 66"/>
                              <a:gd name="T25" fmla="*/ 32 h 66"/>
                              <a:gd name="T26" fmla="*/ 2 w 66"/>
                              <a:gd name="T27" fmla="*/ 45 h 66"/>
                              <a:gd name="T28" fmla="*/ 9 w 66"/>
                              <a:gd name="T29" fmla="*/ 55 h 66"/>
                              <a:gd name="T30" fmla="*/ 19 w 66"/>
                              <a:gd name="T31" fmla="*/ 62 h 66"/>
                              <a:gd name="T32" fmla="*/ 32 w 66"/>
                              <a:gd name="T33" fmla="*/ 65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32" y="65"/>
                                </a:moveTo>
                                <a:lnTo>
                                  <a:pt x="45" y="62"/>
                                </a:lnTo>
                                <a:lnTo>
                                  <a:pt x="55" y="55"/>
                                </a:lnTo>
                                <a:lnTo>
                                  <a:pt x="62" y="45"/>
                                </a:lnTo>
                                <a:lnTo>
                                  <a:pt x="65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5"/>
                                </a:lnTo>
                                <a:lnTo>
                                  <a:pt x="9" y="55"/>
                                </a:lnTo>
                                <a:lnTo>
                                  <a:pt x="19" y="62"/>
                                </a:lnTo>
                                <a:lnTo>
                                  <a:pt x="32" y="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Freeform 192"/>
                        <wps:cNvSpPr>
                          <a:spLocks/>
                        </wps:cNvSpPr>
                        <wps:spPr bwMode="auto">
                          <a:xfrm>
                            <a:off x="2501" y="2581"/>
                            <a:ext cx="37" cy="37"/>
                          </a:xfrm>
                          <a:custGeom>
                            <a:avLst/>
                            <a:gdLst>
                              <a:gd name="T0" fmla="*/ 28 w 37"/>
                              <a:gd name="T1" fmla="*/ 0 h 37"/>
                              <a:gd name="T2" fmla="*/ 8 w 37"/>
                              <a:gd name="T3" fmla="*/ 0 h 37"/>
                              <a:gd name="T4" fmla="*/ 0 w 37"/>
                              <a:gd name="T5" fmla="*/ 8 h 37"/>
                              <a:gd name="T6" fmla="*/ 0 w 37"/>
                              <a:gd name="T7" fmla="*/ 28 h 37"/>
                              <a:gd name="T8" fmla="*/ 8 w 37"/>
                              <a:gd name="T9" fmla="*/ 36 h 37"/>
                              <a:gd name="T10" fmla="*/ 18 w 37"/>
                              <a:gd name="T11" fmla="*/ 36 h 37"/>
                              <a:gd name="T12" fmla="*/ 28 w 37"/>
                              <a:gd name="T13" fmla="*/ 36 h 37"/>
                              <a:gd name="T14" fmla="*/ 36 w 37"/>
                              <a:gd name="T15" fmla="*/ 28 h 37"/>
                              <a:gd name="T16" fmla="*/ 36 w 37"/>
                              <a:gd name="T17" fmla="*/ 8 h 37"/>
                              <a:gd name="T18" fmla="*/ 28 w 37"/>
                              <a:gd name="T19" fmla="*/ 0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28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Freeform 193"/>
                        <wps:cNvSpPr>
                          <a:spLocks/>
                        </wps:cNvSpPr>
                        <wps:spPr bwMode="auto">
                          <a:xfrm>
                            <a:off x="2501" y="2581"/>
                            <a:ext cx="37" cy="37"/>
                          </a:xfrm>
                          <a:custGeom>
                            <a:avLst/>
                            <a:gdLst>
                              <a:gd name="T0" fmla="*/ 18 w 37"/>
                              <a:gd name="T1" fmla="*/ 36 h 37"/>
                              <a:gd name="T2" fmla="*/ 28 w 37"/>
                              <a:gd name="T3" fmla="*/ 36 h 37"/>
                              <a:gd name="T4" fmla="*/ 36 w 37"/>
                              <a:gd name="T5" fmla="*/ 28 h 37"/>
                              <a:gd name="T6" fmla="*/ 36 w 37"/>
                              <a:gd name="T7" fmla="*/ 18 h 37"/>
                              <a:gd name="T8" fmla="*/ 36 w 37"/>
                              <a:gd name="T9" fmla="*/ 8 h 37"/>
                              <a:gd name="T10" fmla="*/ 28 w 37"/>
                              <a:gd name="T11" fmla="*/ 0 h 37"/>
                              <a:gd name="T12" fmla="*/ 18 w 37"/>
                              <a:gd name="T13" fmla="*/ 0 h 37"/>
                              <a:gd name="T14" fmla="*/ 8 w 37"/>
                              <a:gd name="T15" fmla="*/ 0 h 37"/>
                              <a:gd name="T16" fmla="*/ 0 w 37"/>
                              <a:gd name="T17" fmla="*/ 8 h 37"/>
                              <a:gd name="T18" fmla="*/ 0 w 37"/>
                              <a:gd name="T19" fmla="*/ 18 h 37"/>
                              <a:gd name="T20" fmla="*/ 0 w 37"/>
                              <a:gd name="T21" fmla="*/ 28 h 37"/>
                              <a:gd name="T22" fmla="*/ 8 w 37"/>
                              <a:gd name="T23" fmla="*/ 36 h 37"/>
                              <a:gd name="T24" fmla="*/ 18 w 37"/>
                              <a:gd name="T25" fmla="*/ 36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18" y="36"/>
                                </a:move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1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Freeform 194"/>
                        <wps:cNvSpPr>
                          <a:spLocks/>
                        </wps:cNvSpPr>
                        <wps:spPr bwMode="auto">
                          <a:xfrm>
                            <a:off x="4709" y="23"/>
                            <a:ext cx="66" cy="66"/>
                          </a:xfrm>
                          <a:custGeom>
                            <a:avLst/>
                            <a:gdLst>
                              <a:gd name="T0" fmla="*/ 32 w 66"/>
                              <a:gd name="T1" fmla="*/ 65 h 66"/>
                              <a:gd name="T2" fmla="*/ 45 w 66"/>
                              <a:gd name="T3" fmla="*/ 62 h 66"/>
                              <a:gd name="T4" fmla="*/ 55 w 66"/>
                              <a:gd name="T5" fmla="*/ 55 h 66"/>
                              <a:gd name="T6" fmla="*/ 62 w 66"/>
                              <a:gd name="T7" fmla="*/ 45 h 66"/>
                              <a:gd name="T8" fmla="*/ 65 w 66"/>
                              <a:gd name="T9" fmla="*/ 32 h 66"/>
                              <a:gd name="T10" fmla="*/ 62 w 66"/>
                              <a:gd name="T11" fmla="*/ 19 h 66"/>
                              <a:gd name="T12" fmla="*/ 55 w 66"/>
                              <a:gd name="T13" fmla="*/ 9 h 66"/>
                              <a:gd name="T14" fmla="*/ 45 w 66"/>
                              <a:gd name="T15" fmla="*/ 2 h 66"/>
                              <a:gd name="T16" fmla="*/ 32 w 66"/>
                              <a:gd name="T17" fmla="*/ 0 h 66"/>
                              <a:gd name="T18" fmla="*/ 19 w 66"/>
                              <a:gd name="T19" fmla="*/ 2 h 66"/>
                              <a:gd name="T20" fmla="*/ 9 w 66"/>
                              <a:gd name="T21" fmla="*/ 9 h 66"/>
                              <a:gd name="T22" fmla="*/ 2 w 66"/>
                              <a:gd name="T23" fmla="*/ 19 h 66"/>
                              <a:gd name="T24" fmla="*/ 0 w 66"/>
                              <a:gd name="T25" fmla="*/ 32 h 66"/>
                              <a:gd name="T26" fmla="*/ 2 w 66"/>
                              <a:gd name="T27" fmla="*/ 45 h 66"/>
                              <a:gd name="T28" fmla="*/ 9 w 66"/>
                              <a:gd name="T29" fmla="*/ 55 h 66"/>
                              <a:gd name="T30" fmla="*/ 19 w 66"/>
                              <a:gd name="T31" fmla="*/ 62 h 66"/>
                              <a:gd name="T32" fmla="*/ 32 w 66"/>
                              <a:gd name="T33" fmla="*/ 65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32" y="65"/>
                                </a:moveTo>
                                <a:lnTo>
                                  <a:pt x="45" y="62"/>
                                </a:lnTo>
                                <a:lnTo>
                                  <a:pt x="55" y="55"/>
                                </a:lnTo>
                                <a:lnTo>
                                  <a:pt x="62" y="45"/>
                                </a:lnTo>
                                <a:lnTo>
                                  <a:pt x="65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5"/>
                                </a:lnTo>
                                <a:lnTo>
                                  <a:pt x="9" y="55"/>
                                </a:lnTo>
                                <a:lnTo>
                                  <a:pt x="19" y="62"/>
                                </a:lnTo>
                                <a:lnTo>
                                  <a:pt x="32" y="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Freeform 195"/>
                        <wps:cNvSpPr>
                          <a:spLocks/>
                        </wps:cNvSpPr>
                        <wps:spPr bwMode="auto">
                          <a:xfrm>
                            <a:off x="4724" y="36"/>
                            <a:ext cx="37" cy="37"/>
                          </a:xfrm>
                          <a:custGeom>
                            <a:avLst/>
                            <a:gdLst>
                              <a:gd name="T0" fmla="*/ 28 w 37"/>
                              <a:gd name="T1" fmla="*/ 0 h 37"/>
                              <a:gd name="T2" fmla="*/ 8 w 37"/>
                              <a:gd name="T3" fmla="*/ 0 h 37"/>
                              <a:gd name="T4" fmla="*/ 0 w 37"/>
                              <a:gd name="T5" fmla="*/ 8 h 37"/>
                              <a:gd name="T6" fmla="*/ 0 w 37"/>
                              <a:gd name="T7" fmla="*/ 28 h 37"/>
                              <a:gd name="T8" fmla="*/ 8 w 37"/>
                              <a:gd name="T9" fmla="*/ 36 h 37"/>
                              <a:gd name="T10" fmla="*/ 18 w 37"/>
                              <a:gd name="T11" fmla="*/ 36 h 37"/>
                              <a:gd name="T12" fmla="*/ 28 w 37"/>
                              <a:gd name="T13" fmla="*/ 36 h 37"/>
                              <a:gd name="T14" fmla="*/ 36 w 37"/>
                              <a:gd name="T15" fmla="*/ 28 h 37"/>
                              <a:gd name="T16" fmla="*/ 36 w 37"/>
                              <a:gd name="T17" fmla="*/ 8 h 37"/>
                              <a:gd name="T18" fmla="*/ 28 w 37"/>
                              <a:gd name="T19" fmla="*/ 0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28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Freeform 196"/>
                        <wps:cNvSpPr>
                          <a:spLocks/>
                        </wps:cNvSpPr>
                        <wps:spPr bwMode="auto">
                          <a:xfrm>
                            <a:off x="4724" y="36"/>
                            <a:ext cx="37" cy="37"/>
                          </a:xfrm>
                          <a:custGeom>
                            <a:avLst/>
                            <a:gdLst>
                              <a:gd name="T0" fmla="*/ 18 w 37"/>
                              <a:gd name="T1" fmla="*/ 36 h 37"/>
                              <a:gd name="T2" fmla="*/ 28 w 37"/>
                              <a:gd name="T3" fmla="*/ 36 h 37"/>
                              <a:gd name="T4" fmla="*/ 36 w 37"/>
                              <a:gd name="T5" fmla="*/ 28 h 37"/>
                              <a:gd name="T6" fmla="*/ 36 w 37"/>
                              <a:gd name="T7" fmla="*/ 18 h 37"/>
                              <a:gd name="T8" fmla="*/ 36 w 37"/>
                              <a:gd name="T9" fmla="*/ 8 h 37"/>
                              <a:gd name="T10" fmla="*/ 28 w 37"/>
                              <a:gd name="T11" fmla="*/ 0 h 37"/>
                              <a:gd name="T12" fmla="*/ 18 w 37"/>
                              <a:gd name="T13" fmla="*/ 0 h 37"/>
                              <a:gd name="T14" fmla="*/ 8 w 37"/>
                              <a:gd name="T15" fmla="*/ 0 h 37"/>
                              <a:gd name="T16" fmla="*/ 0 w 37"/>
                              <a:gd name="T17" fmla="*/ 8 h 37"/>
                              <a:gd name="T18" fmla="*/ 0 w 37"/>
                              <a:gd name="T19" fmla="*/ 18 h 37"/>
                              <a:gd name="T20" fmla="*/ 0 w 37"/>
                              <a:gd name="T21" fmla="*/ 28 h 37"/>
                              <a:gd name="T22" fmla="*/ 8 w 37"/>
                              <a:gd name="T23" fmla="*/ 36 h 37"/>
                              <a:gd name="T24" fmla="*/ 18 w 37"/>
                              <a:gd name="T25" fmla="*/ 36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18" y="36"/>
                                </a:move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1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Freeform 197"/>
                        <wps:cNvSpPr>
                          <a:spLocks/>
                        </wps:cNvSpPr>
                        <wps:spPr bwMode="auto">
                          <a:xfrm>
                            <a:off x="4097" y="811"/>
                            <a:ext cx="66" cy="66"/>
                          </a:xfrm>
                          <a:custGeom>
                            <a:avLst/>
                            <a:gdLst>
                              <a:gd name="T0" fmla="*/ 32 w 66"/>
                              <a:gd name="T1" fmla="*/ 65 h 66"/>
                              <a:gd name="T2" fmla="*/ 45 w 66"/>
                              <a:gd name="T3" fmla="*/ 62 h 66"/>
                              <a:gd name="T4" fmla="*/ 55 w 66"/>
                              <a:gd name="T5" fmla="*/ 55 h 66"/>
                              <a:gd name="T6" fmla="*/ 62 w 66"/>
                              <a:gd name="T7" fmla="*/ 45 h 66"/>
                              <a:gd name="T8" fmla="*/ 65 w 66"/>
                              <a:gd name="T9" fmla="*/ 32 h 66"/>
                              <a:gd name="T10" fmla="*/ 62 w 66"/>
                              <a:gd name="T11" fmla="*/ 19 h 66"/>
                              <a:gd name="T12" fmla="*/ 55 w 66"/>
                              <a:gd name="T13" fmla="*/ 9 h 66"/>
                              <a:gd name="T14" fmla="*/ 45 w 66"/>
                              <a:gd name="T15" fmla="*/ 2 h 66"/>
                              <a:gd name="T16" fmla="*/ 32 w 66"/>
                              <a:gd name="T17" fmla="*/ 0 h 66"/>
                              <a:gd name="T18" fmla="*/ 19 w 66"/>
                              <a:gd name="T19" fmla="*/ 2 h 66"/>
                              <a:gd name="T20" fmla="*/ 9 w 66"/>
                              <a:gd name="T21" fmla="*/ 9 h 66"/>
                              <a:gd name="T22" fmla="*/ 2 w 66"/>
                              <a:gd name="T23" fmla="*/ 19 h 66"/>
                              <a:gd name="T24" fmla="*/ 0 w 66"/>
                              <a:gd name="T25" fmla="*/ 32 h 66"/>
                              <a:gd name="T26" fmla="*/ 2 w 66"/>
                              <a:gd name="T27" fmla="*/ 45 h 66"/>
                              <a:gd name="T28" fmla="*/ 9 w 66"/>
                              <a:gd name="T29" fmla="*/ 55 h 66"/>
                              <a:gd name="T30" fmla="*/ 19 w 66"/>
                              <a:gd name="T31" fmla="*/ 62 h 66"/>
                              <a:gd name="T32" fmla="*/ 32 w 66"/>
                              <a:gd name="T33" fmla="*/ 65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32" y="65"/>
                                </a:moveTo>
                                <a:lnTo>
                                  <a:pt x="45" y="62"/>
                                </a:lnTo>
                                <a:lnTo>
                                  <a:pt x="55" y="55"/>
                                </a:lnTo>
                                <a:lnTo>
                                  <a:pt x="62" y="45"/>
                                </a:lnTo>
                                <a:lnTo>
                                  <a:pt x="65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5"/>
                                </a:lnTo>
                                <a:lnTo>
                                  <a:pt x="9" y="55"/>
                                </a:lnTo>
                                <a:lnTo>
                                  <a:pt x="19" y="62"/>
                                </a:lnTo>
                                <a:lnTo>
                                  <a:pt x="32" y="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Freeform 198"/>
                        <wps:cNvSpPr>
                          <a:spLocks/>
                        </wps:cNvSpPr>
                        <wps:spPr bwMode="auto">
                          <a:xfrm>
                            <a:off x="4111" y="824"/>
                            <a:ext cx="37" cy="37"/>
                          </a:xfrm>
                          <a:custGeom>
                            <a:avLst/>
                            <a:gdLst>
                              <a:gd name="T0" fmla="*/ 28 w 37"/>
                              <a:gd name="T1" fmla="*/ 0 h 37"/>
                              <a:gd name="T2" fmla="*/ 8 w 37"/>
                              <a:gd name="T3" fmla="*/ 0 h 37"/>
                              <a:gd name="T4" fmla="*/ 0 w 37"/>
                              <a:gd name="T5" fmla="*/ 8 h 37"/>
                              <a:gd name="T6" fmla="*/ 0 w 37"/>
                              <a:gd name="T7" fmla="*/ 28 h 37"/>
                              <a:gd name="T8" fmla="*/ 8 w 37"/>
                              <a:gd name="T9" fmla="*/ 36 h 37"/>
                              <a:gd name="T10" fmla="*/ 18 w 37"/>
                              <a:gd name="T11" fmla="*/ 36 h 37"/>
                              <a:gd name="T12" fmla="*/ 28 w 37"/>
                              <a:gd name="T13" fmla="*/ 36 h 37"/>
                              <a:gd name="T14" fmla="*/ 36 w 37"/>
                              <a:gd name="T15" fmla="*/ 28 h 37"/>
                              <a:gd name="T16" fmla="*/ 36 w 37"/>
                              <a:gd name="T17" fmla="*/ 8 h 37"/>
                              <a:gd name="T18" fmla="*/ 28 w 37"/>
                              <a:gd name="T19" fmla="*/ 0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28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Freeform 199"/>
                        <wps:cNvSpPr>
                          <a:spLocks/>
                        </wps:cNvSpPr>
                        <wps:spPr bwMode="auto">
                          <a:xfrm>
                            <a:off x="4111" y="824"/>
                            <a:ext cx="37" cy="37"/>
                          </a:xfrm>
                          <a:custGeom>
                            <a:avLst/>
                            <a:gdLst>
                              <a:gd name="T0" fmla="*/ 18 w 37"/>
                              <a:gd name="T1" fmla="*/ 36 h 37"/>
                              <a:gd name="T2" fmla="*/ 28 w 37"/>
                              <a:gd name="T3" fmla="*/ 36 h 37"/>
                              <a:gd name="T4" fmla="*/ 36 w 37"/>
                              <a:gd name="T5" fmla="*/ 28 h 37"/>
                              <a:gd name="T6" fmla="*/ 36 w 37"/>
                              <a:gd name="T7" fmla="*/ 18 h 37"/>
                              <a:gd name="T8" fmla="*/ 36 w 37"/>
                              <a:gd name="T9" fmla="*/ 8 h 37"/>
                              <a:gd name="T10" fmla="*/ 28 w 37"/>
                              <a:gd name="T11" fmla="*/ 0 h 37"/>
                              <a:gd name="T12" fmla="*/ 18 w 37"/>
                              <a:gd name="T13" fmla="*/ 0 h 37"/>
                              <a:gd name="T14" fmla="*/ 8 w 37"/>
                              <a:gd name="T15" fmla="*/ 0 h 37"/>
                              <a:gd name="T16" fmla="*/ 0 w 37"/>
                              <a:gd name="T17" fmla="*/ 8 h 37"/>
                              <a:gd name="T18" fmla="*/ 0 w 37"/>
                              <a:gd name="T19" fmla="*/ 18 h 37"/>
                              <a:gd name="T20" fmla="*/ 0 w 37"/>
                              <a:gd name="T21" fmla="*/ 28 h 37"/>
                              <a:gd name="T22" fmla="*/ 8 w 37"/>
                              <a:gd name="T23" fmla="*/ 36 h 37"/>
                              <a:gd name="T24" fmla="*/ 18 w 37"/>
                              <a:gd name="T25" fmla="*/ 36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18" y="36"/>
                                </a:move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1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Freeform 200"/>
                        <wps:cNvSpPr>
                          <a:spLocks/>
                        </wps:cNvSpPr>
                        <wps:spPr bwMode="auto">
                          <a:xfrm>
                            <a:off x="3193" y="2041"/>
                            <a:ext cx="66" cy="66"/>
                          </a:xfrm>
                          <a:custGeom>
                            <a:avLst/>
                            <a:gdLst>
                              <a:gd name="T0" fmla="*/ 32 w 66"/>
                              <a:gd name="T1" fmla="*/ 65 h 66"/>
                              <a:gd name="T2" fmla="*/ 45 w 66"/>
                              <a:gd name="T3" fmla="*/ 62 h 66"/>
                              <a:gd name="T4" fmla="*/ 55 w 66"/>
                              <a:gd name="T5" fmla="*/ 55 h 66"/>
                              <a:gd name="T6" fmla="*/ 62 w 66"/>
                              <a:gd name="T7" fmla="*/ 45 h 66"/>
                              <a:gd name="T8" fmla="*/ 65 w 66"/>
                              <a:gd name="T9" fmla="*/ 32 h 66"/>
                              <a:gd name="T10" fmla="*/ 62 w 66"/>
                              <a:gd name="T11" fmla="*/ 19 h 66"/>
                              <a:gd name="T12" fmla="*/ 55 w 66"/>
                              <a:gd name="T13" fmla="*/ 9 h 66"/>
                              <a:gd name="T14" fmla="*/ 45 w 66"/>
                              <a:gd name="T15" fmla="*/ 2 h 66"/>
                              <a:gd name="T16" fmla="*/ 32 w 66"/>
                              <a:gd name="T17" fmla="*/ 0 h 66"/>
                              <a:gd name="T18" fmla="*/ 19 w 66"/>
                              <a:gd name="T19" fmla="*/ 2 h 66"/>
                              <a:gd name="T20" fmla="*/ 9 w 66"/>
                              <a:gd name="T21" fmla="*/ 9 h 66"/>
                              <a:gd name="T22" fmla="*/ 2 w 66"/>
                              <a:gd name="T23" fmla="*/ 19 h 66"/>
                              <a:gd name="T24" fmla="*/ 0 w 66"/>
                              <a:gd name="T25" fmla="*/ 32 h 66"/>
                              <a:gd name="T26" fmla="*/ 2 w 66"/>
                              <a:gd name="T27" fmla="*/ 45 h 66"/>
                              <a:gd name="T28" fmla="*/ 9 w 66"/>
                              <a:gd name="T29" fmla="*/ 55 h 66"/>
                              <a:gd name="T30" fmla="*/ 19 w 66"/>
                              <a:gd name="T31" fmla="*/ 62 h 66"/>
                              <a:gd name="T32" fmla="*/ 32 w 66"/>
                              <a:gd name="T33" fmla="*/ 65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32" y="65"/>
                                </a:moveTo>
                                <a:lnTo>
                                  <a:pt x="45" y="62"/>
                                </a:lnTo>
                                <a:lnTo>
                                  <a:pt x="55" y="55"/>
                                </a:lnTo>
                                <a:lnTo>
                                  <a:pt x="62" y="45"/>
                                </a:lnTo>
                                <a:lnTo>
                                  <a:pt x="65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5"/>
                                </a:lnTo>
                                <a:lnTo>
                                  <a:pt x="9" y="55"/>
                                </a:lnTo>
                                <a:lnTo>
                                  <a:pt x="19" y="62"/>
                                </a:lnTo>
                                <a:lnTo>
                                  <a:pt x="32" y="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Freeform 201"/>
                        <wps:cNvSpPr>
                          <a:spLocks/>
                        </wps:cNvSpPr>
                        <wps:spPr bwMode="auto">
                          <a:xfrm>
                            <a:off x="3207" y="2054"/>
                            <a:ext cx="37" cy="37"/>
                          </a:xfrm>
                          <a:custGeom>
                            <a:avLst/>
                            <a:gdLst>
                              <a:gd name="T0" fmla="*/ 28 w 37"/>
                              <a:gd name="T1" fmla="*/ 0 h 37"/>
                              <a:gd name="T2" fmla="*/ 8 w 37"/>
                              <a:gd name="T3" fmla="*/ 0 h 37"/>
                              <a:gd name="T4" fmla="*/ 0 w 37"/>
                              <a:gd name="T5" fmla="*/ 8 h 37"/>
                              <a:gd name="T6" fmla="*/ 0 w 37"/>
                              <a:gd name="T7" fmla="*/ 28 h 37"/>
                              <a:gd name="T8" fmla="*/ 8 w 37"/>
                              <a:gd name="T9" fmla="*/ 36 h 37"/>
                              <a:gd name="T10" fmla="*/ 18 w 37"/>
                              <a:gd name="T11" fmla="*/ 36 h 37"/>
                              <a:gd name="T12" fmla="*/ 28 w 37"/>
                              <a:gd name="T13" fmla="*/ 36 h 37"/>
                              <a:gd name="T14" fmla="*/ 36 w 37"/>
                              <a:gd name="T15" fmla="*/ 28 h 37"/>
                              <a:gd name="T16" fmla="*/ 36 w 37"/>
                              <a:gd name="T17" fmla="*/ 8 h 37"/>
                              <a:gd name="T18" fmla="*/ 28 w 37"/>
                              <a:gd name="T19" fmla="*/ 0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28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Freeform 202"/>
                        <wps:cNvSpPr>
                          <a:spLocks/>
                        </wps:cNvSpPr>
                        <wps:spPr bwMode="auto">
                          <a:xfrm>
                            <a:off x="3207" y="2054"/>
                            <a:ext cx="37" cy="37"/>
                          </a:xfrm>
                          <a:custGeom>
                            <a:avLst/>
                            <a:gdLst>
                              <a:gd name="T0" fmla="*/ 18 w 37"/>
                              <a:gd name="T1" fmla="*/ 36 h 37"/>
                              <a:gd name="T2" fmla="*/ 28 w 37"/>
                              <a:gd name="T3" fmla="*/ 36 h 37"/>
                              <a:gd name="T4" fmla="*/ 36 w 37"/>
                              <a:gd name="T5" fmla="*/ 28 h 37"/>
                              <a:gd name="T6" fmla="*/ 36 w 37"/>
                              <a:gd name="T7" fmla="*/ 18 h 37"/>
                              <a:gd name="T8" fmla="*/ 36 w 37"/>
                              <a:gd name="T9" fmla="*/ 8 h 37"/>
                              <a:gd name="T10" fmla="*/ 28 w 37"/>
                              <a:gd name="T11" fmla="*/ 0 h 37"/>
                              <a:gd name="T12" fmla="*/ 18 w 37"/>
                              <a:gd name="T13" fmla="*/ 0 h 37"/>
                              <a:gd name="T14" fmla="*/ 8 w 37"/>
                              <a:gd name="T15" fmla="*/ 0 h 37"/>
                              <a:gd name="T16" fmla="*/ 0 w 37"/>
                              <a:gd name="T17" fmla="*/ 8 h 37"/>
                              <a:gd name="T18" fmla="*/ 0 w 37"/>
                              <a:gd name="T19" fmla="*/ 18 h 37"/>
                              <a:gd name="T20" fmla="*/ 0 w 37"/>
                              <a:gd name="T21" fmla="*/ 28 h 37"/>
                              <a:gd name="T22" fmla="*/ 8 w 37"/>
                              <a:gd name="T23" fmla="*/ 36 h 37"/>
                              <a:gd name="T24" fmla="*/ 18 w 37"/>
                              <a:gd name="T25" fmla="*/ 36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18" y="36"/>
                                </a:move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1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Freeform 203"/>
                        <wps:cNvSpPr>
                          <a:spLocks/>
                        </wps:cNvSpPr>
                        <wps:spPr bwMode="auto">
                          <a:xfrm>
                            <a:off x="1319" y="4184"/>
                            <a:ext cx="66" cy="66"/>
                          </a:xfrm>
                          <a:custGeom>
                            <a:avLst/>
                            <a:gdLst>
                              <a:gd name="T0" fmla="*/ 32 w 66"/>
                              <a:gd name="T1" fmla="*/ 65 h 66"/>
                              <a:gd name="T2" fmla="*/ 45 w 66"/>
                              <a:gd name="T3" fmla="*/ 62 h 66"/>
                              <a:gd name="T4" fmla="*/ 55 w 66"/>
                              <a:gd name="T5" fmla="*/ 55 h 66"/>
                              <a:gd name="T6" fmla="*/ 62 w 66"/>
                              <a:gd name="T7" fmla="*/ 45 h 66"/>
                              <a:gd name="T8" fmla="*/ 65 w 66"/>
                              <a:gd name="T9" fmla="*/ 32 h 66"/>
                              <a:gd name="T10" fmla="*/ 62 w 66"/>
                              <a:gd name="T11" fmla="*/ 19 h 66"/>
                              <a:gd name="T12" fmla="*/ 55 w 66"/>
                              <a:gd name="T13" fmla="*/ 9 h 66"/>
                              <a:gd name="T14" fmla="*/ 45 w 66"/>
                              <a:gd name="T15" fmla="*/ 2 h 66"/>
                              <a:gd name="T16" fmla="*/ 32 w 66"/>
                              <a:gd name="T17" fmla="*/ 0 h 66"/>
                              <a:gd name="T18" fmla="*/ 19 w 66"/>
                              <a:gd name="T19" fmla="*/ 2 h 66"/>
                              <a:gd name="T20" fmla="*/ 9 w 66"/>
                              <a:gd name="T21" fmla="*/ 9 h 66"/>
                              <a:gd name="T22" fmla="*/ 2 w 66"/>
                              <a:gd name="T23" fmla="*/ 19 h 66"/>
                              <a:gd name="T24" fmla="*/ 0 w 66"/>
                              <a:gd name="T25" fmla="*/ 32 h 66"/>
                              <a:gd name="T26" fmla="*/ 2 w 66"/>
                              <a:gd name="T27" fmla="*/ 45 h 66"/>
                              <a:gd name="T28" fmla="*/ 9 w 66"/>
                              <a:gd name="T29" fmla="*/ 55 h 66"/>
                              <a:gd name="T30" fmla="*/ 19 w 66"/>
                              <a:gd name="T31" fmla="*/ 62 h 66"/>
                              <a:gd name="T32" fmla="*/ 32 w 66"/>
                              <a:gd name="T33" fmla="*/ 65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32" y="65"/>
                                </a:moveTo>
                                <a:lnTo>
                                  <a:pt x="45" y="62"/>
                                </a:lnTo>
                                <a:lnTo>
                                  <a:pt x="55" y="55"/>
                                </a:lnTo>
                                <a:lnTo>
                                  <a:pt x="62" y="45"/>
                                </a:lnTo>
                                <a:lnTo>
                                  <a:pt x="65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5"/>
                                </a:lnTo>
                                <a:lnTo>
                                  <a:pt x="9" y="55"/>
                                </a:lnTo>
                                <a:lnTo>
                                  <a:pt x="19" y="62"/>
                                </a:lnTo>
                                <a:lnTo>
                                  <a:pt x="32" y="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Freeform 204"/>
                        <wps:cNvSpPr>
                          <a:spLocks/>
                        </wps:cNvSpPr>
                        <wps:spPr bwMode="auto">
                          <a:xfrm>
                            <a:off x="1333" y="4197"/>
                            <a:ext cx="37" cy="37"/>
                          </a:xfrm>
                          <a:custGeom>
                            <a:avLst/>
                            <a:gdLst>
                              <a:gd name="T0" fmla="*/ 28 w 37"/>
                              <a:gd name="T1" fmla="*/ 0 h 37"/>
                              <a:gd name="T2" fmla="*/ 8 w 37"/>
                              <a:gd name="T3" fmla="*/ 0 h 37"/>
                              <a:gd name="T4" fmla="*/ 0 w 37"/>
                              <a:gd name="T5" fmla="*/ 8 h 37"/>
                              <a:gd name="T6" fmla="*/ 0 w 37"/>
                              <a:gd name="T7" fmla="*/ 28 h 37"/>
                              <a:gd name="T8" fmla="*/ 8 w 37"/>
                              <a:gd name="T9" fmla="*/ 36 h 37"/>
                              <a:gd name="T10" fmla="*/ 18 w 37"/>
                              <a:gd name="T11" fmla="*/ 36 h 37"/>
                              <a:gd name="T12" fmla="*/ 28 w 37"/>
                              <a:gd name="T13" fmla="*/ 36 h 37"/>
                              <a:gd name="T14" fmla="*/ 36 w 37"/>
                              <a:gd name="T15" fmla="*/ 28 h 37"/>
                              <a:gd name="T16" fmla="*/ 36 w 37"/>
                              <a:gd name="T17" fmla="*/ 8 h 37"/>
                              <a:gd name="T18" fmla="*/ 28 w 37"/>
                              <a:gd name="T19" fmla="*/ 0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28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Freeform 205"/>
                        <wps:cNvSpPr>
                          <a:spLocks/>
                        </wps:cNvSpPr>
                        <wps:spPr bwMode="auto">
                          <a:xfrm>
                            <a:off x="1333" y="4197"/>
                            <a:ext cx="37" cy="37"/>
                          </a:xfrm>
                          <a:custGeom>
                            <a:avLst/>
                            <a:gdLst>
                              <a:gd name="T0" fmla="*/ 18 w 37"/>
                              <a:gd name="T1" fmla="*/ 36 h 37"/>
                              <a:gd name="T2" fmla="*/ 28 w 37"/>
                              <a:gd name="T3" fmla="*/ 36 h 37"/>
                              <a:gd name="T4" fmla="*/ 36 w 37"/>
                              <a:gd name="T5" fmla="*/ 28 h 37"/>
                              <a:gd name="T6" fmla="*/ 36 w 37"/>
                              <a:gd name="T7" fmla="*/ 18 h 37"/>
                              <a:gd name="T8" fmla="*/ 36 w 37"/>
                              <a:gd name="T9" fmla="*/ 8 h 37"/>
                              <a:gd name="T10" fmla="*/ 28 w 37"/>
                              <a:gd name="T11" fmla="*/ 0 h 37"/>
                              <a:gd name="T12" fmla="*/ 18 w 37"/>
                              <a:gd name="T13" fmla="*/ 0 h 37"/>
                              <a:gd name="T14" fmla="*/ 8 w 37"/>
                              <a:gd name="T15" fmla="*/ 0 h 37"/>
                              <a:gd name="T16" fmla="*/ 0 w 37"/>
                              <a:gd name="T17" fmla="*/ 8 h 37"/>
                              <a:gd name="T18" fmla="*/ 0 w 37"/>
                              <a:gd name="T19" fmla="*/ 18 h 37"/>
                              <a:gd name="T20" fmla="*/ 0 w 37"/>
                              <a:gd name="T21" fmla="*/ 28 h 37"/>
                              <a:gd name="T22" fmla="*/ 8 w 37"/>
                              <a:gd name="T23" fmla="*/ 36 h 37"/>
                              <a:gd name="T24" fmla="*/ 18 w 37"/>
                              <a:gd name="T25" fmla="*/ 36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18" y="36"/>
                                </a:move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1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Freeform 206"/>
                        <wps:cNvSpPr>
                          <a:spLocks/>
                        </wps:cNvSpPr>
                        <wps:spPr bwMode="auto">
                          <a:xfrm>
                            <a:off x="1648" y="3799"/>
                            <a:ext cx="66" cy="66"/>
                          </a:xfrm>
                          <a:custGeom>
                            <a:avLst/>
                            <a:gdLst>
                              <a:gd name="T0" fmla="*/ 32 w 66"/>
                              <a:gd name="T1" fmla="*/ 65 h 66"/>
                              <a:gd name="T2" fmla="*/ 45 w 66"/>
                              <a:gd name="T3" fmla="*/ 62 h 66"/>
                              <a:gd name="T4" fmla="*/ 55 w 66"/>
                              <a:gd name="T5" fmla="*/ 55 h 66"/>
                              <a:gd name="T6" fmla="*/ 62 w 66"/>
                              <a:gd name="T7" fmla="*/ 45 h 66"/>
                              <a:gd name="T8" fmla="*/ 65 w 66"/>
                              <a:gd name="T9" fmla="*/ 32 h 66"/>
                              <a:gd name="T10" fmla="*/ 62 w 66"/>
                              <a:gd name="T11" fmla="*/ 19 h 66"/>
                              <a:gd name="T12" fmla="*/ 55 w 66"/>
                              <a:gd name="T13" fmla="*/ 9 h 66"/>
                              <a:gd name="T14" fmla="*/ 45 w 66"/>
                              <a:gd name="T15" fmla="*/ 2 h 66"/>
                              <a:gd name="T16" fmla="*/ 32 w 66"/>
                              <a:gd name="T17" fmla="*/ 0 h 66"/>
                              <a:gd name="T18" fmla="*/ 19 w 66"/>
                              <a:gd name="T19" fmla="*/ 2 h 66"/>
                              <a:gd name="T20" fmla="*/ 9 w 66"/>
                              <a:gd name="T21" fmla="*/ 9 h 66"/>
                              <a:gd name="T22" fmla="*/ 2 w 66"/>
                              <a:gd name="T23" fmla="*/ 19 h 66"/>
                              <a:gd name="T24" fmla="*/ 0 w 66"/>
                              <a:gd name="T25" fmla="*/ 32 h 66"/>
                              <a:gd name="T26" fmla="*/ 2 w 66"/>
                              <a:gd name="T27" fmla="*/ 45 h 66"/>
                              <a:gd name="T28" fmla="*/ 9 w 66"/>
                              <a:gd name="T29" fmla="*/ 55 h 66"/>
                              <a:gd name="T30" fmla="*/ 19 w 66"/>
                              <a:gd name="T31" fmla="*/ 62 h 66"/>
                              <a:gd name="T32" fmla="*/ 32 w 66"/>
                              <a:gd name="T33" fmla="*/ 65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32" y="65"/>
                                </a:moveTo>
                                <a:lnTo>
                                  <a:pt x="45" y="62"/>
                                </a:lnTo>
                                <a:lnTo>
                                  <a:pt x="55" y="55"/>
                                </a:lnTo>
                                <a:lnTo>
                                  <a:pt x="62" y="45"/>
                                </a:lnTo>
                                <a:lnTo>
                                  <a:pt x="65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5"/>
                                </a:lnTo>
                                <a:lnTo>
                                  <a:pt x="9" y="55"/>
                                </a:lnTo>
                                <a:lnTo>
                                  <a:pt x="19" y="62"/>
                                </a:lnTo>
                                <a:lnTo>
                                  <a:pt x="32" y="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Freeform 207"/>
                        <wps:cNvSpPr>
                          <a:spLocks/>
                        </wps:cNvSpPr>
                        <wps:spPr bwMode="auto">
                          <a:xfrm>
                            <a:off x="1662" y="3812"/>
                            <a:ext cx="37" cy="37"/>
                          </a:xfrm>
                          <a:custGeom>
                            <a:avLst/>
                            <a:gdLst>
                              <a:gd name="T0" fmla="*/ 28 w 37"/>
                              <a:gd name="T1" fmla="*/ 0 h 37"/>
                              <a:gd name="T2" fmla="*/ 8 w 37"/>
                              <a:gd name="T3" fmla="*/ 0 h 37"/>
                              <a:gd name="T4" fmla="*/ 0 w 37"/>
                              <a:gd name="T5" fmla="*/ 8 h 37"/>
                              <a:gd name="T6" fmla="*/ 0 w 37"/>
                              <a:gd name="T7" fmla="*/ 28 h 37"/>
                              <a:gd name="T8" fmla="*/ 8 w 37"/>
                              <a:gd name="T9" fmla="*/ 36 h 37"/>
                              <a:gd name="T10" fmla="*/ 18 w 37"/>
                              <a:gd name="T11" fmla="*/ 36 h 37"/>
                              <a:gd name="T12" fmla="*/ 28 w 37"/>
                              <a:gd name="T13" fmla="*/ 36 h 37"/>
                              <a:gd name="T14" fmla="*/ 36 w 37"/>
                              <a:gd name="T15" fmla="*/ 28 h 37"/>
                              <a:gd name="T16" fmla="*/ 36 w 37"/>
                              <a:gd name="T17" fmla="*/ 8 h 37"/>
                              <a:gd name="T18" fmla="*/ 28 w 37"/>
                              <a:gd name="T19" fmla="*/ 0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28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Freeform 208"/>
                        <wps:cNvSpPr>
                          <a:spLocks/>
                        </wps:cNvSpPr>
                        <wps:spPr bwMode="auto">
                          <a:xfrm>
                            <a:off x="1662" y="3812"/>
                            <a:ext cx="37" cy="37"/>
                          </a:xfrm>
                          <a:custGeom>
                            <a:avLst/>
                            <a:gdLst>
                              <a:gd name="T0" fmla="*/ 18 w 37"/>
                              <a:gd name="T1" fmla="*/ 36 h 37"/>
                              <a:gd name="T2" fmla="*/ 28 w 37"/>
                              <a:gd name="T3" fmla="*/ 36 h 37"/>
                              <a:gd name="T4" fmla="*/ 36 w 37"/>
                              <a:gd name="T5" fmla="*/ 28 h 37"/>
                              <a:gd name="T6" fmla="*/ 36 w 37"/>
                              <a:gd name="T7" fmla="*/ 18 h 37"/>
                              <a:gd name="T8" fmla="*/ 36 w 37"/>
                              <a:gd name="T9" fmla="*/ 8 h 37"/>
                              <a:gd name="T10" fmla="*/ 28 w 37"/>
                              <a:gd name="T11" fmla="*/ 0 h 37"/>
                              <a:gd name="T12" fmla="*/ 18 w 37"/>
                              <a:gd name="T13" fmla="*/ 0 h 37"/>
                              <a:gd name="T14" fmla="*/ 8 w 37"/>
                              <a:gd name="T15" fmla="*/ 0 h 37"/>
                              <a:gd name="T16" fmla="*/ 0 w 37"/>
                              <a:gd name="T17" fmla="*/ 8 h 37"/>
                              <a:gd name="T18" fmla="*/ 0 w 37"/>
                              <a:gd name="T19" fmla="*/ 18 h 37"/>
                              <a:gd name="T20" fmla="*/ 0 w 37"/>
                              <a:gd name="T21" fmla="*/ 28 h 37"/>
                              <a:gd name="T22" fmla="*/ 8 w 37"/>
                              <a:gd name="T23" fmla="*/ 36 h 37"/>
                              <a:gd name="T24" fmla="*/ 18 w 37"/>
                              <a:gd name="T25" fmla="*/ 36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18" y="36"/>
                                </a:move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1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Freeform 209"/>
                        <wps:cNvSpPr>
                          <a:spLocks/>
                        </wps:cNvSpPr>
                        <wps:spPr bwMode="auto">
                          <a:xfrm>
                            <a:off x="1642" y="4139"/>
                            <a:ext cx="66" cy="66"/>
                          </a:xfrm>
                          <a:custGeom>
                            <a:avLst/>
                            <a:gdLst>
                              <a:gd name="T0" fmla="*/ 32 w 66"/>
                              <a:gd name="T1" fmla="*/ 65 h 66"/>
                              <a:gd name="T2" fmla="*/ 45 w 66"/>
                              <a:gd name="T3" fmla="*/ 62 h 66"/>
                              <a:gd name="T4" fmla="*/ 55 w 66"/>
                              <a:gd name="T5" fmla="*/ 55 h 66"/>
                              <a:gd name="T6" fmla="*/ 62 w 66"/>
                              <a:gd name="T7" fmla="*/ 45 h 66"/>
                              <a:gd name="T8" fmla="*/ 65 w 66"/>
                              <a:gd name="T9" fmla="*/ 32 h 66"/>
                              <a:gd name="T10" fmla="*/ 62 w 66"/>
                              <a:gd name="T11" fmla="*/ 19 h 66"/>
                              <a:gd name="T12" fmla="*/ 55 w 66"/>
                              <a:gd name="T13" fmla="*/ 9 h 66"/>
                              <a:gd name="T14" fmla="*/ 45 w 66"/>
                              <a:gd name="T15" fmla="*/ 2 h 66"/>
                              <a:gd name="T16" fmla="*/ 32 w 66"/>
                              <a:gd name="T17" fmla="*/ 0 h 66"/>
                              <a:gd name="T18" fmla="*/ 19 w 66"/>
                              <a:gd name="T19" fmla="*/ 2 h 66"/>
                              <a:gd name="T20" fmla="*/ 9 w 66"/>
                              <a:gd name="T21" fmla="*/ 9 h 66"/>
                              <a:gd name="T22" fmla="*/ 2 w 66"/>
                              <a:gd name="T23" fmla="*/ 19 h 66"/>
                              <a:gd name="T24" fmla="*/ 0 w 66"/>
                              <a:gd name="T25" fmla="*/ 32 h 66"/>
                              <a:gd name="T26" fmla="*/ 2 w 66"/>
                              <a:gd name="T27" fmla="*/ 45 h 66"/>
                              <a:gd name="T28" fmla="*/ 9 w 66"/>
                              <a:gd name="T29" fmla="*/ 55 h 66"/>
                              <a:gd name="T30" fmla="*/ 19 w 66"/>
                              <a:gd name="T31" fmla="*/ 62 h 66"/>
                              <a:gd name="T32" fmla="*/ 32 w 66"/>
                              <a:gd name="T33" fmla="*/ 65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32" y="65"/>
                                </a:moveTo>
                                <a:lnTo>
                                  <a:pt x="45" y="62"/>
                                </a:lnTo>
                                <a:lnTo>
                                  <a:pt x="55" y="55"/>
                                </a:lnTo>
                                <a:lnTo>
                                  <a:pt x="62" y="45"/>
                                </a:lnTo>
                                <a:lnTo>
                                  <a:pt x="65" y="32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2"/>
                                </a:lnTo>
                                <a:lnTo>
                                  <a:pt x="32" y="0"/>
                                </a:ln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5"/>
                                </a:lnTo>
                                <a:lnTo>
                                  <a:pt x="9" y="55"/>
                                </a:lnTo>
                                <a:lnTo>
                                  <a:pt x="19" y="62"/>
                                </a:lnTo>
                                <a:lnTo>
                                  <a:pt x="32" y="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Freeform 210"/>
                        <wps:cNvSpPr>
                          <a:spLocks/>
                        </wps:cNvSpPr>
                        <wps:spPr bwMode="auto">
                          <a:xfrm>
                            <a:off x="1657" y="4152"/>
                            <a:ext cx="37" cy="37"/>
                          </a:xfrm>
                          <a:custGeom>
                            <a:avLst/>
                            <a:gdLst>
                              <a:gd name="T0" fmla="*/ 28 w 37"/>
                              <a:gd name="T1" fmla="*/ 0 h 37"/>
                              <a:gd name="T2" fmla="*/ 8 w 37"/>
                              <a:gd name="T3" fmla="*/ 0 h 37"/>
                              <a:gd name="T4" fmla="*/ 0 w 37"/>
                              <a:gd name="T5" fmla="*/ 8 h 37"/>
                              <a:gd name="T6" fmla="*/ 0 w 37"/>
                              <a:gd name="T7" fmla="*/ 28 h 37"/>
                              <a:gd name="T8" fmla="*/ 8 w 37"/>
                              <a:gd name="T9" fmla="*/ 36 h 37"/>
                              <a:gd name="T10" fmla="*/ 18 w 37"/>
                              <a:gd name="T11" fmla="*/ 36 h 37"/>
                              <a:gd name="T12" fmla="*/ 28 w 37"/>
                              <a:gd name="T13" fmla="*/ 36 h 37"/>
                              <a:gd name="T14" fmla="*/ 36 w 37"/>
                              <a:gd name="T15" fmla="*/ 28 h 37"/>
                              <a:gd name="T16" fmla="*/ 36 w 37"/>
                              <a:gd name="T17" fmla="*/ 8 h 37"/>
                              <a:gd name="T18" fmla="*/ 28 w 37"/>
                              <a:gd name="T19" fmla="*/ 0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28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1" name="Freeform 211"/>
                        <wps:cNvSpPr>
                          <a:spLocks/>
                        </wps:cNvSpPr>
                        <wps:spPr bwMode="auto">
                          <a:xfrm>
                            <a:off x="1657" y="4152"/>
                            <a:ext cx="37" cy="37"/>
                          </a:xfrm>
                          <a:custGeom>
                            <a:avLst/>
                            <a:gdLst>
                              <a:gd name="T0" fmla="*/ 18 w 37"/>
                              <a:gd name="T1" fmla="*/ 36 h 37"/>
                              <a:gd name="T2" fmla="*/ 28 w 37"/>
                              <a:gd name="T3" fmla="*/ 36 h 37"/>
                              <a:gd name="T4" fmla="*/ 36 w 37"/>
                              <a:gd name="T5" fmla="*/ 28 h 37"/>
                              <a:gd name="T6" fmla="*/ 36 w 37"/>
                              <a:gd name="T7" fmla="*/ 18 h 37"/>
                              <a:gd name="T8" fmla="*/ 36 w 37"/>
                              <a:gd name="T9" fmla="*/ 8 h 37"/>
                              <a:gd name="T10" fmla="*/ 28 w 37"/>
                              <a:gd name="T11" fmla="*/ 0 h 37"/>
                              <a:gd name="T12" fmla="*/ 18 w 37"/>
                              <a:gd name="T13" fmla="*/ 0 h 37"/>
                              <a:gd name="T14" fmla="*/ 8 w 37"/>
                              <a:gd name="T15" fmla="*/ 0 h 37"/>
                              <a:gd name="T16" fmla="*/ 0 w 37"/>
                              <a:gd name="T17" fmla="*/ 8 h 37"/>
                              <a:gd name="T18" fmla="*/ 0 w 37"/>
                              <a:gd name="T19" fmla="*/ 18 h 37"/>
                              <a:gd name="T20" fmla="*/ 0 w 37"/>
                              <a:gd name="T21" fmla="*/ 28 h 37"/>
                              <a:gd name="T22" fmla="*/ 8 w 37"/>
                              <a:gd name="T23" fmla="*/ 36 h 37"/>
                              <a:gd name="T24" fmla="*/ 18 w 37"/>
                              <a:gd name="T25" fmla="*/ 36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18" y="36"/>
                                </a:moveTo>
                                <a:lnTo>
                                  <a:pt x="28" y="36"/>
                                </a:lnTo>
                                <a:lnTo>
                                  <a:pt x="36" y="28"/>
                                </a:lnTo>
                                <a:lnTo>
                                  <a:pt x="36" y="18"/>
                                </a:ln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8" y="36"/>
                                </a:lnTo>
                                <a:lnTo>
                                  <a:pt x="18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2903" y="276"/>
                            <a:ext cx="355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tabs>
                                  <w:tab w:val="left" w:pos="334"/>
                                </w:tabs>
                                <w:kinsoku w:val="0"/>
                                <w:overflowPunct w:val="0"/>
                              </w:pPr>
                              <w:r>
                                <w:rPr>
                                  <w:u w:val="single" w:color="000000"/>
                                </w:rPr>
                                <w:t>3</w:t>
                              </w:r>
                              <w:r>
                                <w:rPr>
                                  <w:u w:val="single" w:color="000000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3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5060" y="616"/>
                            <a:ext cx="103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4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4448" y="1404"/>
                            <a:ext cx="103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5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1664" y="2130"/>
                            <a:ext cx="355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tabs>
                                  <w:tab w:val="left" w:pos="334"/>
                                </w:tabs>
                                <w:kinsoku w:val="0"/>
                                <w:overflowPunct w:val="0"/>
                              </w:pPr>
                              <w:r>
                                <w:rPr>
                                  <w:u w:val="single" w:color="000000"/>
                                </w:rPr>
                                <w:t>5</w:t>
                              </w:r>
                              <w:r>
                                <w:rPr>
                                  <w:u w:val="single" w:color="000000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6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3543" y="2634"/>
                            <a:ext cx="103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7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1695" y="3626"/>
                            <a:ext cx="604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tabs>
                                  <w:tab w:val="left" w:pos="501"/>
                                </w:tabs>
                                <w:kinsoku w:val="0"/>
                                <w:overflowPunct w:val="0"/>
                                <w:ind w:left="5"/>
                              </w:pPr>
                              <w:r>
                                <w:rPr>
                                  <w:u w:val="single" w:color="000000"/>
                                </w:rPr>
                                <w:t xml:space="preserve"> </w:t>
                              </w:r>
                              <w:r>
                                <w:rPr>
                                  <w:u w:val="single" w:color="000000"/>
                                </w:rPr>
                                <w:tab/>
                                <w:t>9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tabs>
                                  <w:tab w:val="left" w:pos="496"/>
                                </w:tabs>
                                <w:kinsoku w:val="0"/>
                                <w:overflowPunct w:val="0"/>
                                <w:spacing w:before="148"/>
                              </w:pPr>
                              <w:r>
                                <w:rPr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u w:val="single"/>
                                </w:rPr>
                                <w:tab/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8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1653" y="4505"/>
                            <a:ext cx="103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9" name="Text Box 219"/>
                        <wps:cNvSpPr txBox="1">
                          <a:spLocks noChangeArrowheads="1"/>
                        </wps:cNvSpPr>
                        <wps:spPr bwMode="auto">
                          <a:xfrm>
                            <a:off x="3998" y="4434"/>
                            <a:ext cx="415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</w:pPr>
                              <w:r>
                                <w:t>Рис</w:t>
                              </w:r>
                              <w:r>
                                <w:t>. 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2" o:spid="_x0000_s1057" style="position:absolute;left:0;text-align:left;margin-left:30.45pt;margin-top:-20.95pt;width:227.65pt;height:255.9pt;z-index:251574784;mso-position-horizontal-relative:page;mso-position-vertical-relative:text" coordorigin="609,-419" coordsize="4553,5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" o:allowincell="f">
                <v:shape id="Picture 173" o:spid="_x0000_s1058" type="#_x0000_t75" style="position:absolute;left:648;top:-420;width:4420;height:4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">
                  <v:imagedata r:id="rId24" o:title=""/>
                </v:shape>
                <v:shape id="Freeform 174" o:spid="_x0000_s1059" style="position:absolute;left:3231;top:464;width:527;height:278;visibility:visible;mso-wrap-style:square;v-text-anchor:top" coordsize="527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" path="m526,277l,e" filled="f" strokeweight=".3pt">
                  <v:path arrowok="t" o:connecttype="custom" o:connectlocs="526,277;0,0" o:connectangles="0,0"/>
                </v:shape>
                <v:shape id="Freeform 175" o:spid="_x0000_s1060" style="position:absolute;left:1992;top:2318;width:527;height:278;visibility:visible;mso-wrap-style:square;v-text-anchor:top" coordsize="527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" path="m526,277l,e" filled="f" strokeweight=".3pt">
                  <v:path arrowok="t" o:connecttype="custom" o:connectlocs="526,277;0,0" o:connectangles="0,0"/>
                </v:shape>
                <v:shape id="Freeform 176" o:spid="_x0000_s1061" style="position:absolute;left:4801;top:802;width:341;height:20;visibility:visible;mso-wrap-style:square;v-text-anchor:top" coordsize="3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" path="m,l340,e" filled="f" strokeweight=".3pt">
                  <v:path arrowok="t" o:connecttype="custom" o:connectlocs="0,0;340,0" o:connectangles="0,0"/>
                </v:shape>
                <v:shape id="Freeform 177" o:spid="_x0000_s1062" style="position:absolute;left:4189;top:1590;width:341;height:20;visibility:visible;mso-wrap-style:square;v-text-anchor:top" coordsize="3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" path="m,l340,e" filled="f" strokeweight=".3pt">
                  <v:path arrowok="t" o:connecttype="custom" o:connectlocs="0,0;340,0" o:connectangles="0,0"/>
                </v:shape>
                <v:shape id="Freeform 178" o:spid="_x0000_s1063" style="position:absolute;left:3285;top:2820;width:341;height:20;visibility:visible;mso-wrap-style:square;v-text-anchor:top" coordsize="3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" path="m,l340,e" filled="f" strokeweight=".3pt">
                  <v:path arrowok="t" o:connecttype="custom" o:connectlocs="0,0;340,0" o:connectangles="0,0"/>
                </v:shape>
                <v:shape id="Freeform 179" o:spid="_x0000_s1064" style="position:absolute;left:4750;top:69;width:52;height:732;visibility:visible;mso-wrap-style:square;v-text-anchor:top" coordsize="52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" path="m,l51,731e" filled="f" strokeweight=".3pt">
                  <v:path arrowok="t" o:connecttype="custom" o:connectlocs="0,0;51,731" o:connectangles="0,0"/>
                </v:shape>
                <v:shape id="Freeform 180" o:spid="_x0000_s1065" style="position:absolute;left:4138;top:857;width:52;height:732;visibility:visible;mso-wrap-style:square;v-text-anchor:top" coordsize="52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" path="m,l51,731e" filled="f" strokeweight=".3pt">
                  <v:path arrowok="t" o:connecttype="custom" o:connectlocs="0,0;51,731" o:connectangles="0,0"/>
                </v:shape>
                <v:shape id="Freeform 181" o:spid="_x0000_s1066" style="position:absolute;left:3234;top:2088;width:52;height:732;visibility:visible;mso-wrap-style:square;v-text-anchor:top" coordsize="52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" path="m,l51,731e" filled="f" strokeweight=".3pt">
                  <v:path arrowok="t" o:connecttype="custom" o:connectlocs="0,0;51,731" o:connectangles="0,0"/>
                </v:shape>
                <v:shape id="Freeform 182" o:spid="_x0000_s1067" style="position:absolute;left:1394;top:4691;width:341;height:20;visibility:visible;mso-wrap-style:square;v-text-anchor:top" coordsize="3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" path="m,l340,e" filled="f" strokeweight=".3pt">
                  <v:path arrowok="t" o:connecttype="custom" o:connectlocs="0,0;340,0" o:connectangles="0,0"/>
                </v:shape>
                <v:shape id="Freeform 183" o:spid="_x0000_s1068" style="position:absolute;left:1360;top:4231;width:35;height:465;visibility:visible;mso-wrap-style:square;v-text-anchor:top" coordsize="35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" path="m,l34,464e" filled="f" strokeweight=".3pt">
                  <v:path arrowok="t" o:connecttype="custom" o:connectlocs="0,0;34,464" o:connectangles="0,0"/>
                </v:shape>
                <v:shape id="Freeform 184" o:spid="_x0000_s1069" style="position:absolute;left:612;top:4358;width:458;height:207;visibility:visible;mso-wrap-style:square;v-text-anchor:top" coordsize="458,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" path="m457,l,206e" filled="f" strokeweight=".3pt">
                  <v:path arrowok="t" o:connecttype="custom" o:connectlocs="457,0;0,206" o:connectangles="0,0"/>
                </v:shape>
                <v:shape id="Freeform 185" o:spid="_x0000_s1070" style="position:absolute;left:1053;top:4297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" path="m32,65l45,62,55,55,62,45,65,32,62,19,55,9,45,2,32,,19,2,9,9,2,19,,32,2,45,9,55r10,7l32,65xe" filled="f" strokecolor="white" strokeweight="1pt">
                  <v:path arrowok="t" o:connecttype="custom" o:connectlocs="32,65;45,62;55,55;62,45;65,32;62,19;55,9;45,2;32,0;19,2;9,9;2,19;0,32;2,45;9,55;19,62;32,65" o:connectangles="0,0,0,0,0,0,0,0,0,0,0,0,0,0,0,0,0"/>
                </v:shape>
                <v:shape id="Freeform 186" o:spid="_x0000_s1071" style="position:absolute;left:1067;top:4311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" path="m28,l8,,,8,,28r8,8l18,36r10,l36,28,36,8,28,xe" fillcolor="black" stroked="f">
                  <v:path arrowok="t" o:connecttype="custom" o:connectlocs="28,0;8,0;0,8;0,28;8,36;18,36;28,36;36,28;36,8;28,0" o:connectangles="0,0,0,0,0,0,0,0,0,0"/>
                </v:shape>
                <v:shape id="Freeform 187" o:spid="_x0000_s1072" style="position:absolute;left:1067;top:4311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" path="m18,36r10,l36,28r,-10l36,8,28,,18,,8,,,8,,18,,28r8,8l18,36xe" filled="f" strokeweight="1pt">
                  <v:path arrowok="t" o:connecttype="custom" o:connectlocs="18,36;28,36;36,28;36,18;36,8;28,0;18,0;8,0;0,8;0,18;0,28;8,36;18,36" o:connectangles="0,0,0,0,0,0,0,0,0,0,0,0,0"/>
                </v:shape>
                <v:shape id="Freeform 188" o:spid="_x0000_s1073" style="position:absolute;left:3726;top:713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" path="m32,65l45,62,55,55,62,45,65,32,62,19,55,9,45,2,32,,19,2,9,9,2,19,,32,2,45,9,55r10,7l32,65xe" filled="f" strokecolor="white" strokeweight="1pt">
                  <v:path arrowok="t" o:connecttype="custom" o:connectlocs="32,65;45,62;55,55;62,45;65,32;62,19;55,9;45,2;32,0;19,2;9,9;2,19;0,32;2,45;9,55;19,62;32,65" o:connectangles="0,0,0,0,0,0,0,0,0,0,0,0,0,0,0,0,0"/>
                </v:shape>
                <v:shape id="Freeform 189" o:spid="_x0000_s1074" style="position:absolute;left:3740;top:727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" path="m28,l8,,,8,,28r8,8l18,36r10,l36,28,36,8,28,xe" fillcolor="black" stroked="f">
                  <v:path arrowok="t" o:connecttype="custom" o:connectlocs="28,0;8,0;0,8;0,28;8,36;18,36;28,36;36,28;36,8;28,0" o:connectangles="0,0,0,0,0,0,0,0,0,0"/>
                </v:shape>
                <v:shape id="Freeform 190" o:spid="_x0000_s1075" style="position:absolute;left:3740;top:727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" path="m18,36r10,l36,28r,-10l36,8,28,,18,,8,,,8,,18,,28r8,8l18,36xe" filled="f" strokeweight="1pt">
                  <v:path arrowok="t" o:connecttype="custom" o:connectlocs="18,36;28,36;36,28;36,18;36,8;28,0;18,0;8,0;0,8;0,18;0,28;8,36;18,36" o:connectangles="0,0,0,0,0,0,0,0,0,0,0,0,0"/>
                </v:shape>
                <v:shape id="Freeform 191" o:spid="_x0000_s1076" style="position:absolute;left:2487;top:2567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" path="m32,65l45,62,55,55,62,45,65,32,62,19,55,9,45,2,32,,19,2,9,9,2,19,,32,2,45,9,55r10,7l32,65xe" filled="f" strokecolor="white" strokeweight="1pt">
                  <v:path arrowok="t" o:connecttype="custom" o:connectlocs="32,65;45,62;55,55;62,45;65,32;62,19;55,9;45,2;32,0;19,2;9,9;2,19;0,32;2,45;9,55;19,62;32,65" o:connectangles="0,0,0,0,0,0,0,0,0,0,0,0,0,0,0,0,0"/>
                </v:shape>
                <v:shape id="Freeform 192" o:spid="_x0000_s1077" style="position:absolute;left:2501;top:2581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" path="m28,l8,,,8,,28r8,8l18,36r10,l36,28,36,8,28,xe" fillcolor="black" stroked="f">
                  <v:path arrowok="t" o:connecttype="custom" o:connectlocs="28,0;8,0;0,8;0,28;8,36;18,36;28,36;36,28;36,8;28,0" o:connectangles="0,0,0,0,0,0,0,0,0,0"/>
                </v:shape>
                <v:shape id="Freeform 193" o:spid="_x0000_s1078" style="position:absolute;left:2501;top:2581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" path="m18,36r10,l36,28r,-10l36,8,28,,18,,8,,,8,,18,,28r8,8l18,36xe" filled="f" strokeweight="1pt">
                  <v:path arrowok="t" o:connecttype="custom" o:connectlocs="18,36;28,36;36,28;36,18;36,8;28,0;18,0;8,0;0,8;0,18;0,28;8,36;18,36" o:connectangles="0,0,0,0,0,0,0,0,0,0,0,0,0"/>
                </v:shape>
                <v:shape id="Freeform 194" o:spid="_x0000_s1079" style="position:absolute;left:4709;top:23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" path="m32,65l45,62,55,55,62,45,65,32,62,19,55,9,45,2,32,,19,2,9,9,2,19,,32,2,45,9,55r10,7l32,65xe" filled="f" strokecolor="white" strokeweight="1pt">
                  <v:path arrowok="t" o:connecttype="custom" o:connectlocs="32,65;45,62;55,55;62,45;65,32;62,19;55,9;45,2;32,0;19,2;9,9;2,19;0,32;2,45;9,55;19,62;32,65" o:connectangles="0,0,0,0,0,0,0,0,0,0,0,0,0,0,0,0,0"/>
                </v:shape>
                <v:shape id="Freeform 195" o:spid="_x0000_s1080" style="position:absolute;left:4724;top:36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" path="m28,l8,,,8,,28r8,8l18,36r10,l36,28,36,8,28,xe" fillcolor="black" stroked="f">
                  <v:path arrowok="t" o:connecttype="custom" o:connectlocs="28,0;8,0;0,8;0,28;8,36;18,36;28,36;36,28;36,8;28,0" o:connectangles="0,0,0,0,0,0,0,0,0,0"/>
                </v:shape>
                <v:shape id="Freeform 196" o:spid="_x0000_s1081" style="position:absolute;left:4724;top:36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" path="m18,36r10,l36,28r,-10l36,8,28,,18,,8,,,8,,18,,28r8,8l18,36xe" filled="f" strokeweight="1pt">
                  <v:path arrowok="t" o:connecttype="custom" o:connectlocs="18,36;28,36;36,28;36,18;36,8;28,0;18,0;8,0;0,8;0,18;0,28;8,36;18,36" o:connectangles="0,0,0,0,0,0,0,0,0,0,0,0,0"/>
                </v:shape>
                <v:shape id="Freeform 197" o:spid="_x0000_s1082" style="position:absolute;left:4097;top:811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" path="m32,65l45,62,55,55,62,45,65,32,62,19,55,9,45,2,32,,19,2,9,9,2,19,,32,2,45,9,55r10,7l32,65xe" filled="f" strokecolor="white" strokeweight="1pt">
                  <v:path arrowok="t" o:connecttype="custom" o:connectlocs="32,65;45,62;55,55;62,45;65,32;62,19;55,9;45,2;32,0;19,2;9,9;2,19;0,32;2,45;9,55;19,62;32,65" o:connectangles="0,0,0,0,0,0,0,0,0,0,0,0,0,0,0,0,0"/>
                </v:shape>
                <v:shape id="Freeform 198" o:spid="_x0000_s1083" style="position:absolute;left:4111;top:824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" path="m28,l8,,,8,,28r8,8l18,36r10,l36,28,36,8,28,xe" fillcolor="black" stroked="f">
                  <v:path arrowok="t" o:connecttype="custom" o:connectlocs="28,0;8,0;0,8;0,28;8,36;18,36;28,36;36,28;36,8;28,0" o:connectangles="0,0,0,0,0,0,0,0,0,0"/>
                </v:shape>
                <v:shape id="Freeform 199" o:spid="_x0000_s1084" style="position:absolute;left:4111;top:824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" path="m18,36r10,l36,28r,-10l36,8,28,,18,,8,,,8,,18,,28r8,8l18,36xe" filled="f" strokeweight="1pt">
                  <v:path arrowok="t" o:connecttype="custom" o:connectlocs="18,36;28,36;36,28;36,18;36,8;28,0;18,0;8,0;0,8;0,18;0,28;8,36;18,36" o:connectangles="0,0,0,0,0,0,0,0,0,0,0,0,0"/>
                </v:shape>
                <v:shape id="Freeform 200" o:spid="_x0000_s1085" style="position:absolute;left:3193;top:2041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" path="m32,65l45,62,55,55,62,45,65,32,62,19,55,9,45,2,32,,19,2,9,9,2,19,,32,2,45,9,55r10,7l32,65xe" filled="f" strokecolor="white" strokeweight="1pt">
                  <v:path arrowok="t" o:connecttype="custom" o:connectlocs="32,65;45,62;55,55;62,45;65,32;62,19;55,9;45,2;32,0;19,2;9,9;2,19;0,32;2,45;9,55;19,62;32,65" o:connectangles="0,0,0,0,0,0,0,0,0,0,0,0,0,0,0,0,0"/>
                </v:shape>
                <v:shape id="Freeform 201" o:spid="_x0000_s1086" style="position:absolute;left:3207;top:2054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" path="m28,l8,,,8,,28r8,8l18,36r10,l36,28,36,8,28,xe" fillcolor="black" stroked="f">
                  <v:path arrowok="t" o:connecttype="custom" o:connectlocs="28,0;8,0;0,8;0,28;8,36;18,36;28,36;36,28;36,8;28,0" o:connectangles="0,0,0,0,0,0,0,0,0,0"/>
                </v:shape>
                <v:shape id="Freeform 202" o:spid="_x0000_s1087" style="position:absolute;left:3207;top:2054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" path="m18,36r10,l36,28r,-10l36,8,28,,18,,8,,,8,,18,,28r8,8l18,36xe" filled="f" strokeweight="1pt">
                  <v:path arrowok="t" o:connecttype="custom" o:connectlocs="18,36;28,36;36,28;36,18;36,8;28,0;18,0;8,0;0,8;0,18;0,28;8,36;18,36" o:connectangles="0,0,0,0,0,0,0,0,0,0,0,0,0"/>
                </v:shape>
                <v:shape id="Freeform 203" o:spid="_x0000_s1088" style="position:absolute;left:1319;top:4184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" path="m32,65l45,62,55,55,62,45,65,32,62,19,55,9,45,2,32,,19,2,9,9,2,19,,32,2,45,9,55r10,7l32,65xe" filled="f" strokecolor="white" strokeweight="1pt">
                  <v:path arrowok="t" o:connecttype="custom" o:connectlocs="32,65;45,62;55,55;62,45;65,32;62,19;55,9;45,2;32,0;19,2;9,9;2,19;0,32;2,45;9,55;19,62;32,65" o:connectangles="0,0,0,0,0,0,0,0,0,0,0,0,0,0,0,0,0"/>
                </v:shape>
                <v:shape id="Freeform 204" o:spid="_x0000_s1089" style="position:absolute;left:1333;top:4197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" path="m28,l8,,,8,,28r8,8l18,36r10,l36,28,36,8,28,xe" fillcolor="black" stroked="f">
                  <v:path arrowok="t" o:connecttype="custom" o:connectlocs="28,0;8,0;0,8;0,28;8,36;18,36;28,36;36,28;36,8;28,0" o:connectangles="0,0,0,0,0,0,0,0,0,0"/>
                </v:shape>
                <v:shape id="Freeform 205" o:spid="_x0000_s1090" style="position:absolute;left:1333;top:4197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" path="m18,36r10,l36,28r,-10l36,8,28,,18,,8,,,8,,18,,28r8,8l18,36xe" filled="f" strokeweight="1pt">
                  <v:path arrowok="t" o:connecttype="custom" o:connectlocs="18,36;28,36;36,28;36,18;36,8;28,0;18,0;8,0;0,8;0,18;0,28;8,36;18,36" o:connectangles="0,0,0,0,0,0,0,0,0,0,0,0,0"/>
                </v:shape>
                <v:shape id="Freeform 206" o:spid="_x0000_s1091" style="position:absolute;left:1648;top:3799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" path="m32,65l45,62,55,55,62,45,65,32,62,19,55,9,45,2,32,,19,2,9,9,2,19,,32,2,45,9,55r10,7l32,65xe" filled="f" strokecolor="white" strokeweight="1pt">
                  <v:path arrowok="t" o:connecttype="custom" o:connectlocs="32,65;45,62;55,55;62,45;65,32;62,19;55,9;45,2;32,0;19,2;9,9;2,19;0,32;2,45;9,55;19,62;32,65" o:connectangles="0,0,0,0,0,0,0,0,0,0,0,0,0,0,0,0,0"/>
                </v:shape>
                <v:shape id="Freeform 207" o:spid="_x0000_s1092" style="position:absolute;left:1662;top:3812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" path="m28,l8,,,8,,28r8,8l18,36r10,l36,28,36,8,28,xe" fillcolor="black" stroked="f">
                  <v:path arrowok="t" o:connecttype="custom" o:connectlocs="28,0;8,0;0,8;0,28;8,36;18,36;28,36;36,28;36,8;28,0" o:connectangles="0,0,0,0,0,0,0,0,0,0"/>
                </v:shape>
                <v:shape id="Freeform 208" o:spid="_x0000_s1093" style="position:absolute;left:1662;top:3812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" path="m18,36r10,l36,28r,-10l36,8,28,,18,,8,,,8,,18,,28r8,8l18,36xe" filled="f" strokeweight="1pt">
                  <v:path arrowok="t" o:connecttype="custom" o:connectlocs="18,36;28,36;36,28;36,18;36,8;28,0;18,0;8,0;0,8;0,18;0,28;8,36;18,36" o:connectangles="0,0,0,0,0,0,0,0,0,0,0,0,0"/>
                </v:shape>
                <v:shape id="Freeform 209" o:spid="_x0000_s1094" style="position:absolute;left:1642;top:4139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" path="m32,65l45,62,55,55,62,45,65,32,62,19,55,9,45,2,32,,19,2,9,9,2,19,,32,2,45,9,55r10,7l32,65xe" filled="f" strokecolor="white" strokeweight="1pt">
                  <v:path arrowok="t" o:connecttype="custom" o:connectlocs="32,65;45,62;55,55;62,45;65,32;62,19;55,9;45,2;32,0;19,2;9,9;2,19;0,32;2,45;9,55;19,62;32,65" o:connectangles="0,0,0,0,0,0,0,0,0,0,0,0,0,0,0,0,0"/>
                </v:shape>
                <v:shape id="Freeform 210" o:spid="_x0000_s1095" style="position:absolute;left:1657;top:4152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" path="m28,l8,,,8,,28r8,8l18,36r10,l36,28,36,8,28,xe" fillcolor="black" stroked="f">
                  <v:path arrowok="t" o:connecttype="custom" o:connectlocs="28,0;8,0;0,8;0,28;8,36;18,36;28,36;36,28;36,8;28,0" o:connectangles="0,0,0,0,0,0,0,0,0,0"/>
                </v:shape>
                <v:shape id="Freeform 211" o:spid="_x0000_s1096" style="position:absolute;left:1657;top:4152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" path="m18,36r10,l36,28r,-10l36,8,28,,18,,8,,,8,,18,,28r8,8l18,36xe" filled="f" strokeweight="1pt">
                  <v:path arrowok="t" o:connecttype="custom" o:connectlocs="18,36;28,36;36,28;36,18;36,8;28,0;18,0;8,0;0,8;0,18;0,28;8,36;18,36" o:connectangles="0,0,0,0,0,0,0,0,0,0,0,0,0"/>
                </v:shape>
                <v:shape id="Text Box 212" o:spid="_x0000_s1097" type="#_x0000_t202" style="position:absolute;left:2903;top:276;width:355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aQ8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0gnU7geSYeAbn4AwAA//8DAFBLAQItABQABgAIAAAAIQDb4fbL7gAAAIUBAAATAAAAAAAAAAAA&#10;AAAAAAAAAABbQ29udGVudF9UeXBlc10ueG1sUEsBAi0AFAAGAAgAAAAhAFr0LFu/AAAAFQEAAAsA&#10;AAAAAAAAAAAAAAAAHwEAAF9yZWxzLy5yZWxzUEsBAi0AFAAGAAgAAAAhAFM5pDzEAAAA3AAAAA8A&#10;AAAAAAAAAAAAAAAABwIAAGRycy9kb3ducmV2LnhtbFBLBQYAAAAAAwADALcAAAD4AgAAAAA=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tabs>
                            <w:tab w:val="left" w:pos="334"/>
                          </w:tabs>
                          <w:kinsoku w:val="0"/>
                          <w:overflowPunct w:val="0"/>
                        </w:pPr>
                        <w:r>
                          <w:rPr>
                            <w:u w:val="single" w:color="000000"/>
                          </w:rPr>
                          <w:t>3</w:t>
                        </w:r>
                        <w:r>
                          <w:rPr>
                            <w:u w:val="single" w:color="000000"/>
                          </w:rPr>
                          <w:tab/>
                        </w:r>
                      </w:p>
                    </w:txbxContent>
                  </v:textbox>
                </v:shape>
                <v:shape id="Text Box 213" o:spid="_x0000_s1098" type="#_x0000_t202" style="position:absolute;left:5060;top:616;width:10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QGn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A8dQGn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</w:pPr>
                        <w:r>
                          <w:t>1</w:t>
                        </w:r>
                      </w:p>
                    </w:txbxContent>
                  </v:textbox>
                </v:shape>
                <v:shape id="Text Box 214" o:spid="_x0000_s1099" type="#_x0000_t202" style="position:absolute;left:4448;top:1404;width:10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JnT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CznJnT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</w:pPr>
                        <w:r>
                          <w:t>2</w:t>
                        </w:r>
                      </w:p>
                    </w:txbxContent>
                  </v:textbox>
                </v:shape>
                <v:shape id="Text Box 215" o:spid="_x0000_s1100" type="#_x0000_t202" style="position:absolute;left:1664;top:2130;width:355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DxI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Dc0DxI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tabs>
                            <w:tab w:val="left" w:pos="334"/>
                          </w:tabs>
                          <w:kinsoku w:val="0"/>
                          <w:overflowPunct w:val="0"/>
                        </w:pPr>
                        <w:r>
                          <w:rPr>
                            <w:u w:val="single" w:color="000000"/>
                          </w:rPr>
                          <w:t>5</w:t>
                        </w:r>
                        <w:r>
                          <w:rPr>
                            <w:u w:val="single" w:color="000000"/>
                          </w:rPr>
                          <w:tab/>
                        </w:r>
                      </w:p>
                    </w:txbxContent>
                  </v:textbox>
                </v:shape>
                <v:shape id="Text Box 216" o:spid="_x0000_s1101" type="#_x0000_t202" style="position:absolute;left:3543;top:2634;width:10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qI/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smkG9zPxCMjFDQAA//8DAFBLAQItABQABgAIAAAAIQDb4fbL7gAAAIUBAAATAAAAAAAAAAAA&#10;AAAAAAAAAABbQ29udGVudF9UeXBlc10ueG1sUEsBAi0AFAAGAAgAAAAhAFr0LFu/AAAAFQEAAAsA&#10;AAAAAAAAAAAAAAAAHwEAAF9yZWxzLy5yZWxzUEsBAi0AFAAGAAgAAAAhACwCoj/EAAAA3AAAAA8A&#10;AAAAAAAAAAAAAAAABwIAAGRycy9kb3ducmV2LnhtbFBLBQYAAAAAAwADALcAAAD4AgAAAAA=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</w:pPr>
                        <w:r>
                          <w:t>4</w:t>
                        </w:r>
                      </w:p>
                    </w:txbxContent>
                  </v:textbox>
                </v:shape>
                <v:shape id="Text Box 217" o:spid="_x0000_s1102" type="#_x0000_t202" style="position:absolute;left:1695;top:3626;width:604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gek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0tkU7mfiEZCrfwAAAP//AwBQSwECLQAUAAYACAAAACEA2+H2y+4AAACFAQAAEwAAAAAAAAAA&#10;AAAAAAAAAAAAW0NvbnRlbnRfVHlwZXNdLnhtbFBLAQItABQABgAIAAAAIQBa9CxbvwAAABUBAAAL&#10;AAAAAAAAAAAAAAAAAB8BAABfcmVscy8ucmVsc1BLAQItABQABgAIAAAAIQBDTgek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tabs>
                            <w:tab w:val="left" w:pos="501"/>
                          </w:tabs>
                          <w:kinsoku w:val="0"/>
                          <w:overflowPunct w:val="0"/>
                          <w:ind w:left="5"/>
                        </w:pPr>
                        <w:r>
                          <w:rPr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u w:val="single" w:color="000000"/>
                          </w:rPr>
                          <w:tab/>
                          <w:t>9</w:t>
                        </w:r>
                      </w:p>
                      <w:p w:rsidR="00000000" w:rsidRDefault="0071241F">
                        <w:pPr>
                          <w:pStyle w:val="a3"/>
                          <w:tabs>
                            <w:tab w:val="left" w:pos="496"/>
                          </w:tabs>
                          <w:kinsoku w:val="0"/>
                          <w:overflowPunct w:val="0"/>
                          <w:spacing w:before="148"/>
                        </w:pPr>
                        <w:r>
                          <w:rPr>
                            <w:u w:val="single"/>
                          </w:rPr>
                          <w:t xml:space="preserve"> </w:t>
                        </w:r>
                        <w:r>
                          <w:rPr>
                            <w:u w:val="single"/>
                          </w:rPr>
                          <w:tab/>
                          <w:t>6</w:t>
                        </w:r>
                      </w:p>
                    </w:txbxContent>
                  </v:textbox>
                </v:shape>
                <v:shape id="Text Box 218" o:spid="_x0000_s1103" type="#_x0000_t202" style="position:absolute;left:1653;top:4505;width:10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ZPW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18Yz8QjI3R8AAAD//wMAUEsBAi0AFAAGAAgAAAAhANvh9svuAAAAhQEAABMAAAAAAAAAAAAA&#10;AAAAAAAAAFtDb250ZW50X1R5cGVzXS54bWxQSwECLQAUAAYACAAAACEAWvQsW78AAAAVAQAACwAA&#10;AAAAAAAAAAAAAAAfAQAAX3JlbHMvLnJlbHNQSwECLQAUAAYACAAAACEAMtGT1sMAAADcAAAADwAA&#10;AAAAAAAAAAAAAAAHAgAAZHJzL2Rvd25yZXYueG1sUEsFBgAAAAADAAMAtwAAAPcCAAAAAA==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</w:pPr>
                        <w:r>
                          <w:t>8</w:t>
                        </w:r>
                      </w:p>
                    </w:txbxContent>
                  </v:textbox>
                </v:shape>
                <v:shape id="Text Box 219" o:spid="_x0000_s1104" type="#_x0000_t202" style="position:absolute;left:3998;top:4434;width:415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TZN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QbZaw++ZeARk8QMAAP//AwBQSwECLQAUAAYACAAAACEA2+H2y+4AAACFAQAAEwAAAAAAAAAA&#10;AAAAAAAAAAAAW0NvbnRlbnRfVHlwZXNdLnhtbFBLAQItABQABgAIAAAAIQBa9CxbvwAAABUBAAAL&#10;AAAAAAAAAAAAAAAAAB8BAABfcmVscy8ucmVsc1BLAQItABQABgAIAAAAIQBdnTZN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</w:pPr>
                        <w:r>
                          <w:t>Рис</w:t>
                        </w:r>
                        <w:r>
                          <w:t>. 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1241F">
        <w:rPr>
          <w:sz w:val="16"/>
          <w:szCs w:val="16"/>
        </w:rPr>
        <w:t xml:space="preserve">2 </w:t>
      </w:r>
      <w:r w:rsidR="0071241F">
        <w:rPr>
          <w:sz w:val="16"/>
          <w:szCs w:val="16"/>
        </w:rPr>
        <w:t>аккумулятора</w:t>
      </w:r>
      <w:r w:rsidR="0071241F">
        <w:rPr>
          <w:sz w:val="16"/>
          <w:szCs w:val="16"/>
        </w:rPr>
        <w:t xml:space="preserve"> </w:t>
      </w:r>
      <w:r w:rsidR="0071241F">
        <w:rPr>
          <w:sz w:val="16"/>
          <w:szCs w:val="16"/>
        </w:rPr>
        <w:t>типа</w:t>
      </w:r>
      <w:r w:rsidR="0071241F">
        <w:rPr>
          <w:spacing w:val="-31"/>
          <w:sz w:val="16"/>
          <w:szCs w:val="16"/>
        </w:rPr>
        <w:t xml:space="preserve"> </w:t>
      </w:r>
      <w:r w:rsidR="0071241F">
        <w:rPr>
          <w:sz w:val="16"/>
          <w:szCs w:val="16"/>
        </w:rPr>
        <w:t xml:space="preserve">Li-ion 18 </w:t>
      </w:r>
      <w:r w:rsidR="0071241F">
        <w:rPr>
          <w:sz w:val="16"/>
          <w:szCs w:val="16"/>
        </w:rPr>
        <w:t>В</w:t>
      </w:r>
      <w:r w:rsidR="0071241F">
        <w:rPr>
          <w:sz w:val="16"/>
          <w:szCs w:val="16"/>
        </w:rPr>
        <w:t xml:space="preserve">, 4 </w:t>
      </w:r>
      <w:r w:rsidR="0071241F">
        <w:rPr>
          <w:sz w:val="16"/>
          <w:szCs w:val="16"/>
        </w:rPr>
        <w:t>Ач</w:t>
      </w:r>
    </w:p>
    <w:p w:rsidR="00000000" w:rsidRDefault="0071241F">
      <w:pPr>
        <w:pStyle w:val="a5"/>
        <w:numPr>
          <w:ilvl w:val="1"/>
          <w:numId w:val="3"/>
        </w:numPr>
        <w:tabs>
          <w:tab w:val="left" w:pos="6035"/>
        </w:tabs>
        <w:kinsoku w:val="0"/>
        <w:overflowPunct w:val="0"/>
        <w:rPr>
          <w:sz w:val="16"/>
          <w:szCs w:val="16"/>
        </w:rPr>
      </w:pPr>
      <w:r>
        <w:rPr>
          <w:sz w:val="16"/>
          <w:szCs w:val="16"/>
        </w:rPr>
        <w:t>Выключатель</w:t>
      </w:r>
    </w:p>
    <w:p w:rsidR="00000000" w:rsidRDefault="0071241F">
      <w:pPr>
        <w:pStyle w:val="a5"/>
        <w:numPr>
          <w:ilvl w:val="1"/>
          <w:numId w:val="3"/>
        </w:numPr>
        <w:tabs>
          <w:tab w:val="left" w:pos="6035"/>
        </w:tabs>
        <w:kinsoku w:val="0"/>
        <w:overflowPunct w:val="0"/>
        <w:spacing w:before="8"/>
        <w:rPr>
          <w:sz w:val="16"/>
          <w:szCs w:val="16"/>
        </w:rPr>
      </w:pPr>
      <w:r>
        <w:rPr>
          <w:sz w:val="16"/>
          <w:szCs w:val="16"/>
        </w:rPr>
        <w:t>Блокировка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выключателя</w:t>
      </w:r>
    </w:p>
    <w:p w:rsidR="00000000" w:rsidRDefault="0071241F">
      <w:pPr>
        <w:pStyle w:val="a5"/>
        <w:numPr>
          <w:ilvl w:val="1"/>
          <w:numId w:val="3"/>
        </w:numPr>
        <w:tabs>
          <w:tab w:val="left" w:pos="6035"/>
        </w:tabs>
        <w:kinsoku w:val="0"/>
        <w:overflowPunct w:val="0"/>
        <w:spacing w:before="8"/>
        <w:rPr>
          <w:sz w:val="16"/>
          <w:szCs w:val="16"/>
        </w:rPr>
      </w:pPr>
      <w:r>
        <w:rPr>
          <w:sz w:val="16"/>
          <w:szCs w:val="16"/>
        </w:rPr>
        <w:t>Дополнительная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рукоятка</w:t>
      </w:r>
    </w:p>
    <w:p w:rsidR="00000000" w:rsidRDefault="0071241F">
      <w:pPr>
        <w:pStyle w:val="a5"/>
        <w:numPr>
          <w:ilvl w:val="1"/>
          <w:numId w:val="3"/>
        </w:numPr>
        <w:tabs>
          <w:tab w:val="left" w:pos="6035"/>
        </w:tabs>
        <w:kinsoku w:val="0"/>
        <w:overflowPunct w:val="0"/>
        <w:spacing w:before="7"/>
        <w:rPr>
          <w:sz w:val="16"/>
          <w:szCs w:val="16"/>
        </w:rPr>
      </w:pPr>
      <w:r>
        <w:rPr>
          <w:sz w:val="16"/>
          <w:szCs w:val="16"/>
        </w:rPr>
        <w:t>Штанга</w:t>
      </w:r>
    </w:p>
    <w:p w:rsidR="00000000" w:rsidRDefault="0071241F">
      <w:pPr>
        <w:pStyle w:val="a5"/>
        <w:numPr>
          <w:ilvl w:val="1"/>
          <w:numId w:val="3"/>
        </w:numPr>
        <w:tabs>
          <w:tab w:val="left" w:pos="6035"/>
        </w:tabs>
        <w:kinsoku w:val="0"/>
        <w:overflowPunct w:val="0"/>
        <w:spacing w:before="8"/>
        <w:rPr>
          <w:sz w:val="16"/>
          <w:szCs w:val="16"/>
        </w:rPr>
      </w:pPr>
      <w:r>
        <w:rPr>
          <w:sz w:val="16"/>
          <w:szCs w:val="16"/>
        </w:rPr>
        <w:t>Защитный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кожух</w:t>
      </w:r>
    </w:p>
    <w:p w:rsidR="00000000" w:rsidRDefault="0071241F">
      <w:pPr>
        <w:pStyle w:val="a5"/>
        <w:numPr>
          <w:ilvl w:val="1"/>
          <w:numId w:val="3"/>
        </w:numPr>
        <w:tabs>
          <w:tab w:val="left" w:pos="6035"/>
        </w:tabs>
        <w:kinsoku w:val="0"/>
        <w:overflowPunct w:val="0"/>
        <w:spacing w:before="8"/>
        <w:rPr>
          <w:sz w:val="16"/>
          <w:szCs w:val="16"/>
        </w:rPr>
      </w:pPr>
      <w:r>
        <w:rPr>
          <w:sz w:val="16"/>
          <w:szCs w:val="16"/>
        </w:rPr>
        <w:t>Опорные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колеса</w:t>
      </w:r>
    </w:p>
    <w:p w:rsidR="00000000" w:rsidRDefault="0071241F">
      <w:pPr>
        <w:pStyle w:val="a5"/>
        <w:numPr>
          <w:ilvl w:val="1"/>
          <w:numId w:val="3"/>
        </w:numPr>
        <w:tabs>
          <w:tab w:val="left" w:pos="6035"/>
        </w:tabs>
        <w:kinsoku w:val="0"/>
        <w:overflowPunct w:val="0"/>
        <w:spacing w:before="7"/>
        <w:rPr>
          <w:sz w:val="16"/>
          <w:szCs w:val="16"/>
        </w:rPr>
      </w:pPr>
      <w:r>
        <w:rPr>
          <w:sz w:val="16"/>
          <w:szCs w:val="16"/>
        </w:rPr>
        <w:t>Катушка</w:t>
      </w:r>
      <w:r>
        <w:rPr>
          <w:sz w:val="16"/>
          <w:szCs w:val="16"/>
        </w:rPr>
        <w:t xml:space="preserve"> (</w:t>
      </w:r>
      <w:r>
        <w:rPr>
          <w:sz w:val="16"/>
          <w:szCs w:val="16"/>
        </w:rPr>
        <w:t>шпуля</w:t>
      </w:r>
      <w:r>
        <w:rPr>
          <w:sz w:val="16"/>
          <w:szCs w:val="16"/>
        </w:rPr>
        <w:t>)</w:t>
      </w:r>
    </w:p>
    <w:p w:rsidR="00000000" w:rsidRDefault="0071241F">
      <w:pPr>
        <w:pStyle w:val="a5"/>
        <w:numPr>
          <w:ilvl w:val="1"/>
          <w:numId w:val="3"/>
        </w:numPr>
        <w:tabs>
          <w:tab w:val="left" w:pos="6035"/>
        </w:tabs>
        <w:kinsoku w:val="0"/>
        <w:overflowPunct w:val="0"/>
        <w:spacing w:before="8"/>
        <w:rPr>
          <w:sz w:val="16"/>
          <w:szCs w:val="16"/>
        </w:rPr>
      </w:pPr>
      <w:r>
        <w:rPr>
          <w:sz w:val="16"/>
          <w:szCs w:val="16"/>
        </w:rPr>
        <w:t>Регулятор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угла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покоса</w:t>
      </w: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spacing w:before="9"/>
        <w:rPr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spacing w:before="100"/>
        <w:ind w:left="453"/>
      </w:pPr>
      <w:r>
        <w:rPr>
          <w:u w:val="single" w:color="000000"/>
        </w:rPr>
        <w:t xml:space="preserve">7 </w:t>
      </w:r>
      <w:r>
        <w:rPr>
          <w:spacing w:val="13"/>
          <w:u w:val="single" w:color="000000"/>
        </w:rPr>
        <w:t xml:space="preserve"> </w:t>
      </w:r>
    </w:p>
    <w:p w:rsidR="00000000" w:rsidRDefault="0071241F">
      <w:pPr>
        <w:pStyle w:val="a3"/>
        <w:kinsoku w:val="0"/>
        <w:overflowPunct w:val="0"/>
        <w:spacing w:before="1"/>
        <w:rPr>
          <w:sz w:val="23"/>
          <w:szCs w:val="23"/>
        </w:rPr>
      </w:pPr>
    </w:p>
    <w:p w:rsidR="00000000" w:rsidRDefault="00D2020F">
      <w:pPr>
        <w:pStyle w:val="2"/>
        <w:kinsoku w:val="0"/>
        <w:overflowPunct w:val="0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57273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203835</wp:posOffset>
                </wp:positionV>
                <wp:extent cx="4752340" cy="12700"/>
                <wp:effectExtent l="0" t="0" r="0" b="0"/>
                <wp:wrapTopAndBottom/>
                <wp:docPr id="641" name="Freeform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833FECF" id="Freeform 220" o:spid="_x0000_s1026" style="position:absolute;z-index:251572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16.05pt,396.8pt,16.0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ТЕХНИЧЕСКИЕ</w:t>
      </w:r>
      <w:r w:rsidR="0071241F">
        <w:rPr>
          <w:spacing w:val="21"/>
        </w:rPr>
        <w:t xml:space="preserve"> </w:t>
      </w:r>
      <w:r w:rsidR="0071241F">
        <w:t>ХАРАКТЕРИСТИКИ</w:t>
      </w:r>
    </w:p>
    <w:p w:rsidR="00000000" w:rsidRDefault="0071241F">
      <w:pPr>
        <w:pStyle w:val="a3"/>
        <w:kinsoku w:val="0"/>
        <w:overflowPunct w:val="0"/>
        <w:spacing w:before="8"/>
        <w:rPr>
          <w:b/>
          <w:bCs/>
          <w:sz w:val="8"/>
          <w:szCs w:val="8"/>
        </w:rPr>
      </w:pPr>
    </w:p>
    <w:tbl>
      <w:tblPr>
        <w:tblW w:w="0" w:type="auto"/>
        <w:tblInd w:w="46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16"/>
        <w:gridCol w:w="1355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3"/>
        </w:trPr>
        <w:tc>
          <w:tcPr>
            <w:tcW w:w="6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1D3D4"/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Артикул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/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Модель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1D3D4"/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77" w:right="6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58710 / R</w:t>
            </w:r>
            <w:r>
              <w:rPr>
                <w:sz w:val="16"/>
                <w:szCs w:val="16"/>
              </w:rPr>
              <w:t>Т</w:t>
            </w:r>
            <w:r>
              <w:rPr>
                <w:sz w:val="16"/>
                <w:szCs w:val="16"/>
              </w:rPr>
              <w:t>300-36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3"/>
        </w:trPr>
        <w:tc>
          <w:tcPr>
            <w:tcW w:w="6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Тип</w:t>
            </w:r>
            <w:r>
              <w:rPr>
                <w:spacing w:val="-4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аккумулятора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77" w:right="6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Li-ion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3"/>
        </w:trPr>
        <w:tc>
          <w:tcPr>
            <w:tcW w:w="6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Напряжение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аккумулятора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77" w:right="6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2×18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3"/>
        </w:trPr>
        <w:tc>
          <w:tcPr>
            <w:tcW w:w="6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Частота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вращения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шпули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об</w:t>
            </w:r>
            <w:r>
              <w:rPr>
                <w:sz w:val="16"/>
                <w:szCs w:val="16"/>
              </w:rPr>
              <w:t>/</w:t>
            </w:r>
            <w:r>
              <w:rPr>
                <w:sz w:val="16"/>
                <w:szCs w:val="16"/>
              </w:rPr>
              <w:t>мин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77" w:right="6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6700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3"/>
        </w:trPr>
        <w:tc>
          <w:tcPr>
            <w:tcW w:w="6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Диаметр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лески</w:t>
            </w:r>
            <w:r>
              <w:rPr>
                <w:sz w:val="16"/>
                <w:szCs w:val="16"/>
              </w:rPr>
              <w:t xml:space="preserve">, </w:t>
            </w:r>
            <w:r>
              <w:rPr>
                <w:sz w:val="16"/>
                <w:szCs w:val="16"/>
              </w:rPr>
              <w:t>мм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77" w:right="6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3"/>
        </w:trPr>
        <w:tc>
          <w:tcPr>
            <w:tcW w:w="6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Ширина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прокоса</w:t>
            </w:r>
            <w:r>
              <w:rPr>
                <w:sz w:val="16"/>
                <w:szCs w:val="16"/>
              </w:rPr>
              <w:t xml:space="preserve">, </w:t>
            </w:r>
            <w:r>
              <w:rPr>
                <w:sz w:val="16"/>
                <w:szCs w:val="16"/>
              </w:rPr>
              <w:t>мм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77" w:right="6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3"/>
        </w:trPr>
        <w:tc>
          <w:tcPr>
            <w:tcW w:w="6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Регулятор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угла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головки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9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3"/>
        </w:trPr>
        <w:tc>
          <w:tcPr>
            <w:tcW w:w="6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Вес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без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АКБ</w:t>
            </w:r>
            <w:r>
              <w:rPr>
                <w:sz w:val="16"/>
                <w:szCs w:val="16"/>
              </w:rPr>
              <w:t xml:space="preserve">, </w:t>
            </w:r>
            <w:r>
              <w:rPr>
                <w:sz w:val="16"/>
                <w:szCs w:val="16"/>
              </w:rPr>
              <w:t>кг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9" w:line="184" w:lineRule="exact"/>
              <w:ind w:left="77" w:right="6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5,4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3"/>
        </w:trPr>
        <w:tc>
          <w:tcPr>
            <w:tcW w:w="6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20" w:line="184" w:lineRule="exact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Вес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АКБ</w:t>
            </w:r>
            <w:r>
              <w:rPr>
                <w:sz w:val="16"/>
                <w:szCs w:val="16"/>
              </w:rPr>
              <w:t xml:space="preserve">, </w:t>
            </w:r>
            <w:r>
              <w:rPr>
                <w:sz w:val="16"/>
                <w:szCs w:val="16"/>
              </w:rPr>
              <w:t>кг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20" w:line="184" w:lineRule="exact"/>
              <w:ind w:left="77" w:right="6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6,9</w:t>
            </w:r>
          </w:p>
        </w:tc>
      </w:tr>
    </w:tbl>
    <w:p w:rsidR="00000000" w:rsidRDefault="0071241F">
      <w:pPr>
        <w:pStyle w:val="a3"/>
        <w:kinsoku w:val="0"/>
        <w:overflowPunct w:val="0"/>
        <w:spacing w:before="8"/>
        <w:rPr>
          <w:b/>
          <w:bCs/>
          <w:sz w:val="5"/>
          <w:szCs w:val="5"/>
        </w:rPr>
      </w:pPr>
    </w:p>
    <w:p w:rsidR="00000000" w:rsidRDefault="0071241F">
      <w:pPr>
        <w:pStyle w:val="a3"/>
        <w:kinsoku w:val="0"/>
        <w:overflowPunct w:val="0"/>
        <w:spacing w:before="8"/>
        <w:rPr>
          <w:b/>
          <w:bCs/>
          <w:sz w:val="5"/>
          <w:szCs w:val="5"/>
        </w:rPr>
        <w:sectPr w:rsidR="00000000">
          <w:pgSz w:w="8400" w:h="11910"/>
          <w:pgMar w:top="940" w:right="0" w:bottom="280" w:left="0" w:header="454" w:footer="0" w:gutter="0"/>
          <w:cols w:space="720"/>
          <w:noEndnote/>
        </w:sectPr>
      </w:pPr>
    </w:p>
    <w:p w:rsidR="00000000" w:rsidRDefault="0071241F">
      <w:pPr>
        <w:pStyle w:val="a3"/>
        <w:kinsoku w:val="0"/>
        <w:overflowPunct w:val="0"/>
        <w:rPr>
          <w:b/>
          <w:bCs/>
          <w:sz w:val="22"/>
          <w:szCs w:val="22"/>
        </w:rPr>
      </w:pPr>
    </w:p>
    <w:p w:rsidR="00000000" w:rsidRDefault="0071241F">
      <w:pPr>
        <w:pStyle w:val="a3"/>
        <w:kinsoku w:val="0"/>
        <w:overflowPunct w:val="0"/>
        <w:spacing w:before="8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ind w:left="453"/>
        <w:rPr>
          <w:b/>
          <w:bCs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376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-68580</wp:posOffset>
                </wp:positionV>
                <wp:extent cx="4752340" cy="12700"/>
                <wp:effectExtent l="0" t="0" r="0" b="0"/>
                <wp:wrapNone/>
                <wp:docPr id="640" name="Freeform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9A9658F" id="Freeform 221" o:spid="_x0000_s1026" style="position:absolute;z-index:25157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-5.4pt,396.8pt,-5.4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" o:allowincell="f" filled="f" strokecolor="#a7a9ac" strokeweight="1pt">
                <v:path arrowok="t" o:connecttype="custom" o:connectlocs="0,0;4751705,0" o:connectangles="0,0"/>
                <w10:wrap anchorx="page"/>
              </v:polyline>
            </w:pict>
          </mc:Fallback>
        </mc:AlternateContent>
      </w:r>
      <w:r w:rsidR="0071241F">
        <w:rPr>
          <w:b/>
          <w:bCs/>
          <w:sz w:val="18"/>
          <w:szCs w:val="18"/>
        </w:rPr>
        <w:t>Распаковка</w:t>
      </w:r>
    </w:p>
    <w:p w:rsidR="00000000" w:rsidRDefault="0071241F">
      <w:pPr>
        <w:pStyle w:val="2"/>
        <w:kinsoku w:val="0"/>
        <w:overflowPunct w:val="0"/>
        <w:spacing w:before="99"/>
        <w:ind w:left="453" w:right="0"/>
        <w:jc w:val="left"/>
      </w:pPr>
      <w:r>
        <w:rPr>
          <w:rFonts w:ascii="Times New Roman" w:hAnsi="Times New Roman" w:cs="Times New Roman"/>
          <w:b w:val="0"/>
          <w:bCs w:val="0"/>
          <w:sz w:val="24"/>
          <w:szCs w:val="24"/>
        </w:rPr>
        <w:br w:type="column"/>
      </w:r>
      <w:r>
        <w:lastRenderedPageBreak/>
        <w:t>ПОДГОТОВКА</w:t>
      </w:r>
      <w:r>
        <w:rPr>
          <w:spacing w:val="45"/>
        </w:rPr>
        <w:t xml:space="preserve"> </w:t>
      </w:r>
      <w:r>
        <w:t>К</w:t>
      </w:r>
      <w:r>
        <w:rPr>
          <w:spacing w:val="46"/>
        </w:rPr>
        <w:t xml:space="preserve"> </w:t>
      </w:r>
      <w:r>
        <w:t>ЭКСПЛУАТАЦИИ</w:t>
      </w:r>
    </w:p>
    <w:p w:rsidR="00000000" w:rsidRDefault="0071241F">
      <w:pPr>
        <w:pStyle w:val="2"/>
        <w:kinsoku w:val="0"/>
        <w:overflowPunct w:val="0"/>
        <w:spacing w:before="99"/>
        <w:ind w:left="453" w:right="0"/>
        <w:jc w:val="left"/>
        <w:sectPr w:rsidR="00000000">
          <w:type w:val="continuous"/>
          <w:pgSz w:w="8400" w:h="11910"/>
          <w:pgMar w:top="640" w:right="0" w:bottom="0" w:left="0" w:header="720" w:footer="720" w:gutter="0"/>
          <w:cols w:num="2" w:space="720" w:equalWidth="0">
            <w:col w:w="1478" w:space="559"/>
            <w:col w:w="6363"/>
          </w:cols>
          <w:noEndnote/>
        </w:sectPr>
      </w:pPr>
    </w:p>
    <w:p w:rsidR="00000000" w:rsidRDefault="0071241F">
      <w:pPr>
        <w:pStyle w:val="a3"/>
        <w:kinsoku w:val="0"/>
        <w:overflowPunct w:val="0"/>
        <w:spacing w:before="60" w:line="249" w:lineRule="auto"/>
        <w:ind w:left="453"/>
      </w:pPr>
      <w:r>
        <w:lastRenderedPageBreak/>
        <w:t>В</w:t>
      </w:r>
      <w:r>
        <w:rPr>
          <w:spacing w:val="4"/>
        </w:rPr>
        <w:t xml:space="preserve"> </w:t>
      </w:r>
      <w:r>
        <w:t>момент</w:t>
      </w:r>
      <w:r>
        <w:rPr>
          <w:spacing w:val="4"/>
        </w:rPr>
        <w:t xml:space="preserve"> </w:t>
      </w:r>
      <w:r>
        <w:t>покупки</w:t>
      </w:r>
      <w:r>
        <w:rPr>
          <w:spacing w:val="4"/>
        </w:rPr>
        <w:t xml:space="preserve"> </w:t>
      </w:r>
      <w:r>
        <w:t>изделие</w:t>
      </w:r>
      <w:r>
        <w:rPr>
          <w:spacing w:val="4"/>
        </w:rPr>
        <w:t xml:space="preserve"> </w:t>
      </w:r>
      <w:r>
        <w:t>передается</w:t>
      </w:r>
      <w:r>
        <w:rPr>
          <w:spacing w:val="4"/>
        </w:rPr>
        <w:t xml:space="preserve"> </w:t>
      </w:r>
      <w:r>
        <w:t>покупателю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картонной</w:t>
      </w:r>
      <w:r>
        <w:rPr>
          <w:spacing w:val="4"/>
        </w:rPr>
        <w:t xml:space="preserve"> </w:t>
      </w:r>
      <w:r>
        <w:t>транспортной</w:t>
      </w:r>
      <w:r>
        <w:rPr>
          <w:spacing w:val="4"/>
        </w:rPr>
        <w:t xml:space="preserve"> </w:t>
      </w:r>
      <w:r>
        <w:t>таре</w:t>
      </w:r>
      <w:r>
        <w:t>,</w:t>
      </w:r>
      <w:r>
        <w:rPr>
          <w:spacing w:val="4"/>
        </w:rPr>
        <w:t xml:space="preserve"> </w:t>
      </w:r>
      <w:r>
        <w:t>внутри</w:t>
      </w:r>
      <w:r>
        <w:rPr>
          <w:spacing w:val="4"/>
        </w:rPr>
        <w:t xml:space="preserve"> </w:t>
      </w:r>
      <w:r>
        <w:t>которой</w:t>
      </w:r>
      <w:r>
        <w:rPr>
          <w:spacing w:val="4"/>
        </w:rPr>
        <w:t xml:space="preserve"> </w:t>
      </w:r>
      <w:r>
        <w:t>пред</w:t>
      </w:r>
      <w:r>
        <w:t>-</w:t>
      </w:r>
      <w:r>
        <w:rPr>
          <w:spacing w:val="-31"/>
        </w:rPr>
        <w:t xml:space="preserve"> </w:t>
      </w:r>
      <w:r>
        <w:t>усмотрены</w:t>
      </w:r>
      <w:r>
        <w:t xml:space="preserve"> </w:t>
      </w:r>
      <w:r>
        <w:t>специальные</w:t>
      </w:r>
      <w:r>
        <w:t xml:space="preserve"> </w:t>
      </w:r>
      <w:r>
        <w:t>защитные</w:t>
      </w:r>
      <w:r>
        <w:t xml:space="preserve"> </w:t>
      </w:r>
      <w:r>
        <w:t>эл</w:t>
      </w:r>
      <w:r>
        <w:t>ементы</w:t>
      </w:r>
      <w:r>
        <w:t xml:space="preserve">, </w:t>
      </w:r>
      <w:r>
        <w:t>обеспечивающие</w:t>
      </w:r>
      <w:r>
        <w:t xml:space="preserve"> </w:t>
      </w:r>
      <w:r>
        <w:t>защиту</w:t>
      </w:r>
      <w:r>
        <w:t xml:space="preserve"> </w:t>
      </w:r>
      <w:r>
        <w:t>при</w:t>
      </w:r>
      <w:r>
        <w:t xml:space="preserve"> </w:t>
      </w:r>
      <w:r>
        <w:t>транспортировке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</w:pPr>
      <w:r>
        <w:t>Для</w:t>
      </w:r>
      <w:r>
        <w:rPr>
          <w:spacing w:val="-9"/>
        </w:rPr>
        <w:t xml:space="preserve"> </w:t>
      </w:r>
      <w:r>
        <w:t>извлечения</w:t>
      </w:r>
      <w:r>
        <w:rPr>
          <w:spacing w:val="-8"/>
        </w:rPr>
        <w:t xml:space="preserve"> </w:t>
      </w:r>
      <w:r>
        <w:t>инструмента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упаковки</w:t>
      </w:r>
      <w:r>
        <w:rPr>
          <w:spacing w:val="-8"/>
        </w:rPr>
        <w:t xml:space="preserve"> </w:t>
      </w:r>
      <w:r>
        <w:t>удалите</w:t>
      </w:r>
      <w:r>
        <w:rPr>
          <w:spacing w:val="-8"/>
        </w:rPr>
        <w:t xml:space="preserve"> </w:t>
      </w:r>
      <w:r>
        <w:t>упаковочную</w:t>
      </w:r>
      <w:r>
        <w:rPr>
          <w:spacing w:val="-8"/>
        </w:rPr>
        <w:t xml:space="preserve"> </w:t>
      </w:r>
      <w:r>
        <w:t>ленту</w:t>
      </w:r>
      <w:r>
        <w:t>,</w:t>
      </w:r>
      <w:r>
        <w:rPr>
          <w:spacing w:val="-8"/>
        </w:rPr>
        <w:t xml:space="preserve"> </w:t>
      </w:r>
      <w:r>
        <w:t>откройте</w:t>
      </w:r>
      <w:r>
        <w:rPr>
          <w:spacing w:val="-8"/>
        </w:rPr>
        <w:t xml:space="preserve"> </w:t>
      </w:r>
      <w:r>
        <w:t>коробку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аккуратно</w:t>
      </w:r>
      <w:r>
        <w:rPr>
          <w:spacing w:val="-8"/>
        </w:rPr>
        <w:t xml:space="preserve"> </w:t>
      </w:r>
      <w:r>
        <w:t>извле</w:t>
      </w:r>
      <w:r>
        <w:t>-</w:t>
      </w:r>
      <w:r>
        <w:rPr>
          <w:spacing w:val="-31"/>
        </w:rPr>
        <w:t xml:space="preserve"> </w:t>
      </w:r>
      <w:r>
        <w:t>ките</w:t>
      </w:r>
      <w:r>
        <w:t xml:space="preserve"> </w:t>
      </w:r>
      <w:r>
        <w:t>комплектующие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sectPr w:rsidR="00000000">
          <w:type w:val="continuous"/>
          <w:pgSz w:w="8400" w:h="11910"/>
          <w:pgMar w:top="640" w:right="0" w:bottom="0" w:left="0" w:header="720" w:footer="720" w:gutter="0"/>
          <w:cols w:space="720" w:equalWidth="0">
            <w:col w:w="8400"/>
          </w:cols>
          <w:noEndnote/>
        </w:sectPr>
      </w:pPr>
    </w:p>
    <w:p w:rsidR="00000000" w:rsidRDefault="0071241F">
      <w:pPr>
        <w:pStyle w:val="a3"/>
        <w:kinsoku w:val="0"/>
        <w:overflowPunct w:val="0"/>
        <w:spacing w:before="4" w:after="1"/>
        <w:rPr>
          <w:sz w:val="23"/>
          <w:szCs w:val="23"/>
        </w:rPr>
      </w:pPr>
    </w:p>
    <w:p w:rsidR="00000000" w:rsidRDefault="00D2020F">
      <w:pPr>
        <w:pStyle w:val="a3"/>
        <w:kinsoku w:val="0"/>
        <w:overflowPunct w:val="0"/>
        <w:ind w:left="45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4752340" cy="520065"/>
                <wp:effectExtent l="1905" t="5715" r="8255" b="7620"/>
                <wp:docPr id="633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2340" cy="520065"/>
                          <a:chOff x="0" y="0"/>
                          <a:chExt cx="7484" cy="819"/>
                        </a:xfrm>
                      </wpg:grpSpPr>
                      <wpg:grpSp>
                        <wpg:cNvPr id="634" name="Group 223"/>
                        <wpg:cNvGrpSpPr>
                          <a:grpSpLocks/>
                        </wpg:cNvGrpSpPr>
                        <wpg:grpSpPr bwMode="auto">
                          <a:xfrm>
                            <a:off x="133" y="133"/>
                            <a:ext cx="454" cy="400"/>
                            <a:chOff x="133" y="133"/>
                            <a:chExt cx="454" cy="400"/>
                          </a:xfrm>
                        </wpg:grpSpPr>
                        <wps:wsp>
                          <wps:cNvPr id="635" name="Freeform 224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0 h 400"/>
                                <a:gd name="T2" fmla="*/ 220 w 454"/>
                                <a:gd name="T3" fmla="*/ 0 h 400"/>
                                <a:gd name="T4" fmla="*/ 214 w 454"/>
                                <a:gd name="T5" fmla="*/ 3 h 400"/>
                                <a:gd name="T6" fmla="*/ 3 w 454"/>
                                <a:gd name="T7" fmla="*/ 373 h 400"/>
                                <a:gd name="T8" fmla="*/ 0 w 454"/>
                                <a:gd name="T9" fmla="*/ 379 h 400"/>
                                <a:gd name="T10" fmla="*/ 0 w 454"/>
                                <a:gd name="T11" fmla="*/ 385 h 400"/>
                                <a:gd name="T12" fmla="*/ 6 w 454"/>
                                <a:gd name="T13" fmla="*/ 396 h 400"/>
                                <a:gd name="T14" fmla="*/ 11 w 454"/>
                                <a:gd name="T15" fmla="*/ 399 h 400"/>
                                <a:gd name="T16" fmla="*/ 441 w 454"/>
                                <a:gd name="T17" fmla="*/ 399 h 400"/>
                                <a:gd name="T18" fmla="*/ 447 w 454"/>
                                <a:gd name="T19" fmla="*/ 396 h 400"/>
                                <a:gd name="T20" fmla="*/ 453 w 454"/>
                                <a:gd name="T21" fmla="*/ 385 h 400"/>
                                <a:gd name="T22" fmla="*/ 453 w 454"/>
                                <a:gd name="T23" fmla="*/ 379 h 400"/>
                                <a:gd name="T24" fmla="*/ 449 w 454"/>
                                <a:gd name="T25" fmla="*/ 371 h 400"/>
                                <a:gd name="T26" fmla="*/ 36 w 454"/>
                                <a:gd name="T27" fmla="*/ 371 h 400"/>
                                <a:gd name="T28" fmla="*/ 226 w 454"/>
                                <a:gd name="T29" fmla="*/ 42 h 400"/>
                                <a:gd name="T30" fmla="*/ 260 w 454"/>
                                <a:gd name="T31" fmla="*/ 42 h 400"/>
                                <a:gd name="T32" fmla="*/ 241 w 454"/>
                                <a:gd name="T33" fmla="*/ 8 h 400"/>
                                <a:gd name="T34" fmla="*/ 238 w 454"/>
                                <a:gd name="T35" fmla="*/ 3 h 400"/>
                                <a:gd name="T36" fmla="*/ 232 w 454"/>
                                <a:gd name="T37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0"/>
                                  </a:moveTo>
                                  <a:lnTo>
                                    <a:pt x="220" y="0"/>
                                  </a:lnTo>
                                  <a:lnTo>
                                    <a:pt x="214" y="3"/>
                                  </a:lnTo>
                                  <a:lnTo>
                                    <a:pt x="3" y="373"/>
                                  </a:lnTo>
                                  <a:lnTo>
                                    <a:pt x="0" y="379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6" y="396"/>
                                  </a:lnTo>
                                  <a:lnTo>
                                    <a:pt x="11" y="399"/>
                                  </a:lnTo>
                                  <a:lnTo>
                                    <a:pt x="441" y="399"/>
                                  </a:lnTo>
                                  <a:lnTo>
                                    <a:pt x="447" y="396"/>
                                  </a:lnTo>
                                  <a:lnTo>
                                    <a:pt x="453" y="385"/>
                                  </a:lnTo>
                                  <a:lnTo>
                                    <a:pt x="453" y="379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36" y="371"/>
                                  </a:lnTo>
                                  <a:lnTo>
                                    <a:pt x="226" y="42"/>
                                  </a:lnTo>
                                  <a:lnTo>
                                    <a:pt x="260" y="42"/>
                                  </a:lnTo>
                                  <a:lnTo>
                                    <a:pt x="241" y="8"/>
                                  </a:lnTo>
                                  <a:lnTo>
                                    <a:pt x="238" y="3"/>
                                  </a:lnTo>
                                  <a:lnTo>
                                    <a:pt x="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6" name="Freeform 225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60 w 454"/>
                                <a:gd name="T1" fmla="*/ 42 h 400"/>
                                <a:gd name="T2" fmla="*/ 226 w 454"/>
                                <a:gd name="T3" fmla="*/ 42 h 400"/>
                                <a:gd name="T4" fmla="*/ 417 w 454"/>
                                <a:gd name="T5" fmla="*/ 371 h 400"/>
                                <a:gd name="T6" fmla="*/ 449 w 454"/>
                                <a:gd name="T7" fmla="*/ 371 h 400"/>
                                <a:gd name="T8" fmla="*/ 260 w 454"/>
                                <a:gd name="T9" fmla="*/ 42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60" y="42"/>
                                  </a:moveTo>
                                  <a:lnTo>
                                    <a:pt x="226" y="42"/>
                                  </a:lnTo>
                                  <a:lnTo>
                                    <a:pt x="417" y="371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260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7" name="Freeform 226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8 w 454"/>
                                <a:gd name="T1" fmla="*/ 307 h 400"/>
                                <a:gd name="T2" fmla="*/ 214 w 454"/>
                                <a:gd name="T3" fmla="*/ 307 h 400"/>
                                <a:gd name="T4" fmla="*/ 204 w 454"/>
                                <a:gd name="T5" fmla="*/ 317 h 400"/>
                                <a:gd name="T6" fmla="*/ 204 w 454"/>
                                <a:gd name="T7" fmla="*/ 345 h 400"/>
                                <a:gd name="T8" fmla="*/ 214 w 454"/>
                                <a:gd name="T9" fmla="*/ 354 h 400"/>
                                <a:gd name="T10" fmla="*/ 238 w 454"/>
                                <a:gd name="T11" fmla="*/ 354 h 400"/>
                                <a:gd name="T12" fmla="*/ 249 w 454"/>
                                <a:gd name="T13" fmla="*/ 345 h 400"/>
                                <a:gd name="T14" fmla="*/ 249 w 454"/>
                                <a:gd name="T15" fmla="*/ 317 h 400"/>
                                <a:gd name="T16" fmla="*/ 238 w 454"/>
                                <a:gd name="T17" fmla="*/ 307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8" y="307"/>
                                  </a:moveTo>
                                  <a:lnTo>
                                    <a:pt x="214" y="307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204" y="345"/>
                                  </a:lnTo>
                                  <a:lnTo>
                                    <a:pt x="214" y="354"/>
                                  </a:lnTo>
                                  <a:lnTo>
                                    <a:pt x="238" y="354"/>
                                  </a:lnTo>
                                  <a:lnTo>
                                    <a:pt x="249" y="345"/>
                                  </a:lnTo>
                                  <a:lnTo>
                                    <a:pt x="249" y="317"/>
                                  </a:lnTo>
                                  <a:lnTo>
                                    <a:pt x="238" y="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8" name="Freeform 227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108 h 400"/>
                                <a:gd name="T2" fmla="*/ 221 w 454"/>
                                <a:gd name="T3" fmla="*/ 108 h 400"/>
                                <a:gd name="T4" fmla="*/ 203 w 454"/>
                                <a:gd name="T5" fmla="*/ 112 h 400"/>
                                <a:gd name="T6" fmla="*/ 204 w 454"/>
                                <a:gd name="T7" fmla="*/ 126 h 400"/>
                                <a:gd name="T8" fmla="*/ 205 w 454"/>
                                <a:gd name="T9" fmla="*/ 132 h 400"/>
                                <a:gd name="T10" fmla="*/ 219 w 454"/>
                                <a:gd name="T11" fmla="*/ 285 h 400"/>
                                <a:gd name="T12" fmla="*/ 234 w 454"/>
                                <a:gd name="T13" fmla="*/ 285 h 400"/>
                                <a:gd name="T14" fmla="*/ 248 w 454"/>
                                <a:gd name="T15" fmla="*/ 132 h 400"/>
                                <a:gd name="T16" fmla="*/ 249 w 454"/>
                                <a:gd name="T17" fmla="*/ 126 h 400"/>
                                <a:gd name="T18" fmla="*/ 250 w 454"/>
                                <a:gd name="T19" fmla="*/ 112 h 400"/>
                                <a:gd name="T20" fmla="*/ 232 w 454"/>
                                <a:gd name="T21" fmla="*/ 108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108"/>
                                  </a:moveTo>
                                  <a:lnTo>
                                    <a:pt x="221" y="108"/>
                                  </a:lnTo>
                                  <a:lnTo>
                                    <a:pt x="203" y="112"/>
                                  </a:lnTo>
                                  <a:lnTo>
                                    <a:pt x="204" y="126"/>
                                  </a:lnTo>
                                  <a:lnTo>
                                    <a:pt x="205" y="132"/>
                                  </a:lnTo>
                                  <a:lnTo>
                                    <a:pt x="219" y="285"/>
                                  </a:lnTo>
                                  <a:lnTo>
                                    <a:pt x="234" y="285"/>
                                  </a:lnTo>
                                  <a:lnTo>
                                    <a:pt x="248" y="132"/>
                                  </a:lnTo>
                                  <a:lnTo>
                                    <a:pt x="249" y="126"/>
                                  </a:lnTo>
                                  <a:lnTo>
                                    <a:pt x="250" y="112"/>
                                  </a:lnTo>
                                  <a:lnTo>
                                    <a:pt x="232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39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7464" cy="799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32" w:line="188" w:lineRule="exact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ВНИМАНИЕ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!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4" w:line="220" w:lineRule="auto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Всегда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после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распаковки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транспортировки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проводить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проверку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комплектации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техниче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-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ского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состояния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изделия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2" o:spid="_x0000_s1105" style="width:374.2pt;height:40.95pt;mso-position-horizontal-relative:char;mso-position-vertical-relative:line" coordsize="7484,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">
                <v:group id="Group 223" o:spid="_x0000_s1106" style="position:absolute;left:133;top:133;width:454;height:400" coordorigin="133,133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ZuH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0iXz/B7JhwBuf4BAAD//wMAUEsBAi0AFAAGAAgAAAAhANvh9svuAAAAhQEAABMAAAAAAAAA&#10;AAAAAAAAAAAAAFtDb250ZW50X1R5cGVzXS54bWxQSwECLQAUAAYACAAAACEAWvQsW78AAAAVAQAA&#10;CwAAAAAAAAAAAAAAAAAfAQAAX3JlbHMvLnJlbHNQSwECLQAUAAYACAAAACEAOjmbh8YAAADcAAAA&#10;DwAAAAAAAAAAAAAAAAAHAgAAZHJzL2Rvd25yZXYueG1sUEsFBgAAAAADAAMAtwAAAPoCAAAAAA==&#10;">
                  <v:shape id="Freeform 224" o:spid="_x0000_s1107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" path="m232,l220,r-6,3l3,373,,379r,6l6,396r5,3l441,399r6,-3l453,385r,-6l449,371r-413,l226,42r34,l241,8,238,3,232,xe" fillcolor="black" stroked="f">
                    <v:path arrowok="t" o:connecttype="custom" o:connectlocs="232,0;220,0;214,3;3,373;0,379;0,385;6,396;11,399;441,399;447,396;453,385;453,379;449,371;36,371;226,42;260,42;241,8;238,3;232,0" o:connectangles="0,0,0,0,0,0,0,0,0,0,0,0,0,0,0,0,0,0,0"/>
                  </v:shape>
                  <v:shape id="Freeform 225" o:spid="_x0000_s1108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" path="m260,42r-34,l417,371r32,l260,42xe" fillcolor="black" stroked="f">
                    <v:path arrowok="t" o:connecttype="custom" o:connectlocs="260,42;226,42;417,371;449,371;260,42" o:connectangles="0,0,0,0,0"/>
                  </v:shape>
                  <v:shape id="Freeform 226" o:spid="_x0000_s1109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" path="m238,307r-24,l204,317r,28l214,354r24,l249,345r,-28l238,307xe" fillcolor="black" stroked="f">
                    <v:path arrowok="t" o:connecttype="custom" o:connectlocs="238,307;214,307;204,317;204,345;214,354;238,354;249,345;249,317;238,307" o:connectangles="0,0,0,0,0,0,0,0,0"/>
                  </v:shape>
                  <v:shape id="Freeform 227" o:spid="_x0000_s1110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" path="m232,108r-11,l203,112r1,14l205,132r14,153l234,285,248,132r1,-6l250,112r-18,-4xe" fillcolor="black" stroked="f">
                    <v:path arrowok="t" o:connecttype="custom" o:connectlocs="232,108;221,108;203,112;204,126;205,132;219,285;234,285;248,132;249,126;250,112;232,108" o:connectangles="0,0,0,0,0,0,0,0,0,0,0"/>
                  </v:shape>
                </v:group>
                <v:shape id="Text Box 228" o:spid="_x0000_s1111" type="#_x0000_t202" style="position:absolute;left:10;top:10;width:7464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" filled="f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32" w:line="188" w:lineRule="exact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ВНИМАНИЕ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!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4" w:line="220" w:lineRule="auto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Всегда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после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распаковки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транспортировки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проводить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проверку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комплектации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техниче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-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0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ского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состояния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изделия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26"/>
        <w:ind w:left="453"/>
      </w:pPr>
      <w:r>
        <w:t>Упаковочные</w:t>
      </w:r>
      <w:r>
        <w:t xml:space="preserve"> </w:t>
      </w:r>
      <w:r>
        <w:t>материалы</w:t>
      </w:r>
      <w:r>
        <w:t xml:space="preserve"> </w:t>
      </w:r>
      <w:r>
        <w:t>рекомендуется</w:t>
      </w:r>
      <w:r>
        <w:t xml:space="preserve"> </w:t>
      </w:r>
      <w:r>
        <w:t>сохранить</w:t>
      </w:r>
      <w:r>
        <w:t xml:space="preserve"> </w:t>
      </w:r>
      <w:r>
        <w:t>на</w:t>
      </w:r>
      <w:r>
        <w:t xml:space="preserve"> </w:t>
      </w:r>
      <w:r>
        <w:t>случай</w:t>
      </w:r>
      <w:r>
        <w:t xml:space="preserve"> </w:t>
      </w:r>
      <w:r>
        <w:t>транспортировки</w:t>
      </w:r>
      <w:r>
        <w:t xml:space="preserve"> </w:t>
      </w:r>
      <w:r>
        <w:t>устройства</w:t>
      </w:r>
      <w:r>
        <w:t>.</w:t>
      </w:r>
    </w:p>
    <w:p w:rsidR="00000000" w:rsidRDefault="0071241F">
      <w:pPr>
        <w:pStyle w:val="5"/>
        <w:kinsoku w:val="0"/>
        <w:overflowPunct w:val="0"/>
        <w:spacing w:before="59"/>
      </w:pPr>
      <w:r>
        <w:t>Сборка</w:t>
      </w:r>
      <w:r>
        <w:rPr>
          <w:spacing w:val="2"/>
        </w:rPr>
        <w:t xml:space="preserve"> </w:t>
      </w:r>
      <w:r>
        <w:t>изделия</w:t>
      </w:r>
    </w:p>
    <w:p w:rsidR="00000000" w:rsidRDefault="0071241F">
      <w:pPr>
        <w:pStyle w:val="8"/>
        <w:kinsoku w:val="0"/>
        <w:overflowPunct w:val="0"/>
        <w:spacing w:before="53"/>
      </w:pPr>
      <w:r>
        <w:t>Установка</w:t>
      </w:r>
      <w:r>
        <w:t xml:space="preserve"> </w:t>
      </w:r>
      <w:r>
        <w:t>рукоятки</w:t>
      </w:r>
    </w:p>
    <w:p w:rsidR="00000000" w:rsidRDefault="0071241F">
      <w:pPr>
        <w:pStyle w:val="a3"/>
        <w:kinsoku w:val="0"/>
        <w:overflowPunct w:val="0"/>
        <w:spacing w:before="8" w:line="249" w:lineRule="auto"/>
        <w:ind w:left="453" w:right="451"/>
      </w:pPr>
      <w:r>
        <w:rPr>
          <w:spacing w:val="-1"/>
        </w:rPr>
        <w:t>Установите</w:t>
      </w:r>
      <w:r>
        <w:rPr>
          <w:spacing w:val="-8"/>
        </w:rPr>
        <w:t xml:space="preserve"> </w:t>
      </w:r>
      <w:r>
        <w:rPr>
          <w:spacing w:val="-1"/>
        </w:rPr>
        <w:t>рукоятку</w:t>
      </w:r>
      <w:r>
        <w:rPr>
          <w:spacing w:val="-7"/>
        </w:rPr>
        <w:t xml:space="preserve"> </w:t>
      </w:r>
      <w:r>
        <w:rPr>
          <w:spacing w:val="-1"/>
        </w:rPr>
        <w:t>1</w:t>
      </w:r>
      <w:r>
        <w:rPr>
          <w:spacing w:val="-7"/>
        </w:rPr>
        <w:t xml:space="preserve"> </w:t>
      </w:r>
      <w:r>
        <w:rPr>
          <w:spacing w:val="-1"/>
        </w:rPr>
        <w:t>на</w:t>
      </w:r>
      <w:r>
        <w:rPr>
          <w:spacing w:val="-7"/>
        </w:rPr>
        <w:t xml:space="preserve"> </w:t>
      </w:r>
      <w:r>
        <w:rPr>
          <w:spacing w:val="-1"/>
        </w:rPr>
        <w:t>верхнюю</w:t>
      </w:r>
      <w:r>
        <w:rPr>
          <w:spacing w:val="-7"/>
        </w:rPr>
        <w:t xml:space="preserve"> </w:t>
      </w:r>
      <w:r>
        <w:rPr>
          <w:spacing w:val="-1"/>
        </w:rPr>
        <w:t>штангу</w:t>
      </w:r>
      <w:r>
        <w:rPr>
          <w:spacing w:val="-7"/>
        </w:rPr>
        <w:t xml:space="preserve"> </w:t>
      </w:r>
      <w:r>
        <w:rPr>
          <w:spacing w:val="-1"/>
        </w:rPr>
        <w:t>(</w:t>
      </w:r>
      <w:r>
        <w:rPr>
          <w:spacing w:val="-1"/>
        </w:rPr>
        <w:t>рис</w:t>
      </w:r>
      <w:r>
        <w:rPr>
          <w:spacing w:val="-1"/>
        </w:rPr>
        <w:t>.</w:t>
      </w:r>
      <w:r>
        <w:rPr>
          <w:spacing w:val="-7"/>
        </w:rPr>
        <w:t xml:space="preserve"> </w:t>
      </w:r>
      <w:r>
        <w:rPr>
          <w:spacing w:val="-1"/>
        </w:rPr>
        <w:t>2).</w:t>
      </w:r>
      <w:r>
        <w:rPr>
          <w:spacing w:val="-7"/>
        </w:rPr>
        <w:t xml:space="preserve"> </w:t>
      </w:r>
      <w:r>
        <w:rPr>
          <w:spacing w:val="-1"/>
        </w:rPr>
        <w:t>Установите</w:t>
      </w:r>
      <w:r>
        <w:rPr>
          <w:spacing w:val="-7"/>
        </w:rPr>
        <w:t xml:space="preserve"> </w:t>
      </w:r>
      <w:r>
        <w:rPr>
          <w:spacing w:val="-1"/>
        </w:rPr>
        <w:t>нижнюю</w:t>
      </w:r>
      <w:r>
        <w:rPr>
          <w:spacing w:val="-7"/>
        </w:rPr>
        <w:t xml:space="preserve"> </w:t>
      </w:r>
      <w:r>
        <w:rPr>
          <w:spacing w:val="-1"/>
        </w:rPr>
        <w:t>крышку</w:t>
      </w:r>
      <w:r>
        <w:rPr>
          <w:spacing w:val="-7"/>
        </w:rPr>
        <w:t xml:space="preserve"> </w:t>
      </w:r>
      <w:r>
        <w:rPr>
          <w:spacing w:val="-1"/>
        </w:rPr>
        <w:t>2</w:t>
      </w:r>
      <w:r>
        <w:rPr>
          <w:spacing w:val="-7"/>
        </w:rPr>
        <w:t xml:space="preserve"> </w:t>
      </w:r>
      <w:r>
        <w:rPr>
          <w:spacing w:val="-1"/>
        </w:rPr>
        <w:t>в</w:t>
      </w:r>
      <w:r>
        <w:rPr>
          <w:spacing w:val="-7"/>
        </w:rPr>
        <w:t xml:space="preserve"> </w:t>
      </w:r>
      <w:r>
        <w:rPr>
          <w:spacing w:val="-1"/>
        </w:rPr>
        <w:t>сборе</w:t>
      </w:r>
      <w:r>
        <w:rPr>
          <w:spacing w:val="-7"/>
        </w:rPr>
        <w:t xml:space="preserve"> </w:t>
      </w:r>
      <w:r>
        <w:rPr>
          <w:spacing w:val="-1"/>
        </w:rPr>
        <w:t>с</w:t>
      </w:r>
      <w:r>
        <w:rPr>
          <w:spacing w:val="-7"/>
        </w:rPr>
        <w:t xml:space="preserve"> </w:t>
      </w:r>
      <w:r>
        <w:rPr>
          <w:spacing w:val="-1"/>
        </w:rPr>
        <w:t>амортизатора</w:t>
      </w:r>
      <w:r>
        <w:rPr>
          <w:spacing w:val="-1"/>
        </w:rPr>
        <w:t>ми</w:t>
      </w:r>
      <w:r>
        <w:rPr>
          <w:spacing w:val="-7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на</w:t>
      </w:r>
      <w:r>
        <w:t xml:space="preserve"> </w:t>
      </w:r>
      <w:r>
        <w:t>рукоятку</w:t>
      </w:r>
      <w:r>
        <w:t xml:space="preserve"> 1 </w:t>
      </w:r>
      <w:r>
        <w:t>и</w:t>
      </w:r>
      <w:r>
        <w:t xml:space="preserve"> </w:t>
      </w:r>
      <w:r>
        <w:t>зафиксируйте</w:t>
      </w:r>
      <w:r>
        <w:t xml:space="preserve"> </w:t>
      </w:r>
      <w:r>
        <w:t>ее</w:t>
      </w:r>
      <w:r>
        <w:t xml:space="preserve"> </w:t>
      </w:r>
      <w:r>
        <w:t>винтами</w:t>
      </w:r>
      <w:r>
        <w:t xml:space="preserve"> 4.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</w:pPr>
      <w:r>
        <w:t>Установите</w:t>
      </w:r>
      <w:r>
        <w:rPr>
          <w:spacing w:val="-3"/>
        </w:rPr>
        <w:t xml:space="preserve"> </w:t>
      </w:r>
      <w:r>
        <w:t>желаемое</w:t>
      </w:r>
      <w:r>
        <w:rPr>
          <w:spacing w:val="-2"/>
        </w:rPr>
        <w:t xml:space="preserve"> </w:t>
      </w:r>
      <w:r>
        <w:t>положение</w:t>
      </w:r>
      <w:r>
        <w:rPr>
          <w:spacing w:val="-2"/>
        </w:rPr>
        <w:t xml:space="preserve"> </w:t>
      </w:r>
      <w:r>
        <w:t>дополнительной</w:t>
      </w:r>
      <w:r>
        <w:rPr>
          <w:spacing w:val="-3"/>
        </w:rPr>
        <w:t xml:space="preserve"> </w:t>
      </w:r>
      <w:r>
        <w:t>рукоятки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верхней</w:t>
      </w:r>
      <w:r>
        <w:rPr>
          <w:spacing w:val="-3"/>
        </w:rPr>
        <w:t xml:space="preserve"> </w:t>
      </w:r>
      <w:r>
        <w:t>штанге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зафиксируйте</w:t>
      </w:r>
      <w:r>
        <w:rPr>
          <w:spacing w:val="-2"/>
        </w:rPr>
        <w:t xml:space="preserve"> </w:t>
      </w:r>
      <w:r>
        <w:t>это</w:t>
      </w:r>
      <w:r>
        <w:rPr>
          <w:spacing w:val="-3"/>
        </w:rPr>
        <w:t xml:space="preserve"> </w:t>
      </w:r>
      <w:r>
        <w:t>поло</w:t>
      </w:r>
      <w:r>
        <w:t>-</w:t>
      </w:r>
      <w:r>
        <w:rPr>
          <w:spacing w:val="-31"/>
        </w:rPr>
        <w:t xml:space="preserve"> </w:t>
      </w:r>
      <w:r>
        <w:t>жение</w:t>
      </w:r>
      <w:r>
        <w:t xml:space="preserve">, </w:t>
      </w:r>
      <w:r>
        <w:t>плотно</w:t>
      </w:r>
      <w:r>
        <w:t xml:space="preserve"> </w:t>
      </w:r>
      <w:r>
        <w:t>затянув</w:t>
      </w:r>
      <w:r>
        <w:t xml:space="preserve"> </w:t>
      </w:r>
      <w:r>
        <w:t>винты</w:t>
      </w:r>
      <w:r>
        <w:t xml:space="preserve"> 4.</w:t>
      </w:r>
    </w:p>
    <w:p w:rsidR="00000000" w:rsidRDefault="0071241F">
      <w:pPr>
        <w:pStyle w:val="8"/>
        <w:kinsoku w:val="0"/>
        <w:overflowPunct w:val="0"/>
        <w:spacing w:line="192" w:lineRule="exact"/>
      </w:pPr>
      <w:r>
        <w:t>Установка</w:t>
      </w:r>
      <w:r>
        <w:t xml:space="preserve"> </w:t>
      </w:r>
      <w:r>
        <w:t>защитного</w:t>
      </w:r>
      <w:r>
        <w:t xml:space="preserve"> </w:t>
      </w:r>
      <w:r>
        <w:t>кожуха</w:t>
      </w:r>
      <w:r>
        <w:t xml:space="preserve">, </w:t>
      </w:r>
      <w:r>
        <w:t>металлической</w:t>
      </w:r>
      <w:r>
        <w:t xml:space="preserve"> </w:t>
      </w:r>
      <w:r>
        <w:t>направляющей</w:t>
      </w:r>
      <w:r>
        <w:t xml:space="preserve"> </w:t>
      </w:r>
      <w:r>
        <w:t>и</w:t>
      </w:r>
      <w:r>
        <w:t xml:space="preserve"> </w:t>
      </w:r>
      <w:r>
        <w:t>опорных</w:t>
      </w:r>
      <w:r>
        <w:t xml:space="preserve"> </w:t>
      </w:r>
      <w:r>
        <w:t>колес</w:t>
      </w:r>
    </w:p>
    <w:p w:rsidR="00000000" w:rsidRDefault="0071241F">
      <w:pPr>
        <w:pStyle w:val="a3"/>
        <w:kinsoku w:val="0"/>
        <w:overflowPunct w:val="0"/>
        <w:spacing w:before="8" w:line="249" w:lineRule="auto"/>
        <w:ind w:left="453" w:right="451"/>
      </w:pPr>
      <w:r>
        <w:t>Установ</w:t>
      </w:r>
      <w:r>
        <w:t>ите</w:t>
      </w:r>
      <w:r>
        <w:rPr>
          <w:spacing w:val="6"/>
        </w:rPr>
        <w:t xml:space="preserve"> </w:t>
      </w:r>
      <w:r>
        <w:t>защитный</w:t>
      </w:r>
      <w:r>
        <w:rPr>
          <w:spacing w:val="7"/>
        </w:rPr>
        <w:t xml:space="preserve"> </w:t>
      </w:r>
      <w:r>
        <w:t>кожух</w:t>
      </w:r>
      <w:r>
        <w:rPr>
          <w:spacing w:val="7"/>
        </w:rPr>
        <w:t xml:space="preserve"> </w:t>
      </w:r>
      <w:r>
        <w:t>1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триммер</w:t>
      </w:r>
      <w:r>
        <w:rPr>
          <w:spacing w:val="7"/>
        </w:rPr>
        <w:t xml:space="preserve"> </w:t>
      </w:r>
      <w:r>
        <w:t>крепежными</w:t>
      </w:r>
      <w:r>
        <w:rPr>
          <w:spacing w:val="7"/>
        </w:rPr>
        <w:t xml:space="preserve"> </w:t>
      </w:r>
      <w:r>
        <w:t>винтами</w:t>
      </w:r>
      <w:r>
        <w:rPr>
          <w:spacing w:val="6"/>
        </w:rPr>
        <w:t xml:space="preserve"> </w:t>
      </w:r>
      <w:r>
        <w:t>2</w:t>
      </w:r>
      <w:r>
        <w:rPr>
          <w:spacing w:val="7"/>
        </w:rPr>
        <w:t xml:space="preserve"> </w:t>
      </w:r>
      <w:r>
        <w:t>комплекта</w:t>
      </w:r>
      <w:r>
        <w:rPr>
          <w:spacing w:val="7"/>
        </w:rPr>
        <w:t xml:space="preserve"> </w:t>
      </w:r>
      <w:r>
        <w:t>поставки</w:t>
      </w:r>
      <w:r>
        <w:t>.</w:t>
      </w:r>
      <w:r>
        <w:rPr>
          <w:spacing w:val="7"/>
        </w:rPr>
        <w:t xml:space="preserve"> </w:t>
      </w:r>
      <w:r>
        <w:t>Проверьте</w:t>
      </w:r>
      <w:r>
        <w:rPr>
          <w:spacing w:val="7"/>
        </w:rPr>
        <w:t xml:space="preserve"> </w:t>
      </w:r>
      <w:r>
        <w:t>соеди</w:t>
      </w:r>
      <w:r>
        <w:t>-</w:t>
      </w:r>
      <w:r>
        <w:rPr>
          <w:spacing w:val="-31"/>
        </w:rPr>
        <w:t xml:space="preserve"> </w:t>
      </w:r>
      <w:r>
        <w:t>нение</w:t>
      </w:r>
      <w:r>
        <w:t xml:space="preserve"> (</w:t>
      </w:r>
      <w:r>
        <w:t>рис</w:t>
      </w:r>
      <w:r>
        <w:t>. 3).</w:t>
      </w:r>
    </w:p>
    <w:p w:rsidR="00000000" w:rsidRDefault="00D2020F">
      <w:pPr>
        <w:pStyle w:val="a3"/>
        <w:kinsoku w:val="0"/>
        <w:overflowPunct w:val="0"/>
        <w:spacing w:before="5"/>
        <w:rPr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75808" behindDoc="0" locked="0" layoutInCell="0" allowOverlap="1">
                <wp:simplePos x="0" y="0"/>
                <wp:positionH relativeFrom="page">
                  <wp:posOffset>557530</wp:posOffset>
                </wp:positionH>
                <wp:positionV relativeFrom="paragraph">
                  <wp:posOffset>127000</wp:posOffset>
                </wp:positionV>
                <wp:extent cx="2567940" cy="1553210"/>
                <wp:effectExtent l="0" t="0" r="0" b="0"/>
                <wp:wrapTopAndBottom/>
                <wp:docPr id="610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7940" cy="1553210"/>
                          <a:chOff x="878" y="200"/>
                          <a:chExt cx="4044" cy="2446"/>
                        </a:xfrm>
                      </wpg:grpSpPr>
                      <pic:pic xmlns:pic="http://schemas.openxmlformats.org/drawingml/2006/picture">
                        <pic:nvPicPr>
                          <pic:cNvPr id="611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" y="219"/>
                            <a:ext cx="4020" cy="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2" name="Freeform 231"/>
                        <wps:cNvSpPr>
                          <a:spLocks/>
                        </wps:cNvSpPr>
                        <wps:spPr bwMode="auto">
                          <a:xfrm>
                            <a:off x="1819" y="1969"/>
                            <a:ext cx="537" cy="22"/>
                          </a:xfrm>
                          <a:custGeom>
                            <a:avLst/>
                            <a:gdLst>
                              <a:gd name="T0" fmla="*/ 536 w 537"/>
                              <a:gd name="T1" fmla="*/ 0 h 22"/>
                              <a:gd name="T2" fmla="*/ 0 w 537"/>
                              <a:gd name="T3" fmla="*/ 2 h 22"/>
                              <a:gd name="T4" fmla="*/ 9 w 537"/>
                              <a:gd name="T5" fmla="*/ 21 h 22"/>
                              <a:gd name="T6" fmla="*/ 534 w 537"/>
                              <a:gd name="T7" fmla="*/ 18 h 22"/>
                              <a:gd name="T8" fmla="*/ 536 w 537"/>
                              <a:gd name="T9" fmla="*/ 0 h 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37" h="22">
                                <a:moveTo>
                                  <a:pt x="536" y="0"/>
                                </a:moveTo>
                                <a:lnTo>
                                  <a:pt x="0" y="2"/>
                                </a:lnTo>
                                <a:lnTo>
                                  <a:pt x="9" y="21"/>
                                </a:lnTo>
                                <a:lnTo>
                                  <a:pt x="534" y="18"/>
                                </a:lnTo>
                                <a:lnTo>
                                  <a:pt x="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13" name="Group 232"/>
                        <wpg:cNvGrpSpPr>
                          <a:grpSpLocks/>
                        </wpg:cNvGrpSpPr>
                        <wpg:grpSpPr bwMode="auto">
                          <a:xfrm>
                            <a:off x="1811" y="1964"/>
                            <a:ext cx="550" cy="32"/>
                            <a:chOff x="1811" y="1964"/>
                            <a:chExt cx="550" cy="32"/>
                          </a:xfrm>
                        </wpg:grpSpPr>
                        <wps:wsp>
                          <wps:cNvPr id="614" name="Freeform 233"/>
                          <wps:cNvSpPr>
                            <a:spLocks/>
                          </wps:cNvSpPr>
                          <wps:spPr bwMode="auto">
                            <a:xfrm>
                              <a:off x="1811" y="1964"/>
                              <a:ext cx="550" cy="32"/>
                            </a:xfrm>
                            <a:custGeom>
                              <a:avLst/>
                              <a:gdLst>
                                <a:gd name="T0" fmla="*/ 549 w 550"/>
                                <a:gd name="T1" fmla="*/ 0 h 32"/>
                                <a:gd name="T2" fmla="*/ 0 w 550"/>
                                <a:gd name="T3" fmla="*/ 2 h 32"/>
                                <a:gd name="T4" fmla="*/ 14 w 550"/>
                                <a:gd name="T5" fmla="*/ 31 h 32"/>
                                <a:gd name="T6" fmla="*/ 547 w 550"/>
                                <a:gd name="T7" fmla="*/ 28 h 32"/>
                                <a:gd name="T8" fmla="*/ 547 w 550"/>
                                <a:gd name="T9" fmla="*/ 21 h 32"/>
                                <a:gd name="T10" fmla="*/ 20 w 550"/>
                                <a:gd name="T11" fmla="*/ 21 h 32"/>
                                <a:gd name="T12" fmla="*/ 16 w 550"/>
                                <a:gd name="T13" fmla="*/ 12 h 32"/>
                                <a:gd name="T14" fmla="*/ 548 w 550"/>
                                <a:gd name="T15" fmla="*/ 10 h 32"/>
                                <a:gd name="T16" fmla="*/ 549 w 550"/>
                                <a:gd name="T17" fmla="*/ 0 h 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550" h="32">
                                  <a:moveTo>
                                    <a:pt x="549" y="0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14" y="31"/>
                                  </a:lnTo>
                                  <a:lnTo>
                                    <a:pt x="547" y="28"/>
                                  </a:lnTo>
                                  <a:lnTo>
                                    <a:pt x="547" y="21"/>
                                  </a:lnTo>
                                  <a:lnTo>
                                    <a:pt x="20" y="21"/>
                                  </a:lnTo>
                                  <a:lnTo>
                                    <a:pt x="16" y="12"/>
                                  </a:lnTo>
                                  <a:lnTo>
                                    <a:pt x="548" y="10"/>
                                  </a:lnTo>
                                  <a:lnTo>
                                    <a:pt x="5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5" name="Freeform 234"/>
                          <wps:cNvSpPr>
                            <a:spLocks/>
                          </wps:cNvSpPr>
                          <wps:spPr bwMode="auto">
                            <a:xfrm>
                              <a:off x="1811" y="1964"/>
                              <a:ext cx="550" cy="32"/>
                            </a:xfrm>
                            <a:custGeom>
                              <a:avLst/>
                              <a:gdLst>
                                <a:gd name="T0" fmla="*/ 548 w 550"/>
                                <a:gd name="T1" fmla="*/ 10 h 32"/>
                                <a:gd name="T2" fmla="*/ 538 w 550"/>
                                <a:gd name="T3" fmla="*/ 10 h 32"/>
                                <a:gd name="T4" fmla="*/ 538 w 550"/>
                                <a:gd name="T5" fmla="*/ 18 h 32"/>
                                <a:gd name="T6" fmla="*/ 20 w 550"/>
                                <a:gd name="T7" fmla="*/ 21 h 32"/>
                                <a:gd name="T8" fmla="*/ 547 w 550"/>
                                <a:gd name="T9" fmla="*/ 21 h 32"/>
                                <a:gd name="T10" fmla="*/ 548 w 550"/>
                                <a:gd name="T11" fmla="*/ 10 h 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550" h="32">
                                  <a:moveTo>
                                    <a:pt x="548" y="10"/>
                                  </a:moveTo>
                                  <a:lnTo>
                                    <a:pt x="538" y="10"/>
                                  </a:lnTo>
                                  <a:lnTo>
                                    <a:pt x="538" y="18"/>
                                  </a:lnTo>
                                  <a:lnTo>
                                    <a:pt x="20" y="21"/>
                                  </a:lnTo>
                                  <a:lnTo>
                                    <a:pt x="547" y="21"/>
                                  </a:lnTo>
                                  <a:lnTo>
                                    <a:pt x="54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16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3" y="563"/>
                            <a:ext cx="3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2" y="561"/>
                            <a:ext cx="3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5" y="785"/>
                            <a:ext cx="3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1817"/>
                            <a:ext cx="3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0" name="Freeform 239"/>
                        <wps:cNvSpPr>
                          <a:spLocks/>
                        </wps:cNvSpPr>
                        <wps:spPr bwMode="auto">
                          <a:xfrm>
                            <a:off x="4501" y="869"/>
                            <a:ext cx="20" cy="69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96"/>
                              <a:gd name="T2" fmla="*/ 2 w 20"/>
                              <a:gd name="T3" fmla="*/ 695 h 6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96">
                                <a:moveTo>
                                  <a:pt x="0" y="0"/>
                                </a:moveTo>
                                <a:lnTo>
                                  <a:pt x="2" y="695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Freeform 240"/>
                        <wps:cNvSpPr>
                          <a:spLocks/>
                        </wps:cNvSpPr>
                        <wps:spPr bwMode="auto">
                          <a:xfrm>
                            <a:off x="4501" y="869"/>
                            <a:ext cx="20" cy="69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96"/>
                              <a:gd name="T2" fmla="*/ 2 w 20"/>
                              <a:gd name="T3" fmla="*/ 695 h 6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96">
                                <a:moveTo>
                                  <a:pt x="0" y="0"/>
                                </a:moveTo>
                                <a:lnTo>
                                  <a:pt x="2" y="695"/>
                                </a:lnTo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Freeform 241"/>
                        <wps:cNvSpPr>
                          <a:spLocks/>
                        </wps:cNvSpPr>
                        <wps:spPr bwMode="auto">
                          <a:xfrm>
                            <a:off x="2462" y="719"/>
                            <a:ext cx="1160" cy="20"/>
                          </a:xfrm>
                          <a:custGeom>
                            <a:avLst/>
                            <a:gdLst>
                              <a:gd name="T0" fmla="*/ 1159 w 1160"/>
                              <a:gd name="T1" fmla="*/ 0 h 20"/>
                              <a:gd name="T2" fmla="*/ 0 w 1160"/>
                              <a:gd name="T3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60" h="20">
                                <a:moveTo>
                                  <a:pt x="1159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Freeform 242"/>
                        <wps:cNvSpPr>
                          <a:spLocks/>
                        </wps:cNvSpPr>
                        <wps:spPr bwMode="auto">
                          <a:xfrm>
                            <a:off x="2462" y="719"/>
                            <a:ext cx="1160" cy="20"/>
                          </a:xfrm>
                          <a:custGeom>
                            <a:avLst/>
                            <a:gdLst>
                              <a:gd name="T0" fmla="*/ 1159 w 1160"/>
                              <a:gd name="T1" fmla="*/ 0 h 20"/>
                              <a:gd name="T2" fmla="*/ 0 w 1160"/>
                              <a:gd name="T3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60" h="20">
                                <a:moveTo>
                                  <a:pt x="1159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243"/>
                        <wps:cNvSpPr>
                          <a:spLocks/>
                        </wps:cNvSpPr>
                        <wps:spPr bwMode="auto">
                          <a:xfrm>
                            <a:off x="1722" y="1979"/>
                            <a:ext cx="628" cy="20"/>
                          </a:xfrm>
                          <a:custGeom>
                            <a:avLst/>
                            <a:gdLst>
                              <a:gd name="T0" fmla="*/ 628 w 628"/>
                              <a:gd name="T1" fmla="*/ 0 h 20"/>
                              <a:gd name="T2" fmla="*/ 0 w 628"/>
                              <a:gd name="T3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28" h="20">
                                <a:moveTo>
                                  <a:pt x="628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Freeform 244"/>
                        <wps:cNvSpPr>
                          <a:spLocks/>
                        </wps:cNvSpPr>
                        <wps:spPr bwMode="auto">
                          <a:xfrm>
                            <a:off x="1722" y="1979"/>
                            <a:ext cx="628" cy="20"/>
                          </a:xfrm>
                          <a:custGeom>
                            <a:avLst/>
                            <a:gdLst>
                              <a:gd name="T0" fmla="*/ 627 w 628"/>
                              <a:gd name="T1" fmla="*/ 0 h 20"/>
                              <a:gd name="T2" fmla="*/ 0 w 628"/>
                              <a:gd name="T3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28" h="20">
                                <a:moveTo>
                                  <a:pt x="627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Freeform 245"/>
                        <wps:cNvSpPr>
                          <a:spLocks/>
                        </wps:cNvSpPr>
                        <wps:spPr bwMode="auto">
                          <a:xfrm>
                            <a:off x="3061" y="1080"/>
                            <a:ext cx="20" cy="53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39"/>
                              <a:gd name="T2" fmla="*/ 2 w 20"/>
                              <a:gd name="T3" fmla="*/ 538 h 5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39">
                                <a:moveTo>
                                  <a:pt x="0" y="0"/>
                                </a:moveTo>
                                <a:lnTo>
                                  <a:pt x="2" y="538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Freeform 246"/>
                        <wps:cNvSpPr>
                          <a:spLocks/>
                        </wps:cNvSpPr>
                        <wps:spPr bwMode="auto">
                          <a:xfrm>
                            <a:off x="3061" y="1080"/>
                            <a:ext cx="20" cy="53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39"/>
                              <a:gd name="T2" fmla="*/ 2 w 20"/>
                              <a:gd name="T3" fmla="*/ 538 h 5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39">
                                <a:moveTo>
                                  <a:pt x="0" y="0"/>
                                </a:moveTo>
                                <a:lnTo>
                                  <a:pt x="2" y="53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Freeform 247"/>
                        <wps:cNvSpPr>
                          <a:spLocks/>
                        </wps:cNvSpPr>
                        <wps:spPr bwMode="auto">
                          <a:xfrm>
                            <a:off x="883" y="205"/>
                            <a:ext cx="4034" cy="2436"/>
                          </a:xfrm>
                          <a:custGeom>
                            <a:avLst/>
                            <a:gdLst>
                              <a:gd name="T0" fmla="*/ 0 w 4034"/>
                              <a:gd name="T1" fmla="*/ 0 h 2436"/>
                              <a:gd name="T2" fmla="*/ 4033 w 4034"/>
                              <a:gd name="T3" fmla="*/ 0 h 2436"/>
                              <a:gd name="T4" fmla="*/ 4033 w 4034"/>
                              <a:gd name="T5" fmla="*/ 2435 h 2436"/>
                              <a:gd name="T6" fmla="*/ 0 w 4034"/>
                              <a:gd name="T7" fmla="*/ 2435 h 2436"/>
                              <a:gd name="T8" fmla="*/ 0 w 4034"/>
                              <a:gd name="T9" fmla="*/ 0 h 24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034" h="2436">
                                <a:moveTo>
                                  <a:pt x="0" y="0"/>
                                </a:moveTo>
                                <a:lnTo>
                                  <a:pt x="4033" y="0"/>
                                </a:lnTo>
                                <a:lnTo>
                                  <a:pt x="4033" y="2435"/>
                                </a:lnTo>
                                <a:lnTo>
                                  <a:pt x="0" y="24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3700" y="588"/>
                            <a:ext cx="14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55" w:lineRule="exact"/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0" name="Text Box 249"/>
                        <wps:cNvSpPr txBox="1">
                          <a:spLocks noChangeArrowheads="1"/>
                        </wps:cNvSpPr>
                        <wps:spPr bwMode="auto">
                          <a:xfrm>
                            <a:off x="4431" y="590"/>
                            <a:ext cx="14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55" w:lineRule="exact"/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1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2993" y="811"/>
                            <a:ext cx="14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55" w:lineRule="exact"/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2" name="Text Box 251"/>
                        <wps:cNvSpPr txBox="1">
                          <a:spLocks noChangeArrowheads="1"/>
                        </wps:cNvSpPr>
                        <wps:spPr bwMode="auto">
                          <a:xfrm>
                            <a:off x="1515" y="1843"/>
                            <a:ext cx="14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55" w:lineRule="exact"/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9" o:spid="_x0000_s1112" style="position:absolute;margin-left:43.9pt;margin-top:10pt;width:202.2pt;height:122.3pt;z-index:251575808;mso-wrap-distance-left:0;mso-wrap-distance-right:0;mso-position-horizontal-relative:page;mso-position-vertical-relative:text" coordorigin="878,200" coordsize="4044,2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" o:allowincell="f">
                <v:shape id="Picture 230" o:spid="_x0000_s1113" type="#_x0000_t75" style="position:absolute;left:884;top:219;width:4020;height: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">
                  <v:imagedata r:id="rId30" o:title=""/>
                </v:shape>
                <v:shape id="Freeform 231" o:spid="_x0000_s1114" style="position:absolute;left:1819;top:1969;width:537;height:22;visibility:visible;mso-wrap-style:square;v-text-anchor:top" coordsize="537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" path="m536,l,2,9,21,534,18,536,xe" fillcolor="black" stroked="f">
                  <v:path arrowok="t" o:connecttype="custom" o:connectlocs="536,0;0,2;9,21;534,18;536,0" o:connectangles="0,0,0,0,0"/>
                </v:shape>
                <v:group id="Group 232" o:spid="_x0000_s1115" style="position:absolute;left:1811;top:1964;width:550;height:32" coordorigin="1811,1964" coordsize="550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V+T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rCJE7idCUdA7v8AAAD//wMAUEsBAi0AFAAGAAgAAAAhANvh9svuAAAAhQEAABMAAAAAAAAA&#10;AAAAAAAAAAAAAFtDb250ZW50X1R5cGVzXS54bWxQSwECLQAUAAYACAAAACEAWvQsW78AAAAVAQAA&#10;CwAAAAAAAAAAAAAAAAAfAQAAX3JlbHMvLnJlbHNQSwECLQAUAAYACAAAACEA/mVfk8YAAADcAAAA&#10;DwAAAAAAAAAAAAAAAAAHAgAAZHJzL2Rvd25yZXYueG1sUEsFBgAAAAADAAMAtwAAAPoCAAAAAA==&#10;">
                  <v:shape id="Freeform 233" o:spid="_x0000_s1116" style="position:absolute;left:1811;top:1964;width:550;height:32;visibility:visible;mso-wrap-style:square;v-text-anchor:top" coordsize="550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" path="m549,l,2,14,31,547,28r,-7l20,21,16,12,548,10,549,xe" stroked="f">
                    <v:path arrowok="t" o:connecttype="custom" o:connectlocs="549,0;0,2;14,31;547,28;547,21;20,21;16,12;548,10;549,0" o:connectangles="0,0,0,0,0,0,0,0,0"/>
                  </v:shape>
                  <v:shape id="Freeform 234" o:spid="_x0000_s1117" style="position:absolute;left:1811;top:1964;width:550;height:32;visibility:visible;mso-wrap-style:square;v-text-anchor:top" coordsize="550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" path="m548,10r-10,l538,18,20,21r527,l548,10xe" stroked="f">
                    <v:path arrowok="t" o:connecttype="custom" o:connectlocs="548,10;538,10;538,18;20,21;547,21;548,10" o:connectangles="0,0,0,0,0,0"/>
                  </v:shape>
                </v:group>
                <v:shape id="Picture 235" o:spid="_x0000_s1118" type="#_x0000_t75" style="position:absolute;left:4343;top:563;width:3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">
                  <v:imagedata r:id="rId31" o:title=""/>
                </v:shape>
                <v:shape id="Picture 236" o:spid="_x0000_s1119" type="#_x0000_t75" style="position:absolute;left:3612;top:561;width:3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">
                  <v:imagedata r:id="rId32" o:title=""/>
                </v:shape>
                <v:shape id="Picture 237" o:spid="_x0000_s1120" type="#_x0000_t75" style="position:absolute;left:2905;top:785;width:3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">
                  <v:imagedata r:id="rId33" o:title=""/>
                </v:shape>
                <v:shape id="Picture 238" o:spid="_x0000_s1121" type="#_x0000_t75" style="position:absolute;left:1427;top:1817;width:3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">
                  <v:imagedata r:id="rId34" o:title=""/>
                </v:shape>
                <v:shape id="Freeform 239" o:spid="_x0000_s1122" style="position:absolute;left:4501;top:869;width:20;height:696;visibility:visible;mso-wrap-style:square;v-text-anchor:top" coordsize="20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" path="m,l2,695e" stroked="f">
                  <v:path arrowok="t" o:connecttype="custom" o:connectlocs="0,0;2,695" o:connectangles="0,0"/>
                </v:shape>
                <v:shape id="Freeform 240" o:spid="_x0000_s1123" style="position:absolute;left:4501;top:869;width:20;height:696;visibility:visible;mso-wrap-style:square;v-text-anchor:top" coordsize="20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" path="m,l2,695e" filled="f" strokecolor="#a7a9ac" strokeweight=".35275mm">
                  <v:path arrowok="t" o:connecttype="custom" o:connectlocs="0,0;2,695" o:connectangles="0,0"/>
                </v:shape>
                <v:shape id="Freeform 241" o:spid="_x0000_s1124" style="position:absolute;left:2462;top:719;width:1160;height:20;visibility:visible;mso-wrap-style:square;v-text-anchor:top" coordsize="116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" path="m1159,l,2e" stroked="f">
                  <v:path arrowok="t" o:connecttype="custom" o:connectlocs="1159,0;0,2" o:connectangles="0,0"/>
                </v:shape>
                <v:shape id="Freeform 242" o:spid="_x0000_s1125" style="position:absolute;left:2462;top:719;width:1160;height:20;visibility:visible;mso-wrap-style:square;v-text-anchor:top" coordsize="116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" path="m1159,l,2e" filled="f" strokecolor="#a7a9ac" strokeweight="1pt">
                  <v:path arrowok="t" o:connecttype="custom" o:connectlocs="1159,0;0,2" o:connectangles="0,0"/>
                </v:shape>
                <v:shape id="Freeform 243" o:spid="_x0000_s1126" style="position:absolute;left:1722;top:1979;width:628;height:20;visibility:visible;mso-wrap-style:square;v-text-anchor:top" coordsize="62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" path="m628,l,2e" stroked="f">
                  <v:path arrowok="t" o:connecttype="custom" o:connectlocs="628,0;0,2" o:connectangles="0,0"/>
                </v:shape>
                <v:shape id="Freeform 244" o:spid="_x0000_s1127" style="position:absolute;left:1722;top:1979;width:628;height:20;visibility:visible;mso-wrap-style:square;v-text-anchor:top" coordsize="62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" path="m627,l,2e" filled="f" strokecolor="#a7a9ac" strokeweight="1pt">
                  <v:path arrowok="t" o:connecttype="custom" o:connectlocs="627,0;0,2" o:connectangles="0,0"/>
                </v:shape>
                <v:shape id="Freeform 245" o:spid="_x0000_s1128" style="position:absolute;left:3061;top:1080;width:20;height:539;visibility:visible;mso-wrap-style:square;v-text-anchor:top" coordsize="20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" path="m,l2,538e" stroked="f">
                  <v:path arrowok="t" o:connecttype="custom" o:connectlocs="0,0;2,538" o:connectangles="0,0"/>
                </v:shape>
                <v:shape id="Freeform 246" o:spid="_x0000_s1129" style="position:absolute;left:3061;top:1080;width:20;height:539;visibility:visible;mso-wrap-style:square;v-text-anchor:top" coordsize="20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" path="m,l2,538e" filled="f" strokecolor="#a7a9ac" strokeweight="1pt">
                  <v:path arrowok="t" o:connecttype="custom" o:connectlocs="0,0;2,538" o:connectangles="0,0"/>
                </v:shape>
                <v:shape id="Freeform 247" o:spid="_x0000_s1130" style="position:absolute;left:883;top:205;width:4034;height:2436;visibility:visible;mso-wrap-style:square;v-text-anchor:top" coordsize="4034,2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" path="m,l4033,r,2435l,2435,,xe" filled="f" strokeweight=".5pt">
                  <v:path arrowok="t" o:connecttype="custom" o:connectlocs="0,0;4033,0;4033,2435;0,2435;0,0" o:connectangles="0,0,0,0,0"/>
                </v:shape>
                <v:shape id="Text Box 248" o:spid="_x0000_s1131" type="#_x0000_t202" style="position:absolute;left:3700;top:588;width:148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2l3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WwOv2fiEZCrJwAAAP//AwBQSwECLQAUAAYACAAAACEA2+H2y+4AAACFAQAAEwAAAAAAAAAA&#10;AAAAAAAAAAAAW0NvbnRlbnRfVHlwZXNdLnhtbFBLAQItABQABgAIAAAAIQBa9CxbvwAAABUBAAAL&#10;AAAAAAAAAAAAAAAAAB8BAABfcmVscy8ucmVsc1BLAQItABQABgAIAAAAIQB7+2l3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55" w:lineRule="exact"/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  <w:t>1</w:t>
                        </w:r>
                      </w:p>
                    </w:txbxContent>
                  </v:textbox>
                </v:shape>
                <v:shape id="Text Box 249" o:spid="_x0000_s1132" type="#_x0000_t202" style="position:absolute;left:4431;top:590;width:148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Y3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BvGFY3wgAAANwAAAAPAAAA&#10;AAAAAAAAAAAAAAcCAABkcnMvZG93bnJldi54bWxQSwUGAAAAAAMAAwC3AAAA9g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55" w:lineRule="exact"/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  <w:t>4</w:t>
                        </w:r>
                      </w:p>
                    </w:txbxContent>
                  </v:textbox>
                </v:shape>
                <v:shape id="Text Box 250" o:spid="_x0000_s1133" type="#_x0000_t202" style="position:absolute;left:2993;top:811;width:148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POs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AAVPOs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55" w:lineRule="exact"/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  <w:t>3</w:t>
                        </w:r>
                      </w:p>
                    </w:txbxContent>
                  </v:textbox>
                </v:shape>
                <v:shape id="Text Box 251" o:spid="_x0000_s1134" type="#_x0000_t202" style="position:absolute;left:1515;top:1843;width:148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m3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Dwhm3b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55" w:lineRule="exact"/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76832" behindDoc="0" locked="0" layoutInCell="0" allowOverlap="1">
                <wp:simplePos x="0" y="0"/>
                <wp:positionH relativeFrom="page">
                  <wp:posOffset>3392170</wp:posOffset>
                </wp:positionH>
                <wp:positionV relativeFrom="paragraph">
                  <wp:posOffset>129540</wp:posOffset>
                </wp:positionV>
                <wp:extent cx="1399540" cy="1543685"/>
                <wp:effectExtent l="0" t="0" r="0" b="0"/>
                <wp:wrapTopAndBottom/>
                <wp:docPr id="606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9540" cy="1543685"/>
                          <a:chOff x="5342" y="204"/>
                          <a:chExt cx="2204" cy="2431"/>
                        </a:xfrm>
                      </wpg:grpSpPr>
                      <pic:pic xmlns:pic="http://schemas.openxmlformats.org/drawingml/2006/picture">
                        <pic:nvPicPr>
                          <pic:cNvPr id="607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2" y="205"/>
                            <a:ext cx="2200" cy="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8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6652" y="950"/>
                            <a:ext cx="14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55" w:lineRule="exact"/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9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6901" y="2044"/>
                            <a:ext cx="14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55" w:lineRule="exact"/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2" o:spid="_x0000_s1135" style="position:absolute;margin-left:267.1pt;margin-top:10.2pt;width:110.2pt;height:121.55pt;z-index:251576832;mso-wrap-distance-left:0;mso-wrap-distance-right:0;mso-position-horizontal-relative:page;mso-position-vertical-relative:text" coordorigin="5342,204" coordsize="2204,24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" o:allowincell="f">
                <v:shape id="Picture 253" o:spid="_x0000_s1136" type="#_x0000_t75" style="position:absolute;left:5342;top:205;width:2200;height:2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">
                  <v:imagedata r:id="rId36" o:title=""/>
                </v:shape>
                <v:shape id="Text Box 254" o:spid="_x0000_s1137" type="#_x0000_t202" style="position:absolute;left:6652;top:950;width:148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pCM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2nQmHQFZ/AIAAP//AwBQSwECLQAUAAYACAAAACEA2+H2y+4AAACFAQAAEwAAAAAAAAAAAAAA&#10;AAAAAAAAW0NvbnRlbnRfVHlwZXNdLnhtbFBLAQItABQABgAIAAAAIQBa9CxbvwAAABUBAAALAAAA&#10;AAAAAAAAAAAAAB8BAABfcmVscy8ucmVsc1BLAQItABQABgAIAAAAIQBfApCMwgAAANwAAAAPAAAA&#10;AAAAAAAAAAAAAAcCAABkcnMvZG93bnJldi54bWxQSwUGAAAAAAMAAwC3AAAA9g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55" w:lineRule="exact"/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  <w:t>1</w:t>
                        </w:r>
                      </w:p>
                    </w:txbxContent>
                  </v:textbox>
                </v:shape>
                <v:shape id="Text Box 255" o:spid="_x0000_s1138" type="#_x0000_t202" style="position:absolute;left:6901;top:2044;width:148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UX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ZGoBjzPpCMjVLwAAAP//AwBQSwECLQAUAAYACAAAACEA2+H2y+4AAACFAQAAEwAAAAAAAAAA&#10;AAAAAAAAAAAAW0NvbnRlbnRfVHlwZXNdLnhtbFBLAQItABQABgAIAAAAIQBa9CxbvwAAABUBAAAL&#10;AAAAAAAAAAAAAAAAAB8BAABfcmVscy8ucmVsc1BLAQItABQABgAIAAAAIQAwTjUX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55" w:lineRule="exact"/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00000" w:rsidRDefault="0071241F">
      <w:pPr>
        <w:pStyle w:val="a3"/>
        <w:tabs>
          <w:tab w:val="left" w:pos="6307"/>
        </w:tabs>
        <w:kinsoku w:val="0"/>
        <w:overflowPunct w:val="0"/>
        <w:spacing w:before="136"/>
        <w:ind w:left="2613"/>
      </w:pPr>
      <w:r>
        <w:t>Рис</w:t>
      </w:r>
      <w:r>
        <w:t>. 2</w:t>
      </w:r>
      <w:r>
        <w:tab/>
      </w:r>
      <w:r>
        <w:t>Рис</w:t>
      </w:r>
      <w:r>
        <w:t>. 3</w:t>
      </w:r>
    </w:p>
    <w:p w:rsidR="00000000" w:rsidRDefault="0071241F">
      <w:pPr>
        <w:pStyle w:val="a3"/>
        <w:kinsoku w:val="0"/>
        <w:overflowPunct w:val="0"/>
        <w:spacing w:before="3"/>
        <w:rPr>
          <w:sz w:val="17"/>
          <w:szCs w:val="17"/>
        </w:rPr>
      </w:pPr>
    </w:p>
    <w:p w:rsidR="00000000" w:rsidRDefault="0071241F">
      <w:pPr>
        <w:pStyle w:val="a3"/>
        <w:kinsoku w:val="0"/>
        <w:overflowPunct w:val="0"/>
        <w:spacing w:before="1" w:line="249" w:lineRule="auto"/>
        <w:ind w:left="453"/>
      </w:pPr>
      <w:r>
        <w:t>Установите</w:t>
      </w:r>
      <w:r>
        <w:rPr>
          <w:spacing w:val="4"/>
        </w:rPr>
        <w:t xml:space="preserve"> </w:t>
      </w:r>
      <w:r>
        <w:t>металлическую</w:t>
      </w:r>
      <w:r>
        <w:rPr>
          <w:spacing w:val="4"/>
        </w:rPr>
        <w:t xml:space="preserve"> </w:t>
      </w:r>
      <w:r>
        <w:t>направляющую</w:t>
      </w:r>
      <w:r>
        <w:rPr>
          <w:spacing w:val="4"/>
        </w:rPr>
        <w:t xml:space="preserve"> </w:t>
      </w:r>
      <w:r>
        <w:t>1</w:t>
      </w:r>
      <w:r>
        <w:rPr>
          <w:spacing w:val="4"/>
        </w:rPr>
        <w:t xml:space="preserve"> </w:t>
      </w:r>
      <w:r>
        <w:t>(</w:t>
      </w:r>
      <w:r>
        <w:t>рис</w:t>
      </w:r>
      <w:r>
        <w:t>.</w:t>
      </w:r>
      <w:r>
        <w:rPr>
          <w:spacing w:val="4"/>
        </w:rPr>
        <w:t xml:space="preserve"> </w:t>
      </w:r>
      <w:r>
        <w:t>4)</w:t>
      </w:r>
      <w:r>
        <w:rPr>
          <w:spacing w:val="4"/>
        </w:rPr>
        <w:t xml:space="preserve"> </w:t>
      </w:r>
      <w:r>
        <w:t>сначала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один</w:t>
      </w:r>
      <w:r>
        <w:t>,</w:t>
      </w:r>
      <w:r>
        <w:rPr>
          <w:spacing w:val="4"/>
        </w:rPr>
        <w:t xml:space="preserve"> </w:t>
      </w:r>
      <w:r>
        <w:t>затем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другой</w:t>
      </w:r>
      <w:r>
        <w:rPr>
          <w:spacing w:val="4"/>
        </w:rPr>
        <w:t xml:space="preserve"> </w:t>
      </w:r>
      <w:r>
        <w:t>паз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головной</w:t>
      </w:r>
      <w:r>
        <w:rPr>
          <w:spacing w:val="4"/>
        </w:rPr>
        <w:t xml:space="preserve"> </w:t>
      </w:r>
      <w:r>
        <w:t>части</w:t>
      </w:r>
      <w:r>
        <w:rPr>
          <w:spacing w:val="-31"/>
        </w:rPr>
        <w:t xml:space="preserve"> </w:t>
      </w:r>
      <w:r>
        <w:t>триммера</w:t>
      </w:r>
      <w:r>
        <w:t xml:space="preserve"> 2 (</w:t>
      </w:r>
      <w:r>
        <w:t>рис</w:t>
      </w:r>
      <w:r>
        <w:t xml:space="preserve">. 4). </w:t>
      </w:r>
      <w:r>
        <w:t>При</w:t>
      </w:r>
      <w:r>
        <w:t xml:space="preserve"> </w:t>
      </w:r>
      <w:r>
        <w:t>ненадобности</w:t>
      </w:r>
      <w:r>
        <w:t xml:space="preserve"> </w:t>
      </w:r>
      <w:r>
        <w:t>вы</w:t>
      </w:r>
      <w:r>
        <w:t xml:space="preserve"> </w:t>
      </w:r>
      <w:r>
        <w:t>можете</w:t>
      </w:r>
      <w:r>
        <w:t xml:space="preserve"> </w:t>
      </w:r>
      <w:r>
        <w:t>не</w:t>
      </w:r>
      <w:r>
        <w:t xml:space="preserve"> </w:t>
      </w:r>
      <w:r>
        <w:t>устанавливать</w:t>
      </w:r>
      <w:r>
        <w:t xml:space="preserve"> </w:t>
      </w:r>
      <w:r>
        <w:t>данны</w:t>
      </w:r>
      <w:r>
        <w:t>й</w:t>
      </w:r>
      <w:r>
        <w:t xml:space="preserve"> </w:t>
      </w:r>
      <w:r>
        <w:t>элемент</w:t>
      </w:r>
      <w:r>
        <w:t>.</w:t>
      </w:r>
    </w:p>
    <w:p w:rsidR="00000000" w:rsidRDefault="00D2020F">
      <w:pPr>
        <w:pStyle w:val="a3"/>
        <w:kinsoku w:val="0"/>
        <w:overflowPunct w:val="0"/>
        <w:spacing w:before="7"/>
        <w:rPr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77856" behindDoc="0" locked="0" layoutInCell="0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136525</wp:posOffset>
                </wp:positionV>
                <wp:extent cx="1545590" cy="1545590"/>
                <wp:effectExtent l="0" t="0" r="0" b="0"/>
                <wp:wrapTopAndBottom/>
                <wp:docPr id="597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5590" cy="1545590"/>
                          <a:chOff x="1133" y="215"/>
                          <a:chExt cx="2434" cy="2434"/>
                        </a:xfrm>
                      </wpg:grpSpPr>
                      <pic:pic xmlns:pic="http://schemas.openxmlformats.org/drawingml/2006/picture">
                        <pic:nvPicPr>
                          <pic:cNvPr id="598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" y="220"/>
                            <a:ext cx="1840" cy="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9" y="1010"/>
                            <a:ext cx="3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2" y="1492"/>
                            <a:ext cx="3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1" name="Freeform 260"/>
                        <wps:cNvSpPr>
                          <a:spLocks/>
                        </wps:cNvSpPr>
                        <wps:spPr bwMode="auto">
                          <a:xfrm>
                            <a:off x="1637" y="1317"/>
                            <a:ext cx="20" cy="67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70"/>
                              <a:gd name="T2" fmla="*/ 2 w 20"/>
                              <a:gd name="T3" fmla="*/ 669 h 6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70">
                                <a:moveTo>
                                  <a:pt x="0" y="0"/>
                                </a:moveTo>
                                <a:lnTo>
                                  <a:pt x="2" y="66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Freeform 261"/>
                        <wps:cNvSpPr>
                          <a:spLocks/>
                        </wps:cNvSpPr>
                        <wps:spPr bwMode="auto">
                          <a:xfrm>
                            <a:off x="1637" y="1317"/>
                            <a:ext cx="20" cy="67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70"/>
                              <a:gd name="T2" fmla="*/ 2 w 20"/>
                              <a:gd name="T3" fmla="*/ 669 h 6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70">
                                <a:moveTo>
                                  <a:pt x="0" y="0"/>
                                </a:moveTo>
                                <a:lnTo>
                                  <a:pt x="2" y="669"/>
                                </a:lnTo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Freeform 262"/>
                        <wps:cNvSpPr>
                          <a:spLocks/>
                        </wps:cNvSpPr>
                        <wps:spPr bwMode="auto">
                          <a:xfrm>
                            <a:off x="2592" y="1650"/>
                            <a:ext cx="450" cy="20"/>
                          </a:xfrm>
                          <a:custGeom>
                            <a:avLst/>
                            <a:gdLst>
                              <a:gd name="T0" fmla="*/ 449 w 450"/>
                              <a:gd name="T1" fmla="*/ 0 h 20"/>
                              <a:gd name="T2" fmla="*/ 0 w 450"/>
                              <a:gd name="T3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50" h="20">
                                <a:moveTo>
                                  <a:pt x="449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Freeform 263"/>
                        <wps:cNvSpPr>
                          <a:spLocks/>
                        </wps:cNvSpPr>
                        <wps:spPr bwMode="auto">
                          <a:xfrm>
                            <a:off x="2592" y="1650"/>
                            <a:ext cx="450" cy="20"/>
                          </a:xfrm>
                          <a:custGeom>
                            <a:avLst/>
                            <a:gdLst>
                              <a:gd name="T0" fmla="*/ 449 w 450"/>
                              <a:gd name="T1" fmla="*/ 0 h 20"/>
                              <a:gd name="T2" fmla="*/ 0 w 450"/>
                              <a:gd name="T3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50" h="20">
                                <a:moveTo>
                                  <a:pt x="449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7A9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1139" y="220"/>
                            <a:ext cx="2425" cy="2425"/>
                          </a:xfrm>
                          <a:prstGeom prst="rect">
                            <a:avLst/>
                          </a:prstGeom>
                          <a:noFill/>
                          <a:ln w="6007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79"/>
                                <w:ind w:left="422"/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  <w:t>1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217"/>
                                <w:ind w:right="309"/>
                                <w:jc w:val="right"/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w w:val="99"/>
                                  <w:sz w:val="23"/>
                                  <w:szCs w:val="23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6" o:spid="_x0000_s1139" style="position:absolute;margin-left:56.65pt;margin-top:10.75pt;width:121.7pt;height:121.7pt;z-index:251577856;mso-wrap-distance-left:0;mso-wrap-distance-right:0;mso-position-horizontal-relative:page;mso-position-vertical-relative:text" coordorigin="1133,215" coordsize="2434,2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" o:allowincell="f">
                <v:shape id="Picture 257" o:spid="_x0000_s1140" type="#_x0000_t75" style="position:absolute;left:1522;top:220;width:1840;height:2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">
                  <v:imagedata r:id="rId39" o:title=""/>
                </v:shape>
                <v:shape id="Picture 258" o:spid="_x0000_s1141" type="#_x0000_t75" style="position:absolute;left:1479;top:1010;width:3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">
                  <v:imagedata r:id="rId32" o:title=""/>
                </v:shape>
                <v:shape id="Picture 259" o:spid="_x0000_s1142" type="#_x0000_t75" style="position:absolute;left:3032;top:1492;width:3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">
                  <v:imagedata r:id="rId40" o:title=""/>
                </v:shape>
                <v:shape id="Freeform 260" o:spid="_x0000_s1143" style="position:absolute;left:1637;top:1317;width:20;height:670;visibility:visible;mso-wrap-style:square;v-text-anchor:top" coordsize="20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" path="m,l2,669e" stroked="f">
                  <v:path arrowok="t" o:connecttype="custom" o:connectlocs="0,0;2,669" o:connectangles="0,0"/>
                </v:shape>
                <v:shape id="Freeform 261" o:spid="_x0000_s1144" style="position:absolute;left:1637;top:1317;width:20;height:670;visibility:visible;mso-wrap-style:square;v-text-anchor:top" coordsize="20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" path="m,l2,669e" filled="f" strokecolor="#a7a9ac" strokeweight=".35275mm">
                  <v:path arrowok="t" o:connecttype="custom" o:connectlocs="0,0;2,669" o:connectangles="0,0"/>
                </v:shape>
                <v:shape id="Freeform 262" o:spid="_x0000_s1145" style="position:absolute;left:2592;top:1650;width:450;height:20;visibility:visible;mso-wrap-style:square;v-text-anchor:top" coordsize="45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" path="m449,l,2e" stroked="f">
                  <v:path arrowok="t" o:connecttype="custom" o:connectlocs="449,0;0,2" o:connectangles="0,0"/>
                </v:shape>
                <v:shape id="Freeform 263" o:spid="_x0000_s1146" style="position:absolute;left:2592;top:1650;width:450;height:20;visibility:visible;mso-wrap-style:square;v-text-anchor:top" coordsize="45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" path="m449,l,2e" filled="f" strokecolor="#a7a9ac" strokeweight="1pt">
                  <v:path arrowok="t" o:connecttype="custom" o:connectlocs="449,0;0,2" o:connectangles="0,0"/>
                </v:shape>
                <v:shape id="Text Box 264" o:spid="_x0000_s1147" type="#_x0000_t202" style="position:absolute;left:1139;top:220;width:2425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" filled="f" strokeweight=".16686mm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sz w:val="26"/>
                            <w:szCs w:val="26"/>
                          </w:rPr>
                        </w:pP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sz w:val="26"/>
                            <w:szCs w:val="26"/>
                          </w:rPr>
                        </w:pP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79"/>
                          <w:ind w:left="422"/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  <w:t>1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217"/>
                          <w:ind w:right="309"/>
                          <w:jc w:val="right"/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 w:cs="Arial"/>
                            <w:w w:val="99"/>
                            <w:sz w:val="23"/>
                            <w:szCs w:val="23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78880" behindDoc="0" locked="0" layoutInCell="0" allowOverlap="1">
                <wp:simplePos x="0" y="0"/>
                <wp:positionH relativeFrom="page">
                  <wp:posOffset>2433320</wp:posOffset>
                </wp:positionH>
                <wp:positionV relativeFrom="paragraph">
                  <wp:posOffset>136525</wp:posOffset>
                </wp:positionV>
                <wp:extent cx="2174875" cy="1545590"/>
                <wp:effectExtent l="0" t="0" r="0" b="0"/>
                <wp:wrapTopAndBottom/>
                <wp:docPr id="594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4875" cy="1545590"/>
                          <a:chOff x="3832" y="215"/>
                          <a:chExt cx="3425" cy="2434"/>
                        </a:xfrm>
                      </wpg:grpSpPr>
                      <pic:pic xmlns:pic="http://schemas.openxmlformats.org/drawingml/2006/picture">
                        <pic:nvPicPr>
                          <pic:cNvPr id="595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7" y="545"/>
                            <a:ext cx="328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6" name="Freeform 267"/>
                        <wps:cNvSpPr>
                          <a:spLocks/>
                        </wps:cNvSpPr>
                        <wps:spPr bwMode="auto">
                          <a:xfrm>
                            <a:off x="3836" y="219"/>
                            <a:ext cx="3416" cy="2425"/>
                          </a:xfrm>
                          <a:custGeom>
                            <a:avLst/>
                            <a:gdLst>
                              <a:gd name="T0" fmla="*/ 0 w 3416"/>
                              <a:gd name="T1" fmla="*/ 2424 h 2425"/>
                              <a:gd name="T2" fmla="*/ 3415 w 3416"/>
                              <a:gd name="T3" fmla="*/ 2424 h 2425"/>
                              <a:gd name="T4" fmla="*/ 3415 w 3416"/>
                              <a:gd name="T5" fmla="*/ 0 h 2425"/>
                              <a:gd name="T6" fmla="*/ 0 w 3416"/>
                              <a:gd name="T7" fmla="*/ 0 h 2425"/>
                              <a:gd name="T8" fmla="*/ 0 w 3416"/>
                              <a:gd name="T9" fmla="*/ 2424 h 2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416" h="2425">
                                <a:moveTo>
                                  <a:pt x="0" y="2424"/>
                                </a:moveTo>
                                <a:lnTo>
                                  <a:pt x="3415" y="2424"/>
                                </a:lnTo>
                                <a:lnTo>
                                  <a:pt x="34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0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E3B0D3" id="Group 265" o:spid="_x0000_s1026" style="position:absolute;margin-left:191.6pt;margin-top:10.75pt;width:171.25pt;height:121.7pt;z-index:251578880;mso-wrap-distance-left:0;mso-wrap-distance-right:0;mso-position-horizontal-relative:page" coordorigin="3832,215" coordsize="3425,2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" o:allowincell="f">
                <v:shape id="Picture 266" o:spid="_x0000_s1027" type="#_x0000_t75" style="position:absolute;left:3847;top:545;width:3280;height:2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">
                  <v:imagedata r:id="rId42" o:title=""/>
                </v:shape>
                <v:shape id="Freeform 267" o:spid="_x0000_s1028" style="position:absolute;left:3836;top:219;width:3416;height:2425;visibility:visible;mso-wrap-style:square;v-text-anchor:top" coordsize="3416,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" path="m,2424r3415,l3415,,,,,2424xe" filled="f" strokeweight=".16686mm">
                  <v:path arrowok="t" o:connecttype="custom" o:connectlocs="0,2424;3415,2424;3415,0;0,0;0,2424" o:connectangles="0,0,0,0,0"/>
                </v:shape>
                <w10:wrap type="topAndBottom" anchorx="page"/>
              </v:group>
            </w:pict>
          </mc:Fallback>
        </mc:AlternateContent>
      </w:r>
    </w:p>
    <w:p w:rsidR="00000000" w:rsidRDefault="0071241F">
      <w:pPr>
        <w:pStyle w:val="a3"/>
        <w:tabs>
          <w:tab w:val="left" w:pos="5307"/>
        </w:tabs>
        <w:kinsoku w:val="0"/>
        <w:overflowPunct w:val="0"/>
        <w:spacing w:before="150"/>
        <w:ind w:left="2093"/>
      </w:pPr>
      <w:r>
        <w:t>Рис</w:t>
      </w:r>
      <w:r>
        <w:t>. 4</w:t>
      </w:r>
      <w:r>
        <w:tab/>
      </w:r>
      <w:r>
        <w:t>Рис</w:t>
      </w:r>
      <w:r>
        <w:t>. 5</w:t>
      </w:r>
    </w:p>
    <w:p w:rsidR="00000000" w:rsidRDefault="0071241F">
      <w:pPr>
        <w:pStyle w:val="a3"/>
        <w:kinsoku w:val="0"/>
        <w:overflowPunct w:val="0"/>
        <w:spacing w:before="3"/>
        <w:rPr>
          <w:sz w:val="17"/>
          <w:szCs w:val="17"/>
        </w:rPr>
      </w:pP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</w:pPr>
      <w:r>
        <w:t>По</w:t>
      </w:r>
      <w:r>
        <w:rPr>
          <w:spacing w:val="13"/>
        </w:rPr>
        <w:t xml:space="preserve"> </w:t>
      </w:r>
      <w:r>
        <w:t>направляющим</w:t>
      </w:r>
      <w:r>
        <w:rPr>
          <w:spacing w:val="13"/>
        </w:rPr>
        <w:t xml:space="preserve"> </w:t>
      </w:r>
      <w:r>
        <w:t>триммера</w:t>
      </w:r>
      <w:r>
        <w:rPr>
          <w:spacing w:val="13"/>
        </w:rPr>
        <w:t xml:space="preserve"> </w:t>
      </w:r>
      <w:r>
        <w:t>установите</w:t>
      </w:r>
      <w:r>
        <w:rPr>
          <w:spacing w:val="13"/>
        </w:rPr>
        <w:t xml:space="preserve"> </w:t>
      </w:r>
      <w:r>
        <w:t>опорные</w:t>
      </w:r>
      <w:r>
        <w:rPr>
          <w:spacing w:val="13"/>
        </w:rPr>
        <w:t xml:space="preserve"> </w:t>
      </w:r>
      <w:r>
        <w:t>колеса</w:t>
      </w:r>
      <w:r>
        <w:rPr>
          <w:spacing w:val="13"/>
        </w:rPr>
        <w:t xml:space="preserve"> </w:t>
      </w:r>
      <w:r>
        <w:t>до</w:t>
      </w:r>
      <w:r>
        <w:rPr>
          <w:spacing w:val="13"/>
        </w:rPr>
        <w:t xml:space="preserve"> </w:t>
      </w:r>
      <w:r>
        <w:t>характерного</w:t>
      </w:r>
      <w:r>
        <w:rPr>
          <w:spacing w:val="13"/>
        </w:rPr>
        <w:t xml:space="preserve"> </w:t>
      </w:r>
      <w:r>
        <w:t>щелчка</w:t>
      </w:r>
      <w:r>
        <w:rPr>
          <w:spacing w:val="13"/>
        </w:rPr>
        <w:t xml:space="preserve"> </w:t>
      </w:r>
      <w:r>
        <w:t>(</w:t>
      </w:r>
      <w:r>
        <w:t>рис</w:t>
      </w:r>
      <w:r>
        <w:t>.</w:t>
      </w:r>
      <w:r>
        <w:rPr>
          <w:spacing w:val="13"/>
        </w:rPr>
        <w:t xml:space="preserve"> </w:t>
      </w:r>
      <w:r>
        <w:t>5).</w:t>
      </w:r>
      <w:r>
        <w:rPr>
          <w:spacing w:val="13"/>
        </w:rPr>
        <w:t xml:space="preserve"> </w:t>
      </w:r>
      <w:r>
        <w:t>При</w:t>
      </w:r>
      <w:r>
        <w:rPr>
          <w:spacing w:val="13"/>
        </w:rPr>
        <w:t xml:space="preserve"> </w:t>
      </w:r>
      <w:r>
        <w:t>нен</w:t>
      </w:r>
      <w:r>
        <w:t>адоб</w:t>
      </w:r>
      <w:r>
        <w:t>-</w:t>
      </w:r>
      <w:r>
        <w:rPr>
          <w:spacing w:val="-31"/>
        </w:rPr>
        <w:t xml:space="preserve"> </w:t>
      </w:r>
      <w:r>
        <w:t>ности</w:t>
      </w:r>
      <w:r>
        <w:t xml:space="preserve"> </w:t>
      </w:r>
      <w:r>
        <w:t>вы</w:t>
      </w:r>
      <w:r>
        <w:t xml:space="preserve"> </w:t>
      </w:r>
      <w:r>
        <w:t>можете</w:t>
      </w:r>
      <w:r>
        <w:t xml:space="preserve"> </w:t>
      </w:r>
      <w:r>
        <w:t>не</w:t>
      </w:r>
      <w:r>
        <w:t xml:space="preserve"> </w:t>
      </w:r>
      <w:r>
        <w:t>устанавливать</w:t>
      </w:r>
      <w:r>
        <w:t xml:space="preserve"> </w:t>
      </w:r>
      <w:r>
        <w:t>данный</w:t>
      </w:r>
      <w:r>
        <w:t xml:space="preserve"> </w:t>
      </w:r>
      <w:r>
        <w:t>элемент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sectPr w:rsidR="00000000">
          <w:pgSz w:w="8400" w:h="11910"/>
          <w:pgMar w:top="940" w:right="0" w:bottom="280" w:left="0" w:header="454" w:footer="0" w:gutter="0"/>
          <w:cols w:space="720"/>
          <w:noEndnote/>
        </w:sectPr>
      </w:pPr>
    </w:p>
    <w:p w:rsidR="00000000" w:rsidRDefault="0071241F">
      <w:pPr>
        <w:pStyle w:val="8"/>
        <w:kinsoku w:val="0"/>
        <w:overflowPunct w:val="0"/>
        <w:spacing w:before="142"/>
      </w:pPr>
      <w:r>
        <w:lastRenderedPageBreak/>
        <w:t>Регулировка</w:t>
      </w:r>
      <w:r>
        <w:t xml:space="preserve"> </w:t>
      </w:r>
      <w:r>
        <w:t>поворота</w:t>
      </w:r>
      <w:r>
        <w:t xml:space="preserve"> </w:t>
      </w:r>
      <w:r>
        <w:t>головки</w:t>
      </w:r>
    </w:p>
    <w:p w:rsidR="00000000" w:rsidRDefault="00D2020F">
      <w:pPr>
        <w:pStyle w:val="a3"/>
        <w:kinsoku w:val="0"/>
        <w:overflowPunct w:val="0"/>
        <w:spacing w:before="7" w:line="249" w:lineRule="auto"/>
        <w:ind w:left="453" w:right="451"/>
      </w:pPr>
      <w:r>
        <w:rPr>
          <w:noProof/>
        </w:rPr>
        <mc:AlternateContent>
          <mc:Choice Requires="wps">
            <w:drawing>
              <wp:anchor distT="0" distB="0" distL="0" distR="0" simplePos="0" relativeHeight="251579904" behindDoc="0" locked="0" layoutInCell="0" allowOverlap="1">
                <wp:simplePos x="0" y="0"/>
                <wp:positionH relativeFrom="page">
                  <wp:posOffset>2557145</wp:posOffset>
                </wp:positionH>
                <wp:positionV relativeFrom="paragraph">
                  <wp:posOffset>282575</wp:posOffset>
                </wp:positionV>
                <wp:extent cx="215900" cy="279400"/>
                <wp:effectExtent l="0" t="0" r="0" b="0"/>
                <wp:wrapTopAndBottom/>
                <wp:docPr id="593" name="Rectangle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020F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4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19075" cy="285750"/>
                                  <wp:effectExtent l="0" t="0" r="0" b="0"/>
                                  <wp:docPr id="4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85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71241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8" o:spid="_x0000_s1148" style="position:absolute;left:0;text-align:left;margin-left:201.35pt;margin-top:22.25pt;width:17pt;height:22pt;z-index:251579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" o:allowincell="f" filled="f" stroked="f">
                <v:textbox inset="0,0,0,0">
                  <w:txbxContent>
                    <w:p w:rsidR="00000000" w:rsidRDefault="00D2020F">
                      <w:pPr>
                        <w:widowControl/>
                        <w:autoSpaceDE/>
                        <w:autoSpaceDN/>
                        <w:adjustRightInd/>
                        <w:spacing w:line="44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19075" cy="285750"/>
                            <wp:effectExtent l="0" t="0" r="0" b="0"/>
                            <wp:docPr id="4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85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71241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 w:rsidR="0071241F">
        <w:t>Для</w:t>
      </w:r>
      <w:r w:rsidR="0071241F">
        <w:rPr>
          <w:spacing w:val="-3"/>
        </w:rPr>
        <w:t xml:space="preserve"> </w:t>
      </w:r>
      <w:r w:rsidR="0071241F">
        <w:t>поворота</w:t>
      </w:r>
      <w:r w:rsidR="0071241F">
        <w:rPr>
          <w:spacing w:val="-2"/>
        </w:rPr>
        <w:t xml:space="preserve"> </w:t>
      </w:r>
      <w:r w:rsidR="0071241F">
        <w:t>головки</w:t>
      </w:r>
      <w:r w:rsidR="0071241F">
        <w:rPr>
          <w:spacing w:val="-2"/>
        </w:rPr>
        <w:t xml:space="preserve"> </w:t>
      </w:r>
      <w:r w:rsidR="0071241F">
        <w:t>триммера</w:t>
      </w:r>
      <w:r w:rsidR="0071241F">
        <w:rPr>
          <w:spacing w:val="-2"/>
        </w:rPr>
        <w:t xml:space="preserve"> </w:t>
      </w:r>
      <w:r w:rsidR="0071241F">
        <w:t>переведите</w:t>
      </w:r>
      <w:r w:rsidR="0071241F">
        <w:rPr>
          <w:spacing w:val="-2"/>
        </w:rPr>
        <w:t xml:space="preserve"> </w:t>
      </w:r>
      <w:r w:rsidR="0071241F">
        <w:t>фиксатор</w:t>
      </w:r>
      <w:r w:rsidR="0071241F">
        <w:rPr>
          <w:spacing w:val="-3"/>
        </w:rPr>
        <w:t xml:space="preserve"> </w:t>
      </w:r>
      <w:r w:rsidR="0071241F">
        <w:t>в</w:t>
      </w:r>
      <w:r w:rsidR="0071241F">
        <w:rPr>
          <w:spacing w:val="-2"/>
        </w:rPr>
        <w:t xml:space="preserve"> </w:t>
      </w:r>
      <w:r w:rsidR="0071241F">
        <w:t>положение</w:t>
      </w:r>
      <w:r w:rsidR="0071241F">
        <w:rPr>
          <w:spacing w:val="-2"/>
        </w:rPr>
        <w:t xml:space="preserve"> </w:t>
      </w:r>
      <w:r w:rsidR="0071241F">
        <w:t>«</w:t>
      </w:r>
      <w:r w:rsidR="0071241F">
        <w:t>Открыто</w:t>
      </w:r>
      <w:r w:rsidR="0071241F">
        <w:t>»</w:t>
      </w:r>
      <w:r w:rsidR="0071241F">
        <w:rPr>
          <w:spacing w:val="-2"/>
        </w:rPr>
        <w:t xml:space="preserve"> </w:t>
      </w:r>
      <w:r w:rsidR="0071241F">
        <w:t>и</w:t>
      </w:r>
      <w:r w:rsidR="0071241F">
        <w:rPr>
          <w:spacing w:val="-2"/>
        </w:rPr>
        <w:t xml:space="preserve"> </w:t>
      </w:r>
      <w:r w:rsidR="0071241F">
        <w:t>поверните</w:t>
      </w:r>
      <w:r w:rsidR="0071241F">
        <w:rPr>
          <w:spacing w:val="-3"/>
        </w:rPr>
        <w:t xml:space="preserve"> </w:t>
      </w:r>
      <w:r w:rsidR="0071241F">
        <w:t>головку</w:t>
      </w:r>
      <w:r w:rsidR="0071241F">
        <w:rPr>
          <w:spacing w:val="-2"/>
        </w:rPr>
        <w:t xml:space="preserve"> </w:t>
      </w:r>
      <w:r w:rsidR="0071241F">
        <w:t>в</w:t>
      </w:r>
      <w:r w:rsidR="0071241F">
        <w:rPr>
          <w:spacing w:val="-2"/>
        </w:rPr>
        <w:t xml:space="preserve"> </w:t>
      </w:r>
      <w:r w:rsidR="0071241F">
        <w:t>нуж</w:t>
      </w:r>
      <w:r w:rsidR="0071241F">
        <w:t>-</w:t>
      </w:r>
      <w:r w:rsidR="0071241F">
        <w:rPr>
          <w:spacing w:val="-31"/>
        </w:rPr>
        <w:t xml:space="preserve"> </w:t>
      </w:r>
      <w:r w:rsidR="0071241F">
        <w:t>ное</w:t>
      </w:r>
      <w:r w:rsidR="0071241F">
        <w:t xml:space="preserve"> </w:t>
      </w:r>
      <w:r w:rsidR="0071241F">
        <w:t>положение</w:t>
      </w:r>
      <w:r w:rsidR="0071241F">
        <w:t>.</w:t>
      </w:r>
    </w:p>
    <w:p w:rsidR="00000000" w:rsidRDefault="0071241F">
      <w:pPr>
        <w:pStyle w:val="a3"/>
        <w:kinsoku w:val="0"/>
        <w:overflowPunct w:val="0"/>
        <w:spacing w:before="85"/>
        <w:ind w:left="453"/>
      </w:pPr>
      <w:r>
        <w:t>Настроив</w:t>
      </w:r>
      <w:r>
        <w:t xml:space="preserve"> </w:t>
      </w:r>
      <w:r>
        <w:t>нужное</w:t>
      </w:r>
      <w:r>
        <w:t xml:space="preserve"> </w:t>
      </w:r>
      <w:r>
        <w:t>положение</w:t>
      </w:r>
      <w:r>
        <w:t xml:space="preserve">, </w:t>
      </w:r>
      <w:r>
        <w:t>поверните</w:t>
      </w:r>
      <w:r>
        <w:t xml:space="preserve"> </w:t>
      </w:r>
      <w:r>
        <w:t>фиксатор</w:t>
      </w:r>
      <w:r>
        <w:t xml:space="preserve"> </w:t>
      </w:r>
      <w:r>
        <w:t>в</w:t>
      </w:r>
      <w:r>
        <w:t xml:space="preserve"> </w:t>
      </w:r>
      <w:r>
        <w:t>положение</w:t>
      </w:r>
      <w:r>
        <w:t xml:space="preserve"> «</w:t>
      </w:r>
      <w:r>
        <w:t>Закрыто</w:t>
      </w:r>
      <w:r>
        <w:t>».</w:t>
      </w:r>
    </w:p>
    <w:p w:rsidR="00000000" w:rsidRDefault="00D2020F">
      <w:pPr>
        <w:pStyle w:val="a3"/>
        <w:kinsoku w:val="0"/>
        <w:overflowPunct w:val="0"/>
        <w:spacing w:before="7"/>
        <w:rPr>
          <w:sz w:val="10"/>
          <w:szCs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80928" behindDoc="0" locked="0" layoutInCell="0" allowOverlap="1">
                <wp:simplePos x="0" y="0"/>
                <wp:positionH relativeFrom="page">
                  <wp:posOffset>2439035</wp:posOffset>
                </wp:positionH>
                <wp:positionV relativeFrom="paragraph">
                  <wp:posOffset>105410</wp:posOffset>
                </wp:positionV>
                <wp:extent cx="405130" cy="287655"/>
                <wp:effectExtent l="0" t="0" r="0" b="0"/>
                <wp:wrapTopAndBottom/>
                <wp:docPr id="590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130" cy="287655"/>
                          <a:chOff x="3841" y="166"/>
                          <a:chExt cx="638" cy="453"/>
                        </a:xfrm>
                      </wpg:grpSpPr>
                      <pic:pic xmlns:pic="http://schemas.openxmlformats.org/drawingml/2006/picture">
                        <pic:nvPicPr>
                          <pic:cNvPr id="591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2" y="166"/>
                            <a:ext cx="340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167"/>
                            <a:ext cx="24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F7F197" id="Group 269" o:spid="_x0000_s1026" style="position:absolute;margin-left:192.05pt;margin-top:8.3pt;width:31.9pt;height:22.65pt;z-index:251580928;mso-wrap-distance-left:0;mso-wrap-distance-right:0;mso-position-horizontal-relative:page" coordorigin="3841,166" coordsize="638,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" o:allowincell="f">
                <v:shape id="Picture 270" o:spid="_x0000_s1027" type="#_x0000_t75" style="position:absolute;left:3842;top:166;width:340;height: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">
                  <v:imagedata r:id="rId46" o:title=""/>
                </v:shape>
                <v:shape id="Picture 271" o:spid="_x0000_s1028" type="#_x0000_t75" style="position:absolute;left:4248;top:167;width:24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">
                  <v:imagedata r:id="rId47" o:title=""/>
                </v:shape>
                <w10:wrap type="topAndBottom" anchorx="page"/>
              </v:group>
            </w:pict>
          </mc:Fallback>
        </mc:AlternateContent>
      </w:r>
    </w:p>
    <w:p w:rsidR="00000000" w:rsidRDefault="0071241F">
      <w:pPr>
        <w:pStyle w:val="5"/>
        <w:kinsoku w:val="0"/>
        <w:overflowPunct w:val="0"/>
        <w:spacing w:before="153"/>
      </w:pPr>
      <w:r>
        <w:t>Замена</w:t>
      </w:r>
      <w:r>
        <w:rPr>
          <w:spacing w:val="2"/>
        </w:rPr>
        <w:t xml:space="preserve"> </w:t>
      </w:r>
      <w:r>
        <w:t>лески</w:t>
      </w:r>
    </w:p>
    <w:p w:rsidR="00000000" w:rsidRDefault="0071241F">
      <w:pPr>
        <w:pStyle w:val="a5"/>
        <w:numPr>
          <w:ilvl w:val="0"/>
          <w:numId w:val="2"/>
        </w:numPr>
        <w:tabs>
          <w:tab w:val="left" w:pos="608"/>
        </w:tabs>
        <w:kinsoku w:val="0"/>
        <w:overflowPunct w:val="0"/>
        <w:spacing w:before="60"/>
        <w:ind w:hanging="155"/>
        <w:rPr>
          <w:sz w:val="16"/>
          <w:szCs w:val="16"/>
        </w:rPr>
      </w:pPr>
      <w:r>
        <w:rPr>
          <w:sz w:val="16"/>
          <w:szCs w:val="16"/>
        </w:rPr>
        <w:t>Переверните</w:t>
      </w:r>
      <w:r>
        <w:rPr>
          <w:spacing w:val="7"/>
          <w:sz w:val="16"/>
          <w:szCs w:val="16"/>
        </w:rPr>
        <w:t xml:space="preserve"> </w:t>
      </w:r>
      <w:r>
        <w:rPr>
          <w:sz w:val="16"/>
          <w:szCs w:val="16"/>
        </w:rPr>
        <w:t>триммер</w:t>
      </w:r>
      <w:r>
        <w:rPr>
          <w:spacing w:val="8"/>
          <w:sz w:val="16"/>
          <w:szCs w:val="16"/>
        </w:rPr>
        <w:t xml:space="preserve"> </w:t>
      </w:r>
      <w:r>
        <w:rPr>
          <w:sz w:val="16"/>
          <w:szCs w:val="16"/>
        </w:rPr>
        <w:t>катушкой</w:t>
      </w:r>
      <w:r>
        <w:rPr>
          <w:spacing w:val="8"/>
          <w:sz w:val="16"/>
          <w:szCs w:val="16"/>
        </w:rPr>
        <w:t xml:space="preserve"> </w:t>
      </w:r>
      <w:r>
        <w:rPr>
          <w:sz w:val="16"/>
          <w:szCs w:val="16"/>
        </w:rPr>
        <w:t>вверх</w:t>
      </w:r>
      <w:r>
        <w:rPr>
          <w:sz w:val="16"/>
          <w:szCs w:val="16"/>
        </w:rPr>
        <w:t>.</w:t>
      </w:r>
      <w:r>
        <w:rPr>
          <w:spacing w:val="8"/>
          <w:sz w:val="16"/>
          <w:szCs w:val="16"/>
        </w:rPr>
        <w:t xml:space="preserve"> </w:t>
      </w:r>
      <w:r>
        <w:rPr>
          <w:sz w:val="16"/>
          <w:szCs w:val="16"/>
        </w:rPr>
        <w:t>Зажмите</w:t>
      </w:r>
      <w:r>
        <w:rPr>
          <w:spacing w:val="7"/>
          <w:sz w:val="16"/>
          <w:szCs w:val="16"/>
        </w:rPr>
        <w:t xml:space="preserve"> </w:t>
      </w:r>
      <w:r>
        <w:rPr>
          <w:sz w:val="16"/>
          <w:szCs w:val="16"/>
        </w:rPr>
        <w:t>торцевые</w:t>
      </w:r>
      <w:r>
        <w:rPr>
          <w:spacing w:val="8"/>
          <w:sz w:val="16"/>
          <w:szCs w:val="16"/>
        </w:rPr>
        <w:t xml:space="preserve"> </w:t>
      </w:r>
      <w:r>
        <w:rPr>
          <w:sz w:val="16"/>
          <w:szCs w:val="16"/>
        </w:rPr>
        <w:t>направляющие</w:t>
      </w:r>
      <w:r>
        <w:rPr>
          <w:spacing w:val="8"/>
          <w:sz w:val="16"/>
          <w:szCs w:val="16"/>
        </w:rPr>
        <w:t xml:space="preserve"> </w:t>
      </w:r>
      <w:r>
        <w:rPr>
          <w:sz w:val="16"/>
          <w:szCs w:val="16"/>
        </w:rPr>
        <w:t>(</w:t>
      </w:r>
      <w:r>
        <w:rPr>
          <w:sz w:val="16"/>
          <w:szCs w:val="16"/>
        </w:rPr>
        <w:t>р</w:t>
      </w:r>
      <w:r>
        <w:rPr>
          <w:sz w:val="16"/>
          <w:szCs w:val="16"/>
        </w:rPr>
        <w:t>ис</w:t>
      </w:r>
      <w:r>
        <w:rPr>
          <w:sz w:val="16"/>
          <w:szCs w:val="16"/>
        </w:rPr>
        <w:t>.</w:t>
      </w:r>
      <w:r>
        <w:rPr>
          <w:spacing w:val="8"/>
          <w:sz w:val="16"/>
          <w:szCs w:val="16"/>
        </w:rPr>
        <w:t xml:space="preserve"> </w:t>
      </w:r>
      <w:r>
        <w:rPr>
          <w:sz w:val="16"/>
          <w:szCs w:val="16"/>
        </w:rPr>
        <w:t>6).</w:t>
      </w:r>
    </w:p>
    <w:p w:rsidR="00000000" w:rsidRDefault="0071241F">
      <w:pPr>
        <w:pStyle w:val="a5"/>
        <w:numPr>
          <w:ilvl w:val="0"/>
          <w:numId w:val="2"/>
        </w:numPr>
        <w:tabs>
          <w:tab w:val="left" w:pos="608"/>
        </w:tabs>
        <w:kinsoku w:val="0"/>
        <w:overflowPunct w:val="0"/>
        <w:spacing w:before="8"/>
        <w:ind w:hanging="155"/>
        <w:rPr>
          <w:sz w:val="16"/>
          <w:szCs w:val="16"/>
        </w:rPr>
      </w:pPr>
      <w:r>
        <w:rPr>
          <w:sz w:val="16"/>
          <w:szCs w:val="16"/>
        </w:rPr>
        <w:t>Снимите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верхнюю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крышку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с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катушки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2"/>
        </w:numPr>
        <w:tabs>
          <w:tab w:val="left" w:pos="625"/>
        </w:tabs>
        <w:kinsoku w:val="0"/>
        <w:overflowPunct w:val="0"/>
        <w:spacing w:before="7" w:line="249" w:lineRule="auto"/>
        <w:ind w:left="453" w:right="449" w:firstLine="0"/>
        <w:jc w:val="both"/>
        <w:rPr>
          <w:sz w:val="16"/>
          <w:szCs w:val="16"/>
        </w:rPr>
      </w:pPr>
      <w:r>
        <w:rPr>
          <w:sz w:val="16"/>
          <w:szCs w:val="16"/>
        </w:rPr>
        <w:t>Вытащите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шпулю</w:t>
      </w:r>
      <w:r>
        <w:rPr>
          <w:sz w:val="16"/>
          <w:szCs w:val="16"/>
        </w:rPr>
        <w:t xml:space="preserve">, </w:t>
      </w:r>
      <w:r>
        <w:rPr>
          <w:sz w:val="16"/>
          <w:szCs w:val="16"/>
        </w:rPr>
        <w:t>снимите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защитное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кольцо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и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очистите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от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грязи</w:t>
      </w:r>
      <w:r>
        <w:rPr>
          <w:sz w:val="16"/>
          <w:szCs w:val="16"/>
        </w:rPr>
        <w:t xml:space="preserve">, </w:t>
      </w:r>
      <w:r>
        <w:rPr>
          <w:sz w:val="16"/>
          <w:szCs w:val="16"/>
        </w:rPr>
        <w:t>травы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и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остатков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лески</w:t>
      </w:r>
      <w:r>
        <w:rPr>
          <w:sz w:val="16"/>
          <w:szCs w:val="16"/>
        </w:rPr>
        <w:t xml:space="preserve">. </w:t>
      </w:r>
      <w:r>
        <w:rPr>
          <w:sz w:val="16"/>
          <w:szCs w:val="16"/>
        </w:rPr>
        <w:t>Вытащите</w:t>
      </w:r>
      <w:r>
        <w:rPr>
          <w:spacing w:val="1"/>
          <w:sz w:val="16"/>
          <w:szCs w:val="16"/>
        </w:rPr>
        <w:t xml:space="preserve"> </w:t>
      </w:r>
      <w:r>
        <w:rPr>
          <w:sz w:val="16"/>
          <w:szCs w:val="16"/>
        </w:rPr>
        <w:t>пружину</w:t>
      </w:r>
      <w:r>
        <w:rPr>
          <w:sz w:val="16"/>
          <w:szCs w:val="16"/>
        </w:rPr>
        <w:t>,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сохраните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2"/>
        </w:numPr>
        <w:tabs>
          <w:tab w:val="left" w:pos="618"/>
        </w:tabs>
        <w:kinsoku w:val="0"/>
        <w:overflowPunct w:val="0"/>
        <w:spacing w:line="249" w:lineRule="auto"/>
        <w:ind w:left="453" w:right="448" w:firstLine="0"/>
        <w:jc w:val="both"/>
        <w:rPr>
          <w:sz w:val="16"/>
          <w:szCs w:val="16"/>
        </w:rPr>
      </w:pPr>
      <w:r>
        <w:rPr>
          <w:sz w:val="16"/>
          <w:szCs w:val="16"/>
        </w:rPr>
        <w:t>Отмерьте</w:t>
      </w:r>
      <w:r>
        <w:rPr>
          <w:sz w:val="16"/>
          <w:szCs w:val="16"/>
        </w:rPr>
        <w:t xml:space="preserve"> 2 </w:t>
      </w:r>
      <w:r>
        <w:rPr>
          <w:sz w:val="16"/>
          <w:szCs w:val="16"/>
        </w:rPr>
        <w:t>куска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лески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требуемой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длины</w:t>
      </w:r>
      <w:r>
        <w:rPr>
          <w:sz w:val="16"/>
          <w:szCs w:val="16"/>
        </w:rPr>
        <w:t xml:space="preserve">, </w:t>
      </w:r>
      <w:r>
        <w:rPr>
          <w:sz w:val="16"/>
          <w:szCs w:val="16"/>
        </w:rPr>
        <w:t>но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не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более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чем</w:t>
      </w:r>
      <w:r>
        <w:rPr>
          <w:sz w:val="16"/>
          <w:szCs w:val="16"/>
        </w:rPr>
        <w:t xml:space="preserve"> 3,5 </w:t>
      </w:r>
      <w:r>
        <w:rPr>
          <w:sz w:val="16"/>
          <w:szCs w:val="16"/>
        </w:rPr>
        <w:t>м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каждый</w:t>
      </w:r>
      <w:r>
        <w:rPr>
          <w:sz w:val="16"/>
          <w:szCs w:val="16"/>
        </w:rPr>
        <w:t xml:space="preserve">. </w:t>
      </w:r>
      <w:r>
        <w:rPr>
          <w:sz w:val="16"/>
          <w:szCs w:val="16"/>
        </w:rPr>
        <w:t>Загните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один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край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каждого</w:t>
      </w:r>
      <w:r>
        <w:rPr>
          <w:spacing w:val="1"/>
          <w:sz w:val="16"/>
          <w:szCs w:val="16"/>
        </w:rPr>
        <w:t xml:space="preserve"> </w:t>
      </w:r>
      <w:r>
        <w:rPr>
          <w:sz w:val="16"/>
          <w:szCs w:val="16"/>
        </w:rPr>
        <w:t>куск</w:t>
      </w:r>
      <w:r>
        <w:rPr>
          <w:sz w:val="16"/>
          <w:szCs w:val="16"/>
        </w:rPr>
        <w:t>а</w:t>
      </w:r>
      <w:r>
        <w:rPr>
          <w:sz w:val="16"/>
          <w:szCs w:val="16"/>
        </w:rPr>
        <w:t xml:space="preserve">, </w:t>
      </w:r>
      <w:r>
        <w:rPr>
          <w:sz w:val="16"/>
          <w:szCs w:val="16"/>
        </w:rPr>
        <w:t>чтобы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получился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крючок</w:t>
      </w:r>
      <w:r>
        <w:rPr>
          <w:sz w:val="16"/>
          <w:szCs w:val="16"/>
        </w:rPr>
        <w:t xml:space="preserve">. </w:t>
      </w:r>
      <w:r>
        <w:rPr>
          <w:sz w:val="16"/>
          <w:szCs w:val="16"/>
        </w:rPr>
        <w:t>Зацепите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крючком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за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технологическое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отверстие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в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центре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ручьев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шпули</w:t>
      </w:r>
      <w:r>
        <w:rPr>
          <w:sz w:val="16"/>
          <w:szCs w:val="16"/>
        </w:rPr>
        <w:t>.</w:t>
      </w:r>
      <w:r>
        <w:rPr>
          <w:spacing w:val="1"/>
          <w:sz w:val="16"/>
          <w:szCs w:val="16"/>
        </w:rPr>
        <w:t xml:space="preserve"> </w:t>
      </w:r>
      <w:r>
        <w:rPr>
          <w:sz w:val="16"/>
          <w:szCs w:val="16"/>
        </w:rPr>
        <w:t>Намотайте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леску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в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направлении</w:t>
      </w:r>
      <w:r>
        <w:rPr>
          <w:sz w:val="16"/>
          <w:szCs w:val="16"/>
        </w:rPr>
        <w:t xml:space="preserve">, </w:t>
      </w:r>
      <w:r>
        <w:rPr>
          <w:sz w:val="16"/>
          <w:szCs w:val="16"/>
        </w:rPr>
        <w:t>указанном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на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шпуле</w:t>
      </w:r>
      <w:r>
        <w:rPr>
          <w:sz w:val="16"/>
          <w:szCs w:val="16"/>
        </w:rPr>
        <w:t xml:space="preserve">. </w:t>
      </w:r>
      <w:r>
        <w:rPr>
          <w:sz w:val="16"/>
          <w:szCs w:val="16"/>
        </w:rPr>
        <w:t>Вставьте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края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лески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в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пазы</w:t>
      </w:r>
      <w:r>
        <w:rPr>
          <w:spacing w:val="1"/>
          <w:sz w:val="16"/>
          <w:szCs w:val="16"/>
        </w:rPr>
        <w:t xml:space="preserve"> </w:t>
      </w:r>
      <w:r>
        <w:rPr>
          <w:sz w:val="16"/>
          <w:szCs w:val="16"/>
        </w:rPr>
        <w:t>в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защитном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кольце</w:t>
      </w:r>
      <w:r>
        <w:rPr>
          <w:sz w:val="16"/>
          <w:szCs w:val="16"/>
        </w:rPr>
        <w:t>.</w:t>
      </w:r>
      <w:r>
        <w:rPr>
          <w:spacing w:val="1"/>
          <w:sz w:val="16"/>
          <w:szCs w:val="16"/>
        </w:rPr>
        <w:t xml:space="preserve"> </w:t>
      </w:r>
      <w:r>
        <w:rPr>
          <w:sz w:val="16"/>
          <w:szCs w:val="16"/>
        </w:rPr>
        <w:t>Установите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защитное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кольцо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на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шпулю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2"/>
        </w:numPr>
        <w:tabs>
          <w:tab w:val="left" w:pos="608"/>
        </w:tabs>
        <w:kinsoku w:val="0"/>
        <w:overflowPunct w:val="0"/>
        <w:ind w:hanging="155"/>
        <w:rPr>
          <w:sz w:val="16"/>
          <w:szCs w:val="16"/>
        </w:rPr>
      </w:pPr>
      <w:r>
        <w:rPr>
          <w:sz w:val="16"/>
          <w:szCs w:val="16"/>
        </w:rPr>
        <w:t>Установите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пружину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на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мест</w:t>
      </w:r>
      <w:r>
        <w:rPr>
          <w:sz w:val="16"/>
          <w:szCs w:val="16"/>
        </w:rPr>
        <w:t>о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2"/>
        </w:numPr>
        <w:tabs>
          <w:tab w:val="left" w:pos="608"/>
        </w:tabs>
        <w:kinsoku w:val="0"/>
        <w:overflowPunct w:val="0"/>
        <w:spacing w:before="8"/>
        <w:ind w:hanging="155"/>
        <w:rPr>
          <w:sz w:val="16"/>
          <w:szCs w:val="16"/>
        </w:rPr>
      </w:pPr>
      <w:r>
        <w:rPr>
          <w:sz w:val="16"/>
          <w:szCs w:val="16"/>
        </w:rPr>
        <w:t>Вставьте</w:t>
      </w:r>
      <w:r>
        <w:rPr>
          <w:spacing w:val="5"/>
          <w:sz w:val="16"/>
          <w:szCs w:val="16"/>
        </w:rPr>
        <w:t xml:space="preserve"> </w:t>
      </w:r>
      <w:r>
        <w:rPr>
          <w:sz w:val="16"/>
          <w:szCs w:val="16"/>
        </w:rPr>
        <w:t>края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лески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в</w:t>
      </w:r>
      <w:r>
        <w:rPr>
          <w:spacing w:val="5"/>
          <w:sz w:val="16"/>
          <w:szCs w:val="16"/>
        </w:rPr>
        <w:t xml:space="preserve"> </w:t>
      </w:r>
      <w:r>
        <w:rPr>
          <w:sz w:val="16"/>
          <w:szCs w:val="16"/>
        </w:rPr>
        <w:t>пазы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катушки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2"/>
        </w:numPr>
        <w:tabs>
          <w:tab w:val="left" w:pos="608"/>
        </w:tabs>
        <w:kinsoku w:val="0"/>
        <w:overflowPunct w:val="0"/>
        <w:spacing w:before="8"/>
        <w:ind w:hanging="155"/>
        <w:rPr>
          <w:sz w:val="16"/>
          <w:szCs w:val="16"/>
        </w:rPr>
      </w:pPr>
      <w:r>
        <w:rPr>
          <w:sz w:val="16"/>
          <w:szCs w:val="16"/>
        </w:rPr>
        <w:t>Установите</w:t>
      </w:r>
      <w:r>
        <w:rPr>
          <w:spacing w:val="5"/>
          <w:sz w:val="16"/>
          <w:szCs w:val="16"/>
        </w:rPr>
        <w:t xml:space="preserve"> </w:t>
      </w:r>
      <w:r>
        <w:rPr>
          <w:sz w:val="16"/>
          <w:szCs w:val="16"/>
        </w:rPr>
        <w:t>шпулю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на</w:t>
      </w:r>
      <w:r>
        <w:rPr>
          <w:spacing w:val="6"/>
          <w:sz w:val="16"/>
          <w:szCs w:val="16"/>
        </w:rPr>
        <w:t xml:space="preserve"> </w:t>
      </w:r>
      <w:r>
        <w:rPr>
          <w:sz w:val="16"/>
          <w:szCs w:val="16"/>
        </w:rPr>
        <w:t>место</w:t>
      </w:r>
      <w:r>
        <w:rPr>
          <w:sz w:val="16"/>
          <w:szCs w:val="16"/>
        </w:rPr>
        <w:t>.</w:t>
      </w:r>
    </w:p>
    <w:p w:rsidR="00000000" w:rsidRDefault="00D2020F">
      <w:pPr>
        <w:pStyle w:val="a5"/>
        <w:numPr>
          <w:ilvl w:val="0"/>
          <w:numId w:val="2"/>
        </w:numPr>
        <w:tabs>
          <w:tab w:val="left" w:pos="608"/>
        </w:tabs>
        <w:kinsoku w:val="0"/>
        <w:overflowPunct w:val="0"/>
        <w:spacing w:before="7"/>
        <w:ind w:hanging="155"/>
        <w:rPr>
          <w:sz w:val="16"/>
          <w:szCs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5024" behindDoc="0" locked="0" layoutInCell="0" allowOverlap="1">
                <wp:simplePos x="0" y="0"/>
                <wp:positionH relativeFrom="page">
                  <wp:posOffset>904240</wp:posOffset>
                </wp:positionH>
                <wp:positionV relativeFrom="paragraph">
                  <wp:posOffset>243840</wp:posOffset>
                </wp:positionV>
                <wp:extent cx="1893570" cy="1135380"/>
                <wp:effectExtent l="0" t="0" r="0" b="0"/>
                <wp:wrapNone/>
                <wp:docPr id="584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3570" cy="1135380"/>
                          <a:chOff x="1424" y="384"/>
                          <a:chExt cx="2982" cy="1788"/>
                        </a:xfrm>
                      </wpg:grpSpPr>
                      <pic:pic xmlns:pic="http://schemas.openxmlformats.org/drawingml/2006/picture">
                        <pic:nvPicPr>
                          <pic:cNvPr id="585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4" y="396"/>
                            <a:ext cx="2980" cy="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" name="Text Box 274"/>
                        <wps:cNvSpPr txBox="1">
                          <a:spLocks noChangeArrowheads="1"/>
                        </wps:cNvSpPr>
                        <wps:spPr bwMode="auto">
                          <a:xfrm>
                            <a:off x="1449" y="520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4" w:lineRule="exact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7" name="Text Box 275"/>
                        <wps:cNvSpPr txBox="1">
                          <a:spLocks noChangeArrowheads="1"/>
                        </wps:cNvSpPr>
                        <wps:spPr bwMode="auto">
                          <a:xfrm>
                            <a:off x="2078" y="385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8" name="Text Box 276"/>
                        <wps:cNvSpPr txBox="1">
                          <a:spLocks noChangeArrowheads="1"/>
                        </wps:cNvSpPr>
                        <wps:spPr bwMode="auto">
                          <a:xfrm>
                            <a:off x="2311" y="1083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9" name="Text Box 277"/>
                        <wps:cNvSpPr txBox="1">
                          <a:spLocks noChangeArrowheads="1"/>
                        </wps:cNvSpPr>
                        <wps:spPr bwMode="auto">
                          <a:xfrm>
                            <a:off x="3375" y="921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4" w:lineRule="exact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2" o:spid="_x0000_s1149" style="position:absolute;left:0;text-align:left;margin-left:71.2pt;margin-top:19.2pt;width:149.1pt;height:89.4pt;z-index:251585024;mso-position-horizontal-relative:page;mso-position-vertical-relative:text" coordorigin="1424,384" coordsize="2982,1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" o:allowincell="f">
                <v:shape id="Picture 273" o:spid="_x0000_s1150" type="#_x0000_t75" style="position:absolute;left:1424;top:396;width:2980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">
                  <v:imagedata r:id="rId49" o:title=""/>
                </v:shape>
                <v:shape id="Text Box 274" o:spid="_x0000_s1151" type="#_x0000_t202" style="position:absolute;left:1449;top:520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8ND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D3J8ND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4" w:lineRule="exact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1.</w:t>
                        </w:r>
                      </w:p>
                    </w:txbxContent>
                  </v:textbox>
                </v:shape>
                <v:shape id="Text Box 275" o:spid="_x0000_s1152" type="#_x0000_t202" style="position:absolute;left:2078;top:385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2bY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CYa2bY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2.</w:t>
                        </w:r>
                      </w:p>
                    </w:txbxContent>
                  </v:textbox>
                </v:shape>
                <v:shape id="Text Box 276" o:spid="_x0000_s1153" type="#_x0000_t202" style="position:absolute;left:2311;top:1083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PKq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On08qrBAAAA3AAAAA8AAAAA&#10;AAAAAAAAAAAABwIAAGRycy9kb3ducmV2LnhtbFBLBQYAAAAAAwADALcAAAD1AgAAAAA=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1.</w:t>
                        </w:r>
                      </w:p>
                    </w:txbxContent>
                  </v:textbox>
                </v:shape>
                <v:shape id="Text Box 277" o:spid="_x0000_s1154" type="#_x0000_t202" style="position:absolute;left:3375;top:921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Fcx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CGuFcx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4" w:lineRule="exact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3.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1241F">
        <w:rPr>
          <w:sz w:val="16"/>
          <w:szCs w:val="16"/>
        </w:rPr>
        <w:t>Установите</w:t>
      </w:r>
      <w:r w:rsidR="0071241F">
        <w:rPr>
          <w:spacing w:val="7"/>
          <w:sz w:val="16"/>
          <w:szCs w:val="16"/>
        </w:rPr>
        <w:t xml:space="preserve"> </w:t>
      </w:r>
      <w:r w:rsidR="0071241F">
        <w:rPr>
          <w:sz w:val="16"/>
          <w:szCs w:val="16"/>
        </w:rPr>
        <w:t>верхнюю</w:t>
      </w:r>
      <w:r w:rsidR="0071241F">
        <w:rPr>
          <w:spacing w:val="7"/>
          <w:sz w:val="16"/>
          <w:szCs w:val="16"/>
        </w:rPr>
        <w:t xml:space="preserve"> </w:t>
      </w:r>
      <w:r w:rsidR="0071241F">
        <w:rPr>
          <w:sz w:val="16"/>
          <w:szCs w:val="16"/>
        </w:rPr>
        <w:t>крышку</w:t>
      </w:r>
      <w:r w:rsidR="0071241F">
        <w:rPr>
          <w:spacing w:val="7"/>
          <w:sz w:val="16"/>
          <w:szCs w:val="16"/>
        </w:rPr>
        <w:t xml:space="preserve"> </w:t>
      </w:r>
      <w:r w:rsidR="0071241F">
        <w:rPr>
          <w:sz w:val="16"/>
          <w:szCs w:val="16"/>
        </w:rPr>
        <w:t>катушки</w:t>
      </w:r>
      <w:r w:rsidR="0071241F">
        <w:rPr>
          <w:spacing w:val="8"/>
          <w:sz w:val="16"/>
          <w:szCs w:val="16"/>
        </w:rPr>
        <w:t xml:space="preserve"> </w:t>
      </w:r>
      <w:r w:rsidR="0071241F">
        <w:rPr>
          <w:sz w:val="16"/>
          <w:szCs w:val="16"/>
        </w:rPr>
        <w:t>на</w:t>
      </w:r>
      <w:r w:rsidR="0071241F">
        <w:rPr>
          <w:spacing w:val="7"/>
          <w:sz w:val="16"/>
          <w:szCs w:val="16"/>
        </w:rPr>
        <w:t xml:space="preserve"> </w:t>
      </w:r>
      <w:r w:rsidR="0071241F">
        <w:rPr>
          <w:sz w:val="16"/>
          <w:szCs w:val="16"/>
        </w:rPr>
        <w:t>место</w:t>
      </w:r>
      <w:r w:rsidR="0071241F">
        <w:rPr>
          <w:spacing w:val="7"/>
          <w:sz w:val="16"/>
          <w:szCs w:val="16"/>
        </w:rPr>
        <w:t xml:space="preserve"> </w:t>
      </w:r>
      <w:r w:rsidR="0071241F">
        <w:rPr>
          <w:sz w:val="16"/>
          <w:szCs w:val="16"/>
        </w:rPr>
        <w:t>до</w:t>
      </w:r>
      <w:r w:rsidR="0071241F">
        <w:rPr>
          <w:spacing w:val="7"/>
          <w:sz w:val="16"/>
          <w:szCs w:val="16"/>
        </w:rPr>
        <w:t xml:space="preserve"> </w:t>
      </w:r>
      <w:r w:rsidR="0071241F">
        <w:rPr>
          <w:sz w:val="16"/>
          <w:szCs w:val="16"/>
        </w:rPr>
        <w:t>щелчка</w:t>
      </w:r>
      <w:r w:rsidR="0071241F">
        <w:rPr>
          <w:spacing w:val="8"/>
          <w:sz w:val="16"/>
          <w:szCs w:val="16"/>
        </w:rPr>
        <w:t xml:space="preserve"> </w:t>
      </w:r>
      <w:r w:rsidR="0071241F">
        <w:rPr>
          <w:sz w:val="16"/>
          <w:szCs w:val="16"/>
        </w:rPr>
        <w:t>торцевых</w:t>
      </w:r>
      <w:r w:rsidR="0071241F">
        <w:rPr>
          <w:spacing w:val="7"/>
          <w:sz w:val="16"/>
          <w:szCs w:val="16"/>
        </w:rPr>
        <w:t xml:space="preserve"> </w:t>
      </w:r>
      <w:r w:rsidR="0071241F">
        <w:rPr>
          <w:sz w:val="16"/>
          <w:szCs w:val="16"/>
        </w:rPr>
        <w:t>направляющих</w:t>
      </w:r>
      <w:r w:rsidR="0071241F">
        <w:rPr>
          <w:sz w:val="16"/>
          <w:szCs w:val="16"/>
        </w:rPr>
        <w:t>.</w:t>
      </w: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4"/>
          <w:szCs w:val="14"/>
        </w:rPr>
      </w:pPr>
    </w:p>
    <w:p w:rsidR="00000000" w:rsidRDefault="00D2020F">
      <w:pPr>
        <w:pStyle w:val="a3"/>
        <w:tabs>
          <w:tab w:val="left" w:pos="5477"/>
          <w:tab w:val="left" w:pos="6920"/>
        </w:tabs>
        <w:kinsoku w:val="0"/>
        <w:overflowPunct w:val="0"/>
        <w:ind w:left="4884"/>
        <w:rPr>
          <w:rFonts w:ascii="Myriad Pro Light" w:hAnsi="Myriad Pro Light" w:cs="Myriad Pro Light"/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81952" behindDoc="0" locked="0" layoutInCell="0" allowOverlap="1">
                <wp:simplePos x="0" y="0"/>
                <wp:positionH relativeFrom="page">
                  <wp:posOffset>3276600</wp:posOffset>
                </wp:positionH>
                <wp:positionV relativeFrom="paragraph">
                  <wp:posOffset>184785</wp:posOffset>
                </wp:positionV>
                <wp:extent cx="652780" cy="834390"/>
                <wp:effectExtent l="0" t="0" r="0" b="0"/>
                <wp:wrapTopAndBottom/>
                <wp:docPr id="562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780" cy="834390"/>
                          <a:chOff x="5160" y="291"/>
                          <a:chExt cx="1028" cy="1314"/>
                        </a:xfrm>
                      </wpg:grpSpPr>
                      <wps:wsp>
                        <wps:cNvPr id="563" name="Freeform 279"/>
                        <wps:cNvSpPr>
                          <a:spLocks/>
                        </wps:cNvSpPr>
                        <wps:spPr bwMode="auto">
                          <a:xfrm>
                            <a:off x="5687" y="751"/>
                            <a:ext cx="468" cy="117"/>
                          </a:xfrm>
                          <a:custGeom>
                            <a:avLst/>
                            <a:gdLst>
                              <a:gd name="T0" fmla="*/ 467 w 468"/>
                              <a:gd name="T1" fmla="*/ 0 h 117"/>
                              <a:gd name="T2" fmla="*/ 449 w 468"/>
                              <a:gd name="T3" fmla="*/ 45 h 117"/>
                              <a:gd name="T4" fmla="*/ 399 w 468"/>
                              <a:gd name="T5" fmla="*/ 82 h 117"/>
                              <a:gd name="T6" fmla="*/ 325 w 468"/>
                              <a:gd name="T7" fmla="*/ 107 h 117"/>
                              <a:gd name="T8" fmla="*/ 233 w 468"/>
                              <a:gd name="T9" fmla="*/ 116 h 117"/>
                              <a:gd name="T10" fmla="*/ 142 w 468"/>
                              <a:gd name="T11" fmla="*/ 107 h 117"/>
                              <a:gd name="T12" fmla="*/ 68 w 468"/>
                              <a:gd name="T13" fmla="*/ 82 h 117"/>
                              <a:gd name="T14" fmla="*/ 18 w 468"/>
                              <a:gd name="T15" fmla="*/ 45 h 117"/>
                              <a:gd name="T16" fmla="*/ 0 w 468"/>
                              <a:gd name="T17" fmla="*/ 0 h 1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68" h="117">
                                <a:moveTo>
                                  <a:pt x="467" y="0"/>
                                </a:moveTo>
                                <a:lnTo>
                                  <a:pt x="449" y="45"/>
                                </a:lnTo>
                                <a:lnTo>
                                  <a:pt x="399" y="82"/>
                                </a:lnTo>
                                <a:lnTo>
                                  <a:pt x="325" y="107"/>
                                </a:lnTo>
                                <a:lnTo>
                                  <a:pt x="233" y="116"/>
                                </a:lnTo>
                                <a:lnTo>
                                  <a:pt x="142" y="107"/>
                                </a:lnTo>
                                <a:lnTo>
                                  <a:pt x="68" y="82"/>
                                </a:lnTo>
                                <a:lnTo>
                                  <a:pt x="18" y="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Freeform 280"/>
                        <wps:cNvSpPr>
                          <a:spLocks/>
                        </wps:cNvSpPr>
                        <wps:spPr bwMode="auto">
                          <a:xfrm>
                            <a:off x="5687" y="724"/>
                            <a:ext cx="468" cy="117"/>
                          </a:xfrm>
                          <a:custGeom>
                            <a:avLst/>
                            <a:gdLst>
                              <a:gd name="T0" fmla="*/ 467 w 468"/>
                              <a:gd name="T1" fmla="*/ 0 h 117"/>
                              <a:gd name="T2" fmla="*/ 449 w 468"/>
                              <a:gd name="T3" fmla="*/ 45 h 117"/>
                              <a:gd name="T4" fmla="*/ 399 w 468"/>
                              <a:gd name="T5" fmla="*/ 82 h 117"/>
                              <a:gd name="T6" fmla="*/ 325 w 468"/>
                              <a:gd name="T7" fmla="*/ 107 h 117"/>
                              <a:gd name="T8" fmla="*/ 233 w 468"/>
                              <a:gd name="T9" fmla="*/ 116 h 117"/>
                              <a:gd name="T10" fmla="*/ 142 w 468"/>
                              <a:gd name="T11" fmla="*/ 107 h 117"/>
                              <a:gd name="T12" fmla="*/ 68 w 468"/>
                              <a:gd name="T13" fmla="*/ 82 h 117"/>
                              <a:gd name="T14" fmla="*/ 18 w 468"/>
                              <a:gd name="T15" fmla="*/ 45 h 117"/>
                              <a:gd name="T16" fmla="*/ 0 w 468"/>
                              <a:gd name="T17" fmla="*/ 0 h 1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68" h="117">
                                <a:moveTo>
                                  <a:pt x="467" y="0"/>
                                </a:moveTo>
                                <a:lnTo>
                                  <a:pt x="449" y="45"/>
                                </a:lnTo>
                                <a:lnTo>
                                  <a:pt x="399" y="82"/>
                                </a:lnTo>
                                <a:lnTo>
                                  <a:pt x="325" y="107"/>
                                </a:lnTo>
                                <a:lnTo>
                                  <a:pt x="233" y="116"/>
                                </a:lnTo>
                                <a:lnTo>
                                  <a:pt x="142" y="107"/>
                                </a:lnTo>
                                <a:lnTo>
                                  <a:pt x="68" y="82"/>
                                </a:lnTo>
                                <a:lnTo>
                                  <a:pt x="18" y="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Freeform 281"/>
                        <wps:cNvSpPr>
                          <a:spLocks/>
                        </wps:cNvSpPr>
                        <wps:spPr bwMode="auto">
                          <a:xfrm>
                            <a:off x="5687" y="701"/>
                            <a:ext cx="468" cy="117"/>
                          </a:xfrm>
                          <a:custGeom>
                            <a:avLst/>
                            <a:gdLst>
                              <a:gd name="T0" fmla="*/ 467 w 468"/>
                              <a:gd name="T1" fmla="*/ 0 h 117"/>
                              <a:gd name="T2" fmla="*/ 449 w 468"/>
                              <a:gd name="T3" fmla="*/ 45 h 117"/>
                              <a:gd name="T4" fmla="*/ 399 w 468"/>
                              <a:gd name="T5" fmla="*/ 82 h 117"/>
                              <a:gd name="T6" fmla="*/ 325 w 468"/>
                              <a:gd name="T7" fmla="*/ 107 h 117"/>
                              <a:gd name="T8" fmla="*/ 233 w 468"/>
                              <a:gd name="T9" fmla="*/ 116 h 117"/>
                              <a:gd name="T10" fmla="*/ 142 w 468"/>
                              <a:gd name="T11" fmla="*/ 107 h 117"/>
                              <a:gd name="T12" fmla="*/ 68 w 468"/>
                              <a:gd name="T13" fmla="*/ 82 h 117"/>
                              <a:gd name="T14" fmla="*/ 18 w 468"/>
                              <a:gd name="T15" fmla="*/ 45 h 117"/>
                              <a:gd name="T16" fmla="*/ 0 w 468"/>
                              <a:gd name="T17" fmla="*/ 0 h 1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68" h="117">
                                <a:moveTo>
                                  <a:pt x="467" y="0"/>
                                </a:moveTo>
                                <a:lnTo>
                                  <a:pt x="449" y="45"/>
                                </a:lnTo>
                                <a:lnTo>
                                  <a:pt x="399" y="82"/>
                                </a:lnTo>
                                <a:lnTo>
                                  <a:pt x="325" y="107"/>
                                </a:lnTo>
                                <a:lnTo>
                                  <a:pt x="233" y="116"/>
                                </a:lnTo>
                                <a:lnTo>
                                  <a:pt x="142" y="107"/>
                                </a:lnTo>
                                <a:lnTo>
                                  <a:pt x="68" y="82"/>
                                </a:lnTo>
                                <a:lnTo>
                                  <a:pt x="18" y="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Freeform 282"/>
                        <wps:cNvSpPr>
                          <a:spLocks/>
                        </wps:cNvSpPr>
                        <wps:spPr bwMode="auto">
                          <a:xfrm>
                            <a:off x="5687" y="738"/>
                            <a:ext cx="468" cy="117"/>
                          </a:xfrm>
                          <a:custGeom>
                            <a:avLst/>
                            <a:gdLst>
                              <a:gd name="T0" fmla="*/ 467 w 468"/>
                              <a:gd name="T1" fmla="*/ 0 h 117"/>
                              <a:gd name="T2" fmla="*/ 449 w 468"/>
                              <a:gd name="T3" fmla="*/ 45 h 117"/>
                              <a:gd name="T4" fmla="*/ 399 w 468"/>
                              <a:gd name="T5" fmla="*/ 82 h 117"/>
                              <a:gd name="T6" fmla="*/ 325 w 468"/>
                              <a:gd name="T7" fmla="*/ 107 h 117"/>
                              <a:gd name="T8" fmla="*/ 233 w 468"/>
                              <a:gd name="T9" fmla="*/ 116 h 117"/>
                              <a:gd name="T10" fmla="*/ 142 w 468"/>
                              <a:gd name="T11" fmla="*/ 107 h 117"/>
                              <a:gd name="T12" fmla="*/ 68 w 468"/>
                              <a:gd name="T13" fmla="*/ 82 h 117"/>
                              <a:gd name="T14" fmla="*/ 18 w 468"/>
                              <a:gd name="T15" fmla="*/ 45 h 117"/>
                              <a:gd name="T16" fmla="*/ 0 w 468"/>
                              <a:gd name="T17" fmla="*/ 0 h 1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68" h="117">
                                <a:moveTo>
                                  <a:pt x="467" y="0"/>
                                </a:moveTo>
                                <a:lnTo>
                                  <a:pt x="449" y="45"/>
                                </a:lnTo>
                                <a:lnTo>
                                  <a:pt x="399" y="82"/>
                                </a:lnTo>
                                <a:lnTo>
                                  <a:pt x="325" y="107"/>
                                </a:lnTo>
                                <a:lnTo>
                                  <a:pt x="233" y="116"/>
                                </a:lnTo>
                                <a:lnTo>
                                  <a:pt x="142" y="107"/>
                                </a:lnTo>
                                <a:lnTo>
                                  <a:pt x="68" y="82"/>
                                </a:lnTo>
                                <a:lnTo>
                                  <a:pt x="18" y="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Freeform 283"/>
                        <wps:cNvSpPr>
                          <a:spLocks/>
                        </wps:cNvSpPr>
                        <wps:spPr bwMode="auto">
                          <a:xfrm>
                            <a:off x="5695" y="778"/>
                            <a:ext cx="468" cy="117"/>
                          </a:xfrm>
                          <a:custGeom>
                            <a:avLst/>
                            <a:gdLst>
                              <a:gd name="T0" fmla="*/ 467 w 468"/>
                              <a:gd name="T1" fmla="*/ 0 h 117"/>
                              <a:gd name="T2" fmla="*/ 449 w 468"/>
                              <a:gd name="T3" fmla="*/ 45 h 117"/>
                              <a:gd name="T4" fmla="*/ 399 w 468"/>
                              <a:gd name="T5" fmla="*/ 82 h 117"/>
                              <a:gd name="T6" fmla="*/ 325 w 468"/>
                              <a:gd name="T7" fmla="*/ 107 h 117"/>
                              <a:gd name="T8" fmla="*/ 233 w 468"/>
                              <a:gd name="T9" fmla="*/ 116 h 117"/>
                              <a:gd name="T10" fmla="*/ 142 w 468"/>
                              <a:gd name="T11" fmla="*/ 107 h 117"/>
                              <a:gd name="T12" fmla="*/ 68 w 468"/>
                              <a:gd name="T13" fmla="*/ 82 h 117"/>
                              <a:gd name="T14" fmla="*/ 18 w 468"/>
                              <a:gd name="T15" fmla="*/ 45 h 117"/>
                              <a:gd name="T16" fmla="*/ 0 w 468"/>
                              <a:gd name="T17" fmla="*/ 0 h 1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68" h="117">
                                <a:moveTo>
                                  <a:pt x="467" y="0"/>
                                </a:moveTo>
                                <a:lnTo>
                                  <a:pt x="449" y="45"/>
                                </a:lnTo>
                                <a:lnTo>
                                  <a:pt x="399" y="82"/>
                                </a:lnTo>
                                <a:lnTo>
                                  <a:pt x="325" y="107"/>
                                </a:lnTo>
                                <a:lnTo>
                                  <a:pt x="233" y="116"/>
                                </a:lnTo>
                                <a:lnTo>
                                  <a:pt x="142" y="107"/>
                                </a:lnTo>
                                <a:lnTo>
                                  <a:pt x="68" y="82"/>
                                </a:lnTo>
                                <a:lnTo>
                                  <a:pt x="18" y="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9" y="392"/>
                            <a:ext cx="34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9" name="Freeform 285"/>
                        <wps:cNvSpPr>
                          <a:spLocks/>
                        </wps:cNvSpPr>
                        <wps:spPr bwMode="auto">
                          <a:xfrm>
                            <a:off x="5682" y="396"/>
                            <a:ext cx="404" cy="247"/>
                          </a:xfrm>
                          <a:custGeom>
                            <a:avLst/>
                            <a:gdLst>
                              <a:gd name="T0" fmla="*/ 403 w 404"/>
                              <a:gd name="T1" fmla="*/ 123 h 247"/>
                              <a:gd name="T2" fmla="*/ 387 w 404"/>
                              <a:gd name="T3" fmla="*/ 171 h 247"/>
                              <a:gd name="T4" fmla="*/ 344 w 404"/>
                              <a:gd name="T5" fmla="*/ 210 h 247"/>
                              <a:gd name="T6" fmla="*/ 280 w 404"/>
                              <a:gd name="T7" fmla="*/ 236 h 247"/>
                              <a:gd name="T8" fmla="*/ 201 w 404"/>
                              <a:gd name="T9" fmla="*/ 246 h 247"/>
                              <a:gd name="T10" fmla="*/ 123 w 404"/>
                              <a:gd name="T11" fmla="*/ 236 h 247"/>
                              <a:gd name="T12" fmla="*/ 59 w 404"/>
                              <a:gd name="T13" fmla="*/ 210 h 247"/>
                              <a:gd name="T14" fmla="*/ 15 w 404"/>
                              <a:gd name="T15" fmla="*/ 171 h 247"/>
                              <a:gd name="T16" fmla="*/ 0 w 404"/>
                              <a:gd name="T17" fmla="*/ 123 h 247"/>
                              <a:gd name="T18" fmla="*/ 15 w 404"/>
                              <a:gd name="T19" fmla="*/ 75 h 247"/>
                              <a:gd name="T20" fmla="*/ 59 w 404"/>
                              <a:gd name="T21" fmla="*/ 36 h 247"/>
                              <a:gd name="T22" fmla="*/ 123 w 404"/>
                              <a:gd name="T23" fmla="*/ 9 h 247"/>
                              <a:gd name="T24" fmla="*/ 201 w 404"/>
                              <a:gd name="T25" fmla="*/ 0 h 247"/>
                              <a:gd name="T26" fmla="*/ 280 w 404"/>
                              <a:gd name="T27" fmla="*/ 9 h 247"/>
                              <a:gd name="T28" fmla="*/ 344 w 404"/>
                              <a:gd name="T29" fmla="*/ 36 h 247"/>
                              <a:gd name="T30" fmla="*/ 387 w 404"/>
                              <a:gd name="T31" fmla="*/ 75 h 247"/>
                              <a:gd name="T32" fmla="*/ 403 w 404"/>
                              <a:gd name="T33" fmla="*/ 123 h 2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404" h="247">
                                <a:moveTo>
                                  <a:pt x="403" y="123"/>
                                </a:moveTo>
                                <a:lnTo>
                                  <a:pt x="387" y="171"/>
                                </a:lnTo>
                                <a:lnTo>
                                  <a:pt x="344" y="210"/>
                                </a:lnTo>
                                <a:lnTo>
                                  <a:pt x="280" y="236"/>
                                </a:lnTo>
                                <a:lnTo>
                                  <a:pt x="201" y="246"/>
                                </a:lnTo>
                                <a:lnTo>
                                  <a:pt x="123" y="236"/>
                                </a:lnTo>
                                <a:lnTo>
                                  <a:pt x="59" y="210"/>
                                </a:lnTo>
                                <a:lnTo>
                                  <a:pt x="15" y="171"/>
                                </a:lnTo>
                                <a:lnTo>
                                  <a:pt x="0" y="123"/>
                                </a:lnTo>
                                <a:lnTo>
                                  <a:pt x="15" y="75"/>
                                </a:lnTo>
                                <a:lnTo>
                                  <a:pt x="59" y="36"/>
                                </a:lnTo>
                                <a:lnTo>
                                  <a:pt x="123" y="9"/>
                                </a:lnTo>
                                <a:lnTo>
                                  <a:pt x="201" y="0"/>
                                </a:lnTo>
                                <a:lnTo>
                                  <a:pt x="280" y="9"/>
                                </a:lnTo>
                                <a:lnTo>
                                  <a:pt x="344" y="36"/>
                                </a:lnTo>
                                <a:lnTo>
                                  <a:pt x="387" y="75"/>
                                </a:lnTo>
                                <a:lnTo>
                                  <a:pt x="403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Freeform 286"/>
                        <wps:cNvSpPr>
                          <a:spLocks/>
                        </wps:cNvSpPr>
                        <wps:spPr bwMode="auto">
                          <a:xfrm>
                            <a:off x="5590" y="908"/>
                            <a:ext cx="588" cy="299"/>
                          </a:xfrm>
                          <a:custGeom>
                            <a:avLst/>
                            <a:gdLst>
                              <a:gd name="T0" fmla="*/ 545 w 588"/>
                              <a:gd name="T1" fmla="*/ 6 h 299"/>
                              <a:gd name="T2" fmla="*/ 563 w 588"/>
                              <a:gd name="T3" fmla="*/ 29 h 299"/>
                              <a:gd name="T4" fmla="*/ 576 w 588"/>
                              <a:gd name="T5" fmla="*/ 53 h 299"/>
                              <a:gd name="T6" fmla="*/ 585 w 588"/>
                              <a:gd name="T7" fmla="*/ 79 h 299"/>
                              <a:gd name="T8" fmla="*/ 587 w 588"/>
                              <a:gd name="T9" fmla="*/ 105 h 299"/>
                              <a:gd name="T10" fmla="*/ 572 w 588"/>
                              <a:gd name="T11" fmla="*/ 166 h 299"/>
                              <a:gd name="T12" fmla="*/ 531 w 588"/>
                              <a:gd name="T13" fmla="*/ 219 h 299"/>
                              <a:gd name="T14" fmla="*/ 467 w 588"/>
                              <a:gd name="T15" fmla="*/ 261 h 299"/>
                              <a:gd name="T16" fmla="*/ 386 w 588"/>
                              <a:gd name="T17" fmla="*/ 288 h 299"/>
                              <a:gd name="T18" fmla="*/ 293 w 588"/>
                              <a:gd name="T19" fmla="*/ 298 h 299"/>
                              <a:gd name="T20" fmla="*/ 201 w 588"/>
                              <a:gd name="T21" fmla="*/ 288 h 299"/>
                              <a:gd name="T22" fmla="*/ 120 w 588"/>
                              <a:gd name="T23" fmla="*/ 261 h 299"/>
                              <a:gd name="T24" fmla="*/ 56 w 588"/>
                              <a:gd name="T25" fmla="*/ 219 h 299"/>
                              <a:gd name="T26" fmla="*/ 14 w 588"/>
                              <a:gd name="T27" fmla="*/ 166 h 299"/>
                              <a:gd name="T28" fmla="*/ 0 w 588"/>
                              <a:gd name="T29" fmla="*/ 105 h 299"/>
                              <a:gd name="T30" fmla="*/ 3 w 588"/>
                              <a:gd name="T31" fmla="*/ 77 h 299"/>
                              <a:gd name="T32" fmla="*/ 12 w 588"/>
                              <a:gd name="T33" fmla="*/ 49 h 299"/>
                              <a:gd name="T34" fmla="*/ 27 w 588"/>
                              <a:gd name="T35" fmla="*/ 23 h 299"/>
                              <a:gd name="T36" fmla="*/ 48 w 588"/>
                              <a:gd name="T37" fmla="*/ 0 h 29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588" h="299">
                                <a:moveTo>
                                  <a:pt x="545" y="6"/>
                                </a:moveTo>
                                <a:lnTo>
                                  <a:pt x="563" y="29"/>
                                </a:lnTo>
                                <a:lnTo>
                                  <a:pt x="576" y="53"/>
                                </a:lnTo>
                                <a:lnTo>
                                  <a:pt x="585" y="79"/>
                                </a:lnTo>
                                <a:lnTo>
                                  <a:pt x="587" y="105"/>
                                </a:lnTo>
                                <a:lnTo>
                                  <a:pt x="572" y="166"/>
                                </a:lnTo>
                                <a:lnTo>
                                  <a:pt x="531" y="219"/>
                                </a:lnTo>
                                <a:lnTo>
                                  <a:pt x="467" y="261"/>
                                </a:lnTo>
                                <a:lnTo>
                                  <a:pt x="386" y="288"/>
                                </a:lnTo>
                                <a:lnTo>
                                  <a:pt x="293" y="298"/>
                                </a:lnTo>
                                <a:lnTo>
                                  <a:pt x="201" y="288"/>
                                </a:lnTo>
                                <a:lnTo>
                                  <a:pt x="120" y="261"/>
                                </a:lnTo>
                                <a:lnTo>
                                  <a:pt x="56" y="219"/>
                                </a:lnTo>
                                <a:lnTo>
                                  <a:pt x="14" y="166"/>
                                </a:lnTo>
                                <a:lnTo>
                                  <a:pt x="0" y="105"/>
                                </a:lnTo>
                                <a:lnTo>
                                  <a:pt x="3" y="77"/>
                                </a:lnTo>
                                <a:lnTo>
                                  <a:pt x="12" y="49"/>
                                </a:lnTo>
                                <a:lnTo>
                                  <a:pt x="27" y="23"/>
                                </a:ln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1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0" y="479"/>
                            <a:ext cx="560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2" name="Freeform 288"/>
                        <wps:cNvSpPr>
                          <a:spLocks/>
                        </wps:cNvSpPr>
                        <wps:spPr bwMode="auto">
                          <a:xfrm>
                            <a:off x="5669" y="789"/>
                            <a:ext cx="435" cy="120"/>
                          </a:xfrm>
                          <a:custGeom>
                            <a:avLst/>
                            <a:gdLst>
                              <a:gd name="T0" fmla="*/ 434 w 435"/>
                              <a:gd name="T1" fmla="*/ 0 h 120"/>
                              <a:gd name="T2" fmla="*/ 417 w 435"/>
                              <a:gd name="T3" fmla="*/ 45 h 120"/>
                              <a:gd name="T4" fmla="*/ 370 w 435"/>
                              <a:gd name="T5" fmla="*/ 83 h 120"/>
                              <a:gd name="T6" fmla="*/ 301 w 435"/>
                              <a:gd name="T7" fmla="*/ 109 h 120"/>
                              <a:gd name="T8" fmla="*/ 217 w 435"/>
                              <a:gd name="T9" fmla="*/ 119 h 120"/>
                              <a:gd name="T10" fmla="*/ 132 w 435"/>
                              <a:gd name="T11" fmla="*/ 109 h 120"/>
                              <a:gd name="T12" fmla="*/ 63 w 435"/>
                              <a:gd name="T13" fmla="*/ 83 h 120"/>
                              <a:gd name="T14" fmla="*/ 17 w 435"/>
                              <a:gd name="T15" fmla="*/ 45 h 120"/>
                              <a:gd name="T16" fmla="*/ 0 w 435"/>
                              <a:gd name="T17" fmla="*/ 0 h 1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35" h="120">
                                <a:moveTo>
                                  <a:pt x="434" y="0"/>
                                </a:moveTo>
                                <a:lnTo>
                                  <a:pt x="417" y="45"/>
                                </a:lnTo>
                                <a:lnTo>
                                  <a:pt x="370" y="83"/>
                                </a:lnTo>
                                <a:lnTo>
                                  <a:pt x="301" y="109"/>
                                </a:lnTo>
                                <a:lnTo>
                                  <a:pt x="217" y="119"/>
                                </a:lnTo>
                                <a:lnTo>
                                  <a:pt x="132" y="109"/>
                                </a:lnTo>
                                <a:lnTo>
                                  <a:pt x="63" y="83"/>
                                </a:lnTo>
                                <a:lnTo>
                                  <a:pt x="17" y="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Freeform 289"/>
                        <wps:cNvSpPr>
                          <a:spLocks/>
                        </wps:cNvSpPr>
                        <wps:spPr bwMode="auto">
                          <a:xfrm>
                            <a:off x="5669" y="762"/>
                            <a:ext cx="435" cy="115"/>
                          </a:xfrm>
                          <a:custGeom>
                            <a:avLst/>
                            <a:gdLst>
                              <a:gd name="T0" fmla="*/ 434 w 435"/>
                              <a:gd name="T1" fmla="*/ 0 h 115"/>
                              <a:gd name="T2" fmla="*/ 417 w 435"/>
                              <a:gd name="T3" fmla="*/ 44 h 115"/>
                              <a:gd name="T4" fmla="*/ 370 w 435"/>
                              <a:gd name="T5" fmla="*/ 81 h 115"/>
                              <a:gd name="T6" fmla="*/ 301 w 435"/>
                              <a:gd name="T7" fmla="*/ 105 h 115"/>
                              <a:gd name="T8" fmla="*/ 217 w 435"/>
                              <a:gd name="T9" fmla="*/ 114 h 115"/>
                              <a:gd name="T10" fmla="*/ 132 w 435"/>
                              <a:gd name="T11" fmla="*/ 105 h 115"/>
                              <a:gd name="T12" fmla="*/ 63 w 435"/>
                              <a:gd name="T13" fmla="*/ 81 h 115"/>
                              <a:gd name="T14" fmla="*/ 17 w 435"/>
                              <a:gd name="T15" fmla="*/ 44 h 115"/>
                              <a:gd name="T16" fmla="*/ 0 w 435"/>
                              <a:gd name="T17" fmla="*/ 0 h 1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35" h="115">
                                <a:moveTo>
                                  <a:pt x="434" y="0"/>
                                </a:moveTo>
                                <a:lnTo>
                                  <a:pt x="417" y="44"/>
                                </a:lnTo>
                                <a:lnTo>
                                  <a:pt x="370" y="81"/>
                                </a:lnTo>
                                <a:lnTo>
                                  <a:pt x="301" y="105"/>
                                </a:lnTo>
                                <a:lnTo>
                                  <a:pt x="217" y="114"/>
                                </a:lnTo>
                                <a:lnTo>
                                  <a:pt x="132" y="105"/>
                                </a:lnTo>
                                <a:lnTo>
                                  <a:pt x="63" y="81"/>
                                </a:lnTo>
                                <a:lnTo>
                                  <a:pt x="17" y="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Freeform 290"/>
                        <wps:cNvSpPr>
                          <a:spLocks/>
                        </wps:cNvSpPr>
                        <wps:spPr bwMode="auto">
                          <a:xfrm>
                            <a:off x="5669" y="751"/>
                            <a:ext cx="435" cy="104"/>
                          </a:xfrm>
                          <a:custGeom>
                            <a:avLst/>
                            <a:gdLst>
                              <a:gd name="T0" fmla="*/ 434 w 435"/>
                              <a:gd name="T1" fmla="*/ 0 h 104"/>
                              <a:gd name="T2" fmla="*/ 417 w 435"/>
                              <a:gd name="T3" fmla="*/ 42 h 104"/>
                              <a:gd name="T4" fmla="*/ 370 w 435"/>
                              <a:gd name="T5" fmla="*/ 75 h 104"/>
                              <a:gd name="T6" fmla="*/ 301 w 435"/>
                              <a:gd name="T7" fmla="*/ 96 h 104"/>
                              <a:gd name="T8" fmla="*/ 217 w 435"/>
                              <a:gd name="T9" fmla="*/ 103 h 104"/>
                              <a:gd name="T10" fmla="*/ 132 w 435"/>
                              <a:gd name="T11" fmla="*/ 96 h 104"/>
                              <a:gd name="T12" fmla="*/ 63 w 435"/>
                              <a:gd name="T13" fmla="*/ 75 h 104"/>
                              <a:gd name="T14" fmla="*/ 17 w 435"/>
                              <a:gd name="T15" fmla="*/ 43 h 104"/>
                              <a:gd name="T16" fmla="*/ 0 w 435"/>
                              <a:gd name="T17" fmla="*/ 0 h 1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35" h="104">
                                <a:moveTo>
                                  <a:pt x="434" y="0"/>
                                </a:moveTo>
                                <a:lnTo>
                                  <a:pt x="417" y="42"/>
                                </a:lnTo>
                                <a:lnTo>
                                  <a:pt x="370" y="75"/>
                                </a:lnTo>
                                <a:lnTo>
                                  <a:pt x="301" y="96"/>
                                </a:lnTo>
                                <a:lnTo>
                                  <a:pt x="217" y="103"/>
                                </a:lnTo>
                                <a:lnTo>
                                  <a:pt x="132" y="96"/>
                                </a:lnTo>
                                <a:lnTo>
                                  <a:pt x="63" y="75"/>
                                </a:lnTo>
                                <a:lnTo>
                                  <a:pt x="17" y="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619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Freeform 291"/>
                        <wps:cNvSpPr>
                          <a:spLocks/>
                        </wps:cNvSpPr>
                        <wps:spPr bwMode="auto">
                          <a:xfrm>
                            <a:off x="5669" y="776"/>
                            <a:ext cx="435" cy="115"/>
                          </a:xfrm>
                          <a:custGeom>
                            <a:avLst/>
                            <a:gdLst>
                              <a:gd name="T0" fmla="*/ 434 w 435"/>
                              <a:gd name="T1" fmla="*/ 0 h 115"/>
                              <a:gd name="T2" fmla="*/ 417 w 435"/>
                              <a:gd name="T3" fmla="*/ 44 h 115"/>
                              <a:gd name="T4" fmla="*/ 370 w 435"/>
                              <a:gd name="T5" fmla="*/ 81 h 115"/>
                              <a:gd name="T6" fmla="*/ 301 w 435"/>
                              <a:gd name="T7" fmla="*/ 105 h 115"/>
                              <a:gd name="T8" fmla="*/ 217 w 435"/>
                              <a:gd name="T9" fmla="*/ 114 h 115"/>
                              <a:gd name="T10" fmla="*/ 132 w 435"/>
                              <a:gd name="T11" fmla="*/ 105 h 115"/>
                              <a:gd name="T12" fmla="*/ 63 w 435"/>
                              <a:gd name="T13" fmla="*/ 81 h 115"/>
                              <a:gd name="T14" fmla="*/ 17 w 435"/>
                              <a:gd name="T15" fmla="*/ 44 h 115"/>
                              <a:gd name="T16" fmla="*/ 0 w 435"/>
                              <a:gd name="T17" fmla="*/ 0 h 1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35" h="115">
                                <a:moveTo>
                                  <a:pt x="434" y="0"/>
                                </a:moveTo>
                                <a:lnTo>
                                  <a:pt x="417" y="44"/>
                                </a:lnTo>
                                <a:lnTo>
                                  <a:pt x="370" y="81"/>
                                </a:lnTo>
                                <a:lnTo>
                                  <a:pt x="301" y="105"/>
                                </a:lnTo>
                                <a:lnTo>
                                  <a:pt x="217" y="114"/>
                                </a:lnTo>
                                <a:lnTo>
                                  <a:pt x="132" y="105"/>
                                </a:lnTo>
                                <a:lnTo>
                                  <a:pt x="63" y="81"/>
                                </a:lnTo>
                                <a:lnTo>
                                  <a:pt x="17" y="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Freeform 292"/>
                        <wps:cNvSpPr>
                          <a:spLocks/>
                        </wps:cNvSpPr>
                        <wps:spPr bwMode="auto">
                          <a:xfrm>
                            <a:off x="5676" y="795"/>
                            <a:ext cx="428" cy="135"/>
                          </a:xfrm>
                          <a:custGeom>
                            <a:avLst/>
                            <a:gdLst>
                              <a:gd name="T0" fmla="*/ 427 w 428"/>
                              <a:gd name="T1" fmla="*/ 0 h 135"/>
                              <a:gd name="T2" fmla="*/ 409 w 428"/>
                              <a:gd name="T3" fmla="*/ 50 h 135"/>
                              <a:gd name="T4" fmla="*/ 365 w 428"/>
                              <a:gd name="T5" fmla="*/ 93 h 135"/>
                              <a:gd name="T6" fmla="*/ 299 w 428"/>
                              <a:gd name="T7" fmla="*/ 123 h 135"/>
                              <a:gd name="T8" fmla="*/ 217 w 428"/>
                              <a:gd name="T9" fmla="*/ 134 h 135"/>
                              <a:gd name="T10" fmla="*/ 132 w 428"/>
                              <a:gd name="T11" fmla="*/ 125 h 135"/>
                              <a:gd name="T12" fmla="*/ 63 w 428"/>
                              <a:gd name="T13" fmla="*/ 100 h 135"/>
                              <a:gd name="T14" fmla="*/ 17 w 428"/>
                              <a:gd name="T15" fmla="*/ 63 h 135"/>
                              <a:gd name="T16" fmla="*/ 0 w 428"/>
                              <a:gd name="T17" fmla="*/ 19 h 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28" h="135">
                                <a:moveTo>
                                  <a:pt x="427" y="0"/>
                                </a:moveTo>
                                <a:lnTo>
                                  <a:pt x="409" y="50"/>
                                </a:lnTo>
                                <a:lnTo>
                                  <a:pt x="365" y="93"/>
                                </a:lnTo>
                                <a:lnTo>
                                  <a:pt x="299" y="123"/>
                                </a:lnTo>
                                <a:lnTo>
                                  <a:pt x="217" y="134"/>
                                </a:lnTo>
                                <a:lnTo>
                                  <a:pt x="132" y="125"/>
                                </a:lnTo>
                                <a:lnTo>
                                  <a:pt x="63" y="100"/>
                                </a:lnTo>
                                <a:lnTo>
                                  <a:pt x="17" y="63"/>
                                </a:lnTo>
                                <a:lnTo>
                                  <a:pt x="0" y="19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7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6" y="924"/>
                            <a:ext cx="400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8" name="Freeform 294"/>
                        <wps:cNvSpPr>
                          <a:spLocks/>
                        </wps:cNvSpPr>
                        <wps:spPr bwMode="auto">
                          <a:xfrm>
                            <a:off x="5213" y="885"/>
                            <a:ext cx="869" cy="713"/>
                          </a:xfrm>
                          <a:custGeom>
                            <a:avLst/>
                            <a:gdLst>
                              <a:gd name="T0" fmla="*/ 0 w 869"/>
                              <a:gd name="T1" fmla="*/ 712 h 713"/>
                              <a:gd name="T2" fmla="*/ 307 w 869"/>
                              <a:gd name="T3" fmla="*/ 413 h 713"/>
                              <a:gd name="T4" fmla="*/ 489 w 869"/>
                              <a:gd name="T5" fmla="*/ 256 h 713"/>
                              <a:gd name="T6" fmla="*/ 614 w 869"/>
                              <a:gd name="T7" fmla="*/ 189 h 713"/>
                              <a:gd name="T8" fmla="*/ 756 w 869"/>
                              <a:gd name="T9" fmla="*/ 160 h 713"/>
                              <a:gd name="T10" fmla="*/ 824 w 869"/>
                              <a:gd name="T11" fmla="*/ 116 h 713"/>
                              <a:gd name="T12" fmla="*/ 858 w 869"/>
                              <a:gd name="T13" fmla="*/ 91 h 713"/>
                              <a:gd name="T14" fmla="*/ 868 w 869"/>
                              <a:gd name="T15" fmla="*/ 74 h 713"/>
                              <a:gd name="T16" fmla="*/ 863 w 869"/>
                              <a:gd name="T17" fmla="*/ 57 h 713"/>
                              <a:gd name="T18" fmla="*/ 849 w 869"/>
                              <a:gd name="T19" fmla="*/ 36 h 713"/>
                              <a:gd name="T20" fmla="*/ 831 w 869"/>
                              <a:gd name="T21" fmla="*/ 18 h 713"/>
                              <a:gd name="T22" fmla="*/ 814 w 869"/>
                              <a:gd name="T23" fmla="*/ 5 h 713"/>
                              <a:gd name="T24" fmla="*/ 807 w 869"/>
                              <a:gd name="T25" fmla="*/ 0 h 7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869" h="713">
                                <a:moveTo>
                                  <a:pt x="0" y="712"/>
                                </a:moveTo>
                                <a:lnTo>
                                  <a:pt x="307" y="413"/>
                                </a:lnTo>
                                <a:lnTo>
                                  <a:pt x="489" y="256"/>
                                </a:lnTo>
                                <a:lnTo>
                                  <a:pt x="614" y="189"/>
                                </a:lnTo>
                                <a:lnTo>
                                  <a:pt x="756" y="160"/>
                                </a:lnTo>
                                <a:lnTo>
                                  <a:pt x="824" y="116"/>
                                </a:lnTo>
                                <a:lnTo>
                                  <a:pt x="858" y="91"/>
                                </a:lnTo>
                                <a:lnTo>
                                  <a:pt x="868" y="74"/>
                                </a:lnTo>
                                <a:lnTo>
                                  <a:pt x="863" y="57"/>
                                </a:lnTo>
                                <a:lnTo>
                                  <a:pt x="849" y="36"/>
                                </a:lnTo>
                                <a:lnTo>
                                  <a:pt x="831" y="18"/>
                                </a:lnTo>
                                <a:lnTo>
                                  <a:pt x="814" y="5"/>
                                </a:lnTo>
                                <a:lnTo>
                                  <a:pt x="807" y="0"/>
                                </a:lnTo>
                              </a:path>
                            </a:pathLst>
                          </a:custGeom>
                          <a:noFill/>
                          <a:ln w="7619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Freeform 295"/>
                        <wps:cNvSpPr>
                          <a:spLocks/>
                        </wps:cNvSpPr>
                        <wps:spPr bwMode="auto">
                          <a:xfrm>
                            <a:off x="5590" y="551"/>
                            <a:ext cx="588" cy="271"/>
                          </a:xfrm>
                          <a:custGeom>
                            <a:avLst/>
                            <a:gdLst>
                              <a:gd name="T0" fmla="*/ 567 w 588"/>
                              <a:gd name="T1" fmla="*/ 7 h 271"/>
                              <a:gd name="T2" fmla="*/ 576 w 588"/>
                              <a:gd name="T3" fmla="*/ 24 h 271"/>
                              <a:gd name="T4" fmla="*/ 582 w 588"/>
                              <a:gd name="T5" fmla="*/ 41 h 271"/>
                              <a:gd name="T6" fmla="*/ 586 w 588"/>
                              <a:gd name="T7" fmla="*/ 59 h 271"/>
                              <a:gd name="T8" fmla="*/ 587 w 588"/>
                              <a:gd name="T9" fmla="*/ 78 h 271"/>
                              <a:gd name="T10" fmla="*/ 573 w 588"/>
                              <a:gd name="T11" fmla="*/ 138 h 271"/>
                              <a:gd name="T12" fmla="*/ 531 w 588"/>
                              <a:gd name="T13" fmla="*/ 191 h 271"/>
                              <a:gd name="T14" fmla="*/ 467 w 588"/>
                              <a:gd name="T15" fmla="*/ 233 h 271"/>
                              <a:gd name="T16" fmla="*/ 386 w 588"/>
                              <a:gd name="T17" fmla="*/ 260 h 271"/>
                              <a:gd name="T18" fmla="*/ 293 w 588"/>
                              <a:gd name="T19" fmla="*/ 270 h 271"/>
                              <a:gd name="T20" fmla="*/ 201 w 588"/>
                              <a:gd name="T21" fmla="*/ 260 h 271"/>
                              <a:gd name="T22" fmla="*/ 120 w 588"/>
                              <a:gd name="T23" fmla="*/ 233 h 271"/>
                              <a:gd name="T24" fmla="*/ 56 w 588"/>
                              <a:gd name="T25" fmla="*/ 191 h 271"/>
                              <a:gd name="T26" fmla="*/ 14 w 588"/>
                              <a:gd name="T27" fmla="*/ 138 h 271"/>
                              <a:gd name="T28" fmla="*/ 0 w 588"/>
                              <a:gd name="T29" fmla="*/ 78 h 271"/>
                              <a:gd name="T30" fmla="*/ 1 w 588"/>
                              <a:gd name="T31" fmla="*/ 57 h 271"/>
                              <a:gd name="T32" fmla="*/ 6 w 588"/>
                              <a:gd name="T33" fmla="*/ 37 h 271"/>
                              <a:gd name="T34" fmla="*/ 14 w 588"/>
                              <a:gd name="T35" fmla="*/ 18 h 271"/>
                              <a:gd name="T36" fmla="*/ 25 w 588"/>
                              <a:gd name="T37" fmla="*/ 0 h 2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588" h="271">
                                <a:moveTo>
                                  <a:pt x="567" y="7"/>
                                </a:moveTo>
                                <a:lnTo>
                                  <a:pt x="576" y="24"/>
                                </a:lnTo>
                                <a:lnTo>
                                  <a:pt x="582" y="41"/>
                                </a:lnTo>
                                <a:lnTo>
                                  <a:pt x="586" y="59"/>
                                </a:lnTo>
                                <a:lnTo>
                                  <a:pt x="587" y="78"/>
                                </a:lnTo>
                                <a:lnTo>
                                  <a:pt x="573" y="138"/>
                                </a:lnTo>
                                <a:lnTo>
                                  <a:pt x="531" y="191"/>
                                </a:lnTo>
                                <a:lnTo>
                                  <a:pt x="467" y="233"/>
                                </a:lnTo>
                                <a:lnTo>
                                  <a:pt x="386" y="260"/>
                                </a:lnTo>
                                <a:lnTo>
                                  <a:pt x="293" y="270"/>
                                </a:lnTo>
                                <a:lnTo>
                                  <a:pt x="201" y="260"/>
                                </a:lnTo>
                                <a:lnTo>
                                  <a:pt x="120" y="233"/>
                                </a:lnTo>
                                <a:lnTo>
                                  <a:pt x="56" y="191"/>
                                </a:lnTo>
                                <a:lnTo>
                                  <a:pt x="14" y="138"/>
                                </a:lnTo>
                                <a:lnTo>
                                  <a:pt x="0" y="78"/>
                                </a:lnTo>
                                <a:lnTo>
                                  <a:pt x="1" y="57"/>
                                </a:lnTo>
                                <a:lnTo>
                                  <a:pt x="6" y="37"/>
                                </a:lnTo>
                                <a:lnTo>
                                  <a:pt x="14" y="18"/>
                                </a:ln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Freeform 296"/>
                        <wps:cNvSpPr>
                          <a:spLocks/>
                        </wps:cNvSpPr>
                        <wps:spPr bwMode="auto">
                          <a:xfrm>
                            <a:off x="5590" y="727"/>
                            <a:ext cx="588" cy="259"/>
                          </a:xfrm>
                          <a:custGeom>
                            <a:avLst/>
                            <a:gdLst>
                              <a:gd name="T0" fmla="*/ 552 w 588"/>
                              <a:gd name="T1" fmla="*/ 0 h 259"/>
                              <a:gd name="T2" fmla="*/ 567 w 588"/>
                              <a:gd name="T3" fmla="*/ 19 h 259"/>
                              <a:gd name="T4" fmla="*/ 578 w 588"/>
                              <a:gd name="T5" fmla="*/ 39 h 259"/>
                              <a:gd name="T6" fmla="*/ 585 w 588"/>
                              <a:gd name="T7" fmla="*/ 61 h 259"/>
                              <a:gd name="T8" fmla="*/ 587 w 588"/>
                              <a:gd name="T9" fmla="*/ 83 h 259"/>
                              <a:gd name="T10" fmla="*/ 572 w 588"/>
                              <a:gd name="T11" fmla="*/ 138 h 259"/>
                              <a:gd name="T12" fmla="*/ 531 w 588"/>
                              <a:gd name="T13" fmla="*/ 187 h 259"/>
                              <a:gd name="T14" fmla="*/ 467 w 588"/>
                              <a:gd name="T15" fmla="*/ 225 h 259"/>
                              <a:gd name="T16" fmla="*/ 386 w 588"/>
                              <a:gd name="T17" fmla="*/ 249 h 259"/>
                              <a:gd name="T18" fmla="*/ 293 w 588"/>
                              <a:gd name="T19" fmla="*/ 258 h 259"/>
                              <a:gd name="T20" fmla="*/ 201 w 588"/>
                              <a:gd name="T21" fmla="*/ 249 h 259"/>
                              <a:gd name="T22" fmla="*/ 120 w 588"/>
                              <a:gd name="T23" fmla="*/ 225 h 259"/>
                              <a:gd name="T24" fmla="*/ 56 w 588"/>
                              <a:gd name="T25" fmla="*/ 187 h 259"/>
                              <a:gd name="T26" fmla="*/ 14 w 588"/>
                              <a:gd name="T27" fmla="*/ 138 h 259"/>
                              <a:gd name="T28" fmla="*/ 0 w 588"/>
                              <a:gd name="T29" fmla="*/ 83 h 259"/>
                              <a:gd name="T30" fmla="*/ 2 w 588"/>
                              <a:gd name="T31" fmla="*/ 62 h 259"/>
                              <a:gd name="T32" fmla="*/ 8 w 588"/>
                              <a:gd name="T33" fmla="*/ 41 h 259"/>
                              <a:gd name="T34" fmla="*/ 18 w 588"/>
                              <a:gd name="T35" fmla="*/ 21 h 259"/>
                              <a:gd name="T36" fmla="*/ 32 w 588"/>
                              <a:gd name="T37" fmla="*/ 3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588" h="259">
                                <a:moveTo>
                                  <a:pt x="552" y="0"/>
                                </a:moveTo>
                                <a:lnTo>
                                  <a:pt x="567" y="19"/>
                                </a:lnTo>
                                <a:lnTo>
                                  <a:pt x="578" y="39"/>
                                </a:lnTo>
                                <a:lnTo>
                                  <a:pt x="585" y="61"/>
                                </a:lnTo>
                                <a:lnTo>
                                  <a:pt x="587" y="83"/>
                                </a:lnTo>
                                <a:lnTo>
                                  <a:pt x="572" y="138"/>
                                </a:lnTo>
                                <a:lnTo>
                                  <a:pt x="531" y="187"/>
                                </a:lnTo>
                                <a:lnTo>
                                  <a:pt x="467" y="225"/>
                                </a:lnTo>
                                <a:lnTo>
                                  <a:pt x="386" y="249"/>
                                </a:lnTo>
                                <a:lnTo>
                                  <a:pt x="293" y="258"/>
                                </a:lnTo>
                                <a:lnTo>
                                  <a:pt x="201" y="249"/>
                                </a:lnTo>
                                <a:lnTo>
                                  <a:pt x="120" y="225"/>
                                </a:lnTo>
                                <a:lnTo>
                                  <a:pt x="56" y="187"/>
                                </a:lnTo>
                                <a:lnTo>
                                  <a:pt x="14" y="138"/>
                                </a:lnTo>
                                <a:lnTo>
                                  <a:pt x="0" y="83"/>
                                </a:lnTo>
                                <a:lnTo>
                                  <a:pt x="2" y="62"/>
                                </a:lnTo>
                                <a:lnTo>
                                  <a:pt x="8" y="41"/>
                                </a:lnTo>
                                <a:lnTo>
                                  <a:pt x="18" y="21"/>
                                </a:lnTo>
                                <a:lnTo>
                                  <a:pt x="32" y="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9" y="328"/>
                            <a:ext cx="2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2" name="Freeform 298"/>
                        <wps:cNvSpPr>
                          <a:spLocks/>
                        </wps:cNvSpPr>
                        <wps:spPr bwMode="auto">
                          <a:xfrm>
                            <a:off x="5185" y="845"/>
                            <a:ext cx="793" cy="753"/>
                          </a:xfrm>
                          <a:custGeom>
                            <a:avLst/>
                            <a:gdLst>
                              <a:gd name="T0" fmla="*/ 0 w 793"/>
                              <a:gd name="T1" fmla="*/ 752 h 753"/>
                              <a:gd name="T2" fmla="*/ 307 w 793"/>
                              <a:gd name="T3" fmla="*/ 339 h 753"/>
                              <a:gd name="T4" fmla="*/ 492 w 793"/>
                              <a:gd name="T5" fmla="*/ 123 h 753"/>
                              <a:gd name="T6" fmla="*/ 629 w 793"/>
                              <a:gd name="T7" fmla="*/ 33 h 753"/>
                              <a:gd name="T8" fmla="*/ 792 w 793"/>
                              <a:gd name="T9" fmla="*/ 0 h 7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3" h="753">
                                <a:moveTo>
                                  <a:pt x="0" y="752"/>
                                </a:moveTo>
                                <a:lnTo>
                                  <a:pt x="307" y="339"/>
                                </a:lnTo>
                                <a:lnTo>
                                  <a:pt x="492" y="123"/>
                                </a:lnTo>
                                <a:lnTo>
                                  <a:pt x="629" y="33"/>
                                </a:lnTo>
                                <a:lnTo>
                                  <a:pt x="792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Text Box 299"/>
                        <wps:cNvSpPr txBox="1">
                          <a:spLocks noChangeArrowheads="1"/>
                        </wps:cNvSpPr>
                        <wps:spPr bwMode="auto">
                          <a:xfrm>
                            <a:off x="5161" y="291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8" o:spid="_x0000_s1155" style="position:absolute;left:0;text-align:left;margin-left:258pt;margin-top:14.55pt;width:51.4pt;height:65.7pt;z-index:251581952;mso-wrap-distance-left:0;mso-wrap-distance-right:0;mso-position-horizontal-relative:page;mso-position-vertical-relative:text" coordorigin="5160,291" coordsize="1028,1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" o:allowincell="f">
                <v:shape id="Freeform 279" o:spid="_x0000_s1156" style="position:absolute;left:5687;top:751;width:468;height:117;visibility:visible;mso-wrap-style:square;v-text-anchor:top" coordsize="46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" path="m467,l449,45,399,82r-74,25l233,116r-91,-9l68,82,18,45,,e" filled="f" strokeweight=".6pt">
                  <v:path arrowok="t" o:connecttype="custom" o:connectlocs="467,0;449,45;399,82;325,107;233,116;142,107;68,82;18,45;0,0" o:connectangles="0,0,0,0,0,0,0,0,0"/>
                </v:shape>
                <v:shape id="Freeform 280" o:spid="_x0000_s1157" style="position:absolute;left:5687;top:724;width:468;height:117;visibility:visible;mso-wrap-style:square;v-text-anchor:top" coordsize="46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" path="m467,l449,45,399,82r-74,25l233,116r-91,-9l68,82,18,45,,e" filled="f" strokeweight=".6pt">
                  <v:path arrowok="t" o:connecttype="custom" o:connectlocs="467,0;449,45;399,82;325,107;233,116;142,107;68,82;18,45;0,0" o:connectangles="0,0,0,0,0,0,0,0,0"/>
                </v:shape>
                <v:shape id="Freeform 281" o:spid="_x0000_s1158" style="position:absolute;left:5687;top:701;width:468;height:117;visibility:visible;mso-wrap-style:square;v-text-anchor:top" coordsize="46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" path="m467,l449,45,399,82r-74,25l233,116r-91,-9l68,82,18,45,,e" filled="f" strokeweight=".6pt">
                  <v:path arrowok="t" o:connecttype="custom" o:connectlocs="467,0;449,45;399,82;325,107;233,116;142,107;68,82;18,45;0,0" o:connectangles="0,0,0,0,0,0,0,0,0"/>
                </v:shape>
                <v:shape id="Freeform 282" o:spid="_x0000_s1159" style="position:absolute;left:5687;top:738;width:468;height:117;visibility:visible;mso-wrap-style:square;v-text-anchor:top" coordsize="46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" path="m467,l449,45,399,82r-74,25l233,116r-91,-9l68,82,18,45,,e" filled="f" strokeweight=".6pt">
                  <v:path arrowok="t" o:connecttype="custom" o:connectlocs="467,0;449,45;399,82;325,107;233,116;142,107;68,82;18,45;0,0" o:connectangles="0,0,0,0,0,0,0,0,0"/>
                </v:shape>
                <v:shape id="Freeform 283" o:spid="_x0000_s1160" style="position:absolute;left:5695;top:778;width:468;height:117;visibility:visible;mso-wrap-style:square;v-text-anchor:top" coordsize="46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" path="m467,l449,45,399,82r-74,25l233,116r-91,-9l68,82,18,45,,e" filled="f" strokeweight=".6pt">
                  <v:path arrowok="t" o:connecttype="custom" o:connectlocs="467,0;449,45;399,82;325,107;233,116;142,107;68,82;18,45;0,0" o:connectangles="0,0,0,0,0,0,0,0,0"/>
                </v:shape>
                <v:shape id="Picture 284" o:spid="_x0000_s1161" type="#_x0000_t75" style="position:absolute;left:5709;top:392;width:34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">
                  <v:imagedata r:id="rId54" o:title=""/>
                </v:shape>
                <v:shape id="Freeform 285" o:spid="_x0000_s1162" style="position:absolute;left:5682;top:396;width:404;height:247;visibility:visible;mso-wrap-style:square;v-text-anchor:top" coordsize="404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" path="m403,123r-16,48l344,210r-64,26l201,246,123,236,59,210,15,171,,123,15,75,59,36,123,9,201,r79,9l344,36r43,39l403,123xe" filled="f" strokeweight="1pt">
                  <v:path arrowok="t" o:connecttype="custom" o:connectlocs="403,123;387,171;344,210;280,236;201,246;123,236;59,210;15,171;0,123;15,75;59,36;123,9;201,0;280,9;344,36;387,75;403,123" o:connectangles="0,0,0,0,0,0,0,0,0,0,0,0,0,0,0,0,0"/>
                </v:shape>
                <v:shape id="Freeform 286" o:spid="_x0000_s1163" style="position:absolute;left:5590;top:908;width:588;height:299;visibility:visible;mso-wrap-style:square;v-text-anchor:top" coordsize="588,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" path="m545,6r18,23l576,53r9,26l587,105r-15,61l531,219r-64,42l386,288r-93,10l201,288,120,261,56,219,14,166,,105,3,77,12,49,27,23,48,e" filled="f" strokeweight="1pt">
                  <v:path arrowok="t" o:connecttype="custom" o:connectlocs="545,6;563,29;576,53;585,79;587,105;572,166;531,219;467,261;386,288;293,298;201,288;120,261;56,219;14,166;0,105;3,77;12,49;27,23;48,0" o:connectangles="0,0,0,0,0,0,0,0,0,0,0,0,0,0,0,0,0,0,0"/>
                </v:shape>
                <v:shape id="Picture 287" o:spid="_x0000_s1164" type="#_x0000_t75" style="position:absolute;left:5610;top:479;width:560;height: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">
                  <v:imagedata r:id="rId55" o:title=""/>
                </v:shape>
                <v:shape id="Freeform 288" o:spid="_x0000_s1165" style="position:absolute;left:5669;top:789;width:435;height:120;visibility:visible;mso-wrap-style:square;v-text-anchor:top" coordsize="435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" path="m434,l417,45,370,83r-69,26l217,119,132,109,63,83,17,45,,e" filled="f" strokecolor="#808285" strokeweight=".6pt">
                  <v:path arrowok="t" o:connecttype="custom" o:connectlocs="434,0;417,45;370,83;301,109;217,119;132,109;63,83;17,45;0,0" o:connectangles="0,0,0,0,0,0,0,0,0"/>
                </v:shape>
                <v:shape id="Freeform 289" o:spid="_x0000_s1166" style="position:absolute;left:5669;top:762;width:435;height:115;visibility:visible;mso-wrap-style:square;v-text-anchor:top" coordsize="435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" path="m434,l417,44,370,81r-69,24l217,114r-85,-9l63,81,17,44,,e" filled="f" strokecolor="#808285" strokeweight=".6pt">
                  <v:path arrowok="t" o:connecttype="custom" o:connectlocs="434,0;417,44;370,81;301,105;217,114;132,105;63,81;17,44;0,0" o:connectangles="0,0,0,0,0,0,0,0,0"/>
                </v:shape>
                <v:shape id="Freeform 290" o:spid="_x0000_s1167" style="position:absolute;left:5669;top:751;width:435;height:104;visibility:visible;mso-wrap-style:square;v-text-anchor:top" coordsize="435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" path="m434,l417,42,370,75,301,96r-84,7l132,96,63,75,17,43,,e" filled="f" strokecolor="#808285" strokeweight=".21164mm">
                  <v:path arrowok="t" o:connecttype="custom" o:connectlocs="434,0;417,42;370,75;301,96;217,103;132,96;63,75;17,43;0,0" o:connectangles="0,0,0,0,0,0,0,0,0"/>
                </v:shape>
                <v:shape id="Freeform 291" o:spid="_x0000_s1168" style="position:absolute;left:5669;top:776;width:435;height:115;visibility:visible;mso-wrap-style:square;v-text-anchor:top" coordsize="435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" path="m434,l417,44,370,81r-69,24l217,114r-85,-9l63,81,17,44,,e" filled="f" strokecolor="#808285" strokeweight=".6pt">
                  <v:path arrowok="t" o:connecttype="custom" o:connectlocs="434,0;417,44;370,81;301,105;217,114;132,105;63,81;17,44;0,0" o:connectangles="0,0,0,0,0,0,0,0,0"/>
                </v:shape>
                <v:shape id="Freeform 292" o:spid="_x0000_s1169" style="position:absolute;left:5676;top:795;width:428;height:135;visibility:visible;mso-wrap-style:square;v-text-anchor:top" coordsize="428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" path="m427,l409,50,365,93r-66,30l217,134r-85,-9l63,100,17,63,,19e" filled="f" strokecolor="#808285" strokeweight=".6pt">
                  <v:path arrowok="t" o:connecttype="custom" o:connectlocs="427,0;409,50;365,93;299,123;217,134;132,125;63,100;17,63;0,19" o:connectangles="0,0,0,0,0,0,0,0,0"/>
                </v:shape>
                <v:shape id="Picture 293" o:spid="_x0000_s1170" type="#_x0000_t75" style="position:absolute;left:5686;top:924;width:400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">
                  <v:imagedata r:id="rId56" o:title=""/>
                </v:shape>
                <v:shape id="Freeform 294" o:spid="_x0000_s1171" style="position:absolute;left:5213;top:885;width:869;height:713;visibility:visible;mso-wrap-style:square;v-text-anchor:top" coordsize="869,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" path="m,712l307,413,489,256,614,189,756,160r68,-44l858,91,868,74,863,57,849,36,831,18,814,5,807,e" filled="f" strokecolor="#808285" strokeweight=".21164mm">
                  <v:path arrowok="t" o:connecttype="custom" o:connectlocs="0,712;307,413;489,256;614,189;756,160;824,116;858,91;868,74;863,57;849,36;831,18;814,5;807,0" o:connectangles="0,0,0,0,0,0,0,0,0,0,0,0,0"/>
                </v:shape>
                <v:shape id="Freeform 295" o:spid="_x0000_s1172" style="position:absolute;left:5590;top:551;width:588;height:271;visibility:visible;mso-wrap-style:square;v-text-anchor:top" coordsize="588,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" path="m567,7r9,17l582,41r4,18l587,78r-14,60l531,191r-64,42l386,260r-93,10l201,260,120,233,56,191,14,138,,78,1,57,6,37,14,18,25,e" filled="f" strokeweight="1pt">
                  <v:path arrowok="t" o:connecttype="custom" o:connectlocs="567,7;576,24;582,41;586,59;587,78;573,138;531,191;467,233;386,260;293,270;201,260;120,233;56,191;14,138;0,78;1,57;6,37;14,18;25,0" o:connectangles="0,0,0,0,0,0,0,0,0,0,0,0,0,0,0,0,0,0,0"/>
                </v:shape>
                <v:shape id="Freeform 296" o:spid="_x0000_s1173" style="position:absolute;left:5590;top:727;width:588;height:259;visibility:visible;mso-wrap-style:square;v-text-anchor:top" coordsize="588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" path="m552,r15,19l578,39r7,22l587,83r-15,55l531,187r-64,38l386,249r-93,9l201,249,120,225,56,187,14,138,,83,2,62,8,41,18,21,32,3e" filled="f" strokeweight="1pt">
                  <v:path arrowok="t" o:connecttype="custom" o:connectlocs="552,0;567,19;578,39;585,61;587,83;572,138;531,187;467,225;386,249;293,258;201,249;120,225;56,187;14,138;0,83;2,62;8,41;18,21;32,3" o:connectangles="0,0,0,0,0,0,0,0,0,0,0,0,0,0,0,0,0,0,0"/>
                </v:shape>
                <v:shape id="Picture 297" o:spid="_x0000_s1174" type="#_x0000_t75" style="position:absolute;left:5659;top:328;width:24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">
                  <v:imagedata r:id="rId57" o:title=""/>
                </v:shape>
                <v:shape id="Freeform 298" o:spid="_x0000_s1175" style="position:absolute;left:5185;top:845;width:793;height:753;visibility:visible;mso-wrap-style:square;v-text-anchor:top" coordsize="79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" path="m,752l307,339,492,123,629,33,792,e" filled="f" strokecolor="#808285" strokeweight=".6pt">
                  <v:path arrowok="t" o:connecttype="custom" o:connectlocs="0,752;307,339;492,123;629,33;792,0" o:connectangles="0,0,0,0,0"/>
                </v:shape>
                <v:shape id="Text Box 299" o:spid="_x0000_s1176" type="#_x0000_t202" style="position:absolute;left:5161;top:291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GDb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9+kb/J6JR0AunwAAAP//AwBQSwECLQAUAAYACAAAACEA2+H2y+4AAACFAQAAEwAAAAAAAAAA&#10;AAAAAAAAAAAAW0NvbnRlbnRfVHlwZXNdLnhtbFBLAQItABQABgAIAAAAIQBa9CxbvwAAABUBAAAL&#10;AAAAAAAAAAAAAAAAAB8BAABfcmVscy8ucmVsc1BLAQItABQABgAIAAAAIQDnUGDb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4.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82976" behindDoc="0" locked="0" layoutInCell="0" allowOverlap="1">
                <wp:simplePos x="0" y="0"/>
                <wp:positionH relativeFrom="page">
                  <wp:posOffset>1014730</wp:posOffset>
                </wp:positionH>
                <wp:positionV relativeFrom="paragraph">
                  <wp:posOffset>1169670</wp:posOffset>
                </wp:positionV>
                <wp:extent cx="1946910" cy="1224280"/>
                <wp:effectExtent l="0" t="0" r="0" b="0"/>
                <wp:wrapTopAndBottom/>
                <wp:docPr id="556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6910" cy="1224280"/>
                          <a:chOff x="1598" y="1842"/>
                          <a:chExt cx="3066" cy="1928"/>
                        </a:xfrm>
                      </wpg:grpSpPr>
                      <pic:pic xmlns:pic="http://schemas.openxmlformats.org/drawingml/2006/picture">
                        <pic:nvPicPr>
                          <pic:cNvPr id="557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8" y="1842"/>
                            <a:ext cx="3060" cy="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8" name="Text Box 302"/>
                        <wps:cNvSpPr txBox="1">
                          <a:spLocks noChangeArrowheads="1"/>
                        </wps:cNvSpPr>
                        <wps:spPr bwMode="auto">
                          <a:xfrm>
                            <a:off x="1725" y="1896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4" w:lineRule="exact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9" name="Text Box 303"/>
                        <wps:cNvSpPr txBox="1">
                          <a:spLocks noChangeArrowheads="1"/>
                        </wps:cNvSpPr>
                        <wps:spPr bwMode="auto">
                          <a:xfrm>
                            <a:off x="3007" y="2889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4" w:lineRule="exact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0" name="Text Box 304"/>
                        <wps:cNvSpPr txBox="1">
                          <a:spLocks noChangeArrowheads="1"/>
                        </wps:cNvSpPr>
                        <wps:spPr bwMode="auto">
                          <a:xfrm>
                            <a:off x="3387" y="2871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4" w:lineRule="exact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1" name="Text Box 305"/>
                        <wps:cNvSpPr txBox="1">
                          <a:spLocks noChangeArrowheads="1"/>
                        </wps:cNvSpPr>
                        <wps:spPr bwMode="auto">
                          <a:xfrm>
                            <a:off x="4231" y="2778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0" o:spid="_x0000_s1177" style="position:absolute;left:0;text-align:left;margin-left:79.9pt;margin-top:92.1pt;width:153.3pt;height:96.4pt;z-index:251582976;mso-wrap-distance-left:0;mso-wrap-distance-right:0;mso-position-horizontal-relative:page;mso-position-vertical-relative:text" coordorigin="1598,1842" coordsize="3066,1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" o:allowincell="f">
                <v:shape id="Picture 301" o:spid="_x0000_s1178" type="#_x0000_t75" style="position:absolute;left:1598;top:1842;width:3060;height: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">
                  <v:imagedata r:id="rId59" o:title=""/>
                </v:shape>
                <v:shape id="Text Box 302" o:spid="_x0000_s1179" type="#_x0000_t202" style="position:absolute;left:1725;top:1896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N7t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l5Te7cMAAADcAAAADwAA&#10;AAAAAAAAAAAAAAAHAgAAZHJzL2Rvd25yZXYueG1sUEsFBgAAAAADAAMAtwAAAPcCAAAAAA==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4" w:lineRule="exact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5.</w:t>
                        </w:r>
                      </w:p>
                    </w:txbxContent>
                  </v:textbox>
                </v:shape>
                <v:shape id="Text Box 303" o:spid="_x0000_s1180" type="#_x0000_t202" style="position:absolute;left:3007;top:2889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Ht2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PjYe3bEAAAA3AAAAA8A&#10;AAAAAAAAAAAAAAAABwIAAGRycy9kb3ducmV2LnhtbFBLBQYAAAAAAwADALcAAAD4AgAAAAA=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4" w:lineRule="exact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6.</w:t>
                        </w:r>
                      </w:p>
                    </w:txbxContent>
                  </v:textbox>
                </v:shape>
                <v:shape id="Text Box 304" o:spid="_x0000_s1181" type="#_x0000_t202" style="position:absolute;left:3387;top:2871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4" w:lineRule="exact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7.</w:t>
                        </w:r>
                      </w:p>
                    </w:txbxContent>
                  </v:textbox>
                </v:shape>
                <v:shape id="Text Box 305" o:spid="_x0000_s1182" type="#_x0000_t202" style="position:absolute;left:4231;top:2778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3N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DIwr3N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6.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84000" behindDoc="0" locked="0" layoutInCell="0" allowOverlap="1">
                <wp:simplePos x="0" y="0"/>
                <wp:positionH relativeFrom="page">
                  <wp:posOffset>3093720</wp:posOffset>
                </wp:positionH>
                <wp:positionV relativeFrom="paragraph">
                  <wp:posOffset>1242695</wp:posOffset>
                </wp:positionV>
                <wp:extent cx="1284605" cy="1129665"/>
                <wp:effectExtent l="0" t="0" r="0" b="0"/>
                <wp:wrapTopAndBottom/>
                <wp:docPr id="552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84605" cy="1129665"/>
                          <a:chOff x="4872" y="1957"/>
                          <a:chExt cx="2023" cy="1779"/>
                        </a:xfrm>
                      </wpg:grpSpPr>
                      <pic:pic xmlns:pic="http://schemas.openxmlformats.org/drawingml/2006/picture">
                        <pic:nvPicPr>
                          <pic:cNvPr id="553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2" y="1957"/>
                            <a:ext cx="2020" cy="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4" name="Text Box 308"/>
                        <wps:cNvSpPr txBox="1">
                          <a:spLocks noChangeArrowheads="1"/>
                        </wps:cNvSpPr>
                        <wps:spPr bwMode="auto">
                          <a:xfrm>
                            <a:off x="4950" y="2484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4" w:lineRule="exact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8.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5" name="Text Box 309"/>
                        <wps:cNvSpPr txBox="1">
                          <a:spLocks noChangeArrowheads="1"/>
                        </wps:cNvSpPr>
                        <wps:spPr bwMode="auto">
                          <a:xfrm>
                            <a:off x="6340" y="2525"/>
                            <a:ext cx="43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Click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6" o:spid="_x0000_s1183" style="position:absolute;left:0;text-align:left;margin-left:243.6pt;margin-top:97.85pt;width:101.15pt;height:88.95pt;z-index:251584000;mso-wrap-distance-left:0;mso-wrap-distance-right:0;mso-position-horizontal-relative:page;mso-position-vertical-relative:text" coordorigin="4872,1957" coordsize="2023,1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" o:allowincell="f">
                <v:shape id="Picture 307" o:spid="_x0000_s1184" type="#_x0000_t75" style="position:absolute;left:4872;top:1957;width:2020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">
                  <v:imagedata r:id="rId61" o:title=""/>
                </v:shape>
                <v:shape id="Text Box 308" o:spid="_x0000_s1185" type="#_x0000_t202" style="position:absolute;left:4950;top:2484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dTo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FtnU6MYAAADcAAAA&#10;DwAAAAAAAAAAAAAAAAAHAgAAZHJzL2Rvd25yZXYueG1sUEsFBgAAAAADAAMAtwAAAPoCAAAAAA==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4" w:lineRule="exact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8.</w:t>
                        </w:r>
                      </w:p>
                    </w:txbxContent>
                  </v:textbox>
                </v:shape>
                <v:shape id="Text Box 309" o:spid="_x0000_s1186" type="#_x0000_t202" style="position:absolute;left:6340;top:2525;width:432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XFzxQAAANwAAAAPAAAAZHJzL2Rvd25yZXYueG1sRI9Ba8JA&#10;FITvBf/D8gRvdWMh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B5lXFz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Click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6048" behindDoc="1" locked="0" layoutInCell="0" allowOverlap="1">
                <wp:simplePos x="0" y="0"/>
                <wp:positionH relativeFrom="page">
                  <wp:posOffset>3050540</wp:posOffset>
                </wp:positionH>
                <wp:positionV relativeFrom="paragraph">
                  <wp:posOffset>-18415</wp:posOffset>
                </wp:positionV>
                <wp:extent cx="581025" cy="176530"/>
                <wp:effectExtent l="0" t="0" r="0" b="0"/>
                <wp:wrapNone/>
                <wp:docPr id="547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025" cy="176530"/>
                          <a:chOff x="4804" y="-29"/>
                          <a:chExt cx="915" cy="278"/>
                        </a:xfrm>
                      </wpg:grpSpPr>
                      <wps:wsp>
                        <wps:cNvPr id="548" name="Freeform 311"/>
                        <wps:cNvSpPr>
                          <a:spLocks/>
                        </wps:cNvSpPr>
                        <wps:spPr bwMode="auto">
                          <a:xfrm>
                            <a:off x="4809" y="138"/>
                            <a:ext cx="76" cy="95"/>
                          </a:xfrm>
                          <a:custGeom>
                            <a:avLst/>
                            <a:gdLst>
                              <a:gd name="T0" fmla="*/ 75 w 76"/>
                              <a:gd name="T1" fmla="*/ 0 h 95"/>
                              <a:gd name="T2" fmla="*/ 0 w 76"/>
                              <a:gd name="T3" fmla="*/ 47 h 95"/>
                              <a:gd name="T4" fmla="*/ 75 w 76"/>
                              <a:gd name="T5" fmla="*/ 94 h 95"/>
                              <a:gd name="T6" fmla="*/ 75 w 76"/>
                              <a:gd name="T7" fmla="*/ 47 h 95"/>
                              <a:gd name="T8" fmla="*/ 75 w 76"/>
                              <a:gd name="T9" fmla="*/ 0 h 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6" h="95">
                                <a:moveTo>
                                  <a:pt x="75" y="0"/>
                                </a:moveTo>
                                <a:lnTo>
                                  <a:pt x="0" y="47"/>
                                </a:lnTo>
                                <a:lnTo>
                                  <a:pt x="75" y="94"/>
                                </a:lnTo>
                                <a:lnTo>
                                  <a:pt x="75" y="47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312"/>
                        <wps:cNvSpPr>
                          <a:spLocks/>
                        </wps:cNvSpPr>
                        <wps:spPr bwMode="auto">
                          <a:xfrm>
                            <a:off x="4809" y="-24"/>
                            <a:ext cx="905" cy="22"/>
                          </a:xfrm>
                          <a:custGeom>
                            <a:avLst/>
                            <a:gdLst>
                              <a:gd name="T0" fmla="*/ 904 w 905"/>
                              <a:gd name="T1" fmla="*/ 0 h 22"/>
                              <a:gd name="T2" fmla="*/ 0 w 905"/>
                              <a:gd name="T3" fmla="*/ 0 h 22"/>
                              <a:gd name="T4" fmla="*/ 34 w 905"/>
                              <a:gd name="T5" fmla="*/ 22 h 22"/>
                              <a:gd name="T6" fmla="*/ 904 w 905"/>
                              <a:gd name="T7" fmla="*/ 22 h 22"/>
                              <a:gd name="T8" fmla="*/ 904 w 905"/>
                              <a:gd name="T9" fmla="*/ 0 h 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5" h="22">
                                <a:moveTo>
                                  <a:pt x="904" y="0"/>
                                </a:moveTo>
                                <a:lnTo>
                                  <a:pt x="0" y="0"/>
                                </a:lnTo>
                                <a:lnTo>
                                  <a:pt x="34" y="22"/>
                                </a:lnTo>
                                <a:lnTo>
                                  <a:pt x="904" y="22"/>
                                </a:lnTo>
                                <a:lnTo>
                                  <a:pt x="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Freeform 313"/>
                        <wps:cNvSpPr>
                          <a:spLocks/>
                        </wps:cNvSpPr>
                        <wps:spPr bwMode="auto">
                          <a:xfrm>
                            <a:off x="4809" y="-24"/>
                            <a:ext cx="905" cy="22"/>
                          </a:xfrm>
                          <a:custGeom>
                            <a:avLst/>
                            <a:gdLst>
                              <a:gd name="T0" fmla="*/ 904 w 905"/>
                              <a:gd name="T1" fmla="*/ 22 h 22"/>
                              <a:gd name="T2" fmla="*/ 34 w 905"/>
                              <a:gd name="T3" fmla="*/ 22 h 22"/>
                              <a:gd name="T4" fmla="*/ 0 w 905"/>
                              <a:gd name="T5" fmla="*/ 0 h 22"/>
                              <a:gd name="T6" fmla="*/ 904 w 905"/>
                              <a:gd name="T7" fmla="*/ 0 h 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905" h="22">
                                <a:moveTo>
                                  <a:pt x="904" y="22"/>
                                </a:moveTo>
                                <a:lnTo>
                                  <a:pt x="34" y="22"/>
                                </a:lnTo>
                                <a:lnTo>
                                  <a:pt x="0" y="0"/>
                                </a:lnTo>
                                <a:lnTo>
                                  <a:pt x="904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Freeform 314"/>
                        <wps:cNvSpPr>
                          <a:spLocks/>
                        </wps:cNvSpPr>
                        <wps:spPr bwMode="auto">
                          <a:xfrm>
                            <a:off x="4809" y="20"/>
                            <a:ext cx="20" cy="23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0"/>
                              <a:gd name="T2" fmla="*/ 0 w 20"/>
                              <a:gd name="T3" fmla="*/ 229 h 2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0">
                                <a:moveTo>
                                  <a:pt x="0" y="0"/>
                                </a:moveTo>
                                <a:lnTo>
                                  <a:pt x="0" y="22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BFA1B7" id="Group 310" o:spid="_x0000_s1026" style="position:absolute;margin-left:240.2pt;margin-top:-1.45pt;width:45.75pt;height:13.9pt;z-index:-251730432;mso-position-horizontal-relative:page" coordorigin="4804,-29" coordsize="915,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" o:allowincell="f">
                <v:shape id="Freeform 311" o:spid="_x0000_s1027" style="position:absolute;left:4809;top:138;width:76;height:95;visibility:visible;mso-wrap-style:square;v-text-anchor:top" coordsize="76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" path="m75,l,47,75,94r,-47l75,xe" fillcolor="black" stroked="f">
                  <v:path arrowok="t" o:connecttype="custom" o:connectlocs="75,0;0,47;75,94;75,47;75,0" o:connectangles="0,0,0,0,0"/>
                </v:shape>
                <v:shape id="Freeform 312" o:spid="_x0000_s1028" style="position:absolute;left:4809;top:-24;width:905;height:22;visibility:visible;mso-wrap-style:square;v-text-anchor:top" coordsize="905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" path="m904,l,,34,22r870,l904,xe" fillcolor="#808285" stroked="f">
                  <v:path arrowok="t" o:connecttype="custom" o:connectlocs="904,0;0,0;34,22;904,22;904,0" o:connectangles="0,0,0,0,0"/>
                </v:shape>
                <v:shape id="Freeform 313" o:spid="_x0000_s1029" style="position:absolute;left:4809;top:-24;width:905;height:22;visibility:visible;mso-wrap-style:square;v-text-anchor:top" coordsize="905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" path="m904,22l34,22,,,904,e" filled="f" strokeweight=".5pt">
                  <v:path arrowok="t" o:connecttype="custom" o:connectlocs="904,22;34,22;0,0;904,0" o:connectangles="0,0,0,0"/>
                </v:shape>
                <v:shape id="Freeform 314" o:spid="_x0000_s1030" style="position:absolute;left:4809;top:20;width:20;height:230;visibility:visible;mso-wrap-style:square;v-text-anchor:top" coordsize="2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" path="m,l,229e" filled="f" strokeweight=".5pt">
                  <v:path arrowok="t" o:connecttype="custom" o:connectlocs="0,0;0,229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7072" behindDoc="1" locked="0" layoutInCell="0" allowOverlap="1">
                <wp:simplePos x="0" y="0"/>
                <wp:positionH relativeFrom="page">
                  <wp:posOffset>3677285</wp:posOffset>
                </wp:positionH>
                <wp:positionV relativeFrom="paragraph">
                  <wp:posOffset>-18415</wp:posOffset>
                </wp:positionV>
                <wp:extent cx="771525" cy="176530"/>
                <wp:effectExtent l="0" t="0" r="0" b="0"/>
                <wp:wrapNone/>
                <wp:docPr id="542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1525" cy="176530"/>
                          <a:chOff x="5791" y="-29"/>
                          <a:chExt cx="1215" cy="278"/>
                        </a:xfrm>
                      </wpg:grpSpPr>
                      <wps:wsp>
                        <wps:cNvPr id="543" name="Freeform 316"/>
                        <wps:cNvSpPr>
                          <a:spLocks/>
                        </wps:cNvSpPr>
                        <wps:spPr bwMode="auto">
                          <a:xfrm>
                            <a:off x="6920" y="138"/>
                            <a:ext cx="76" cy="95"/>
                          </a:xfrm>
                          <a:custGeom>
                            <a:avLst/>
                            <a:gdLst>
                              <a:gd name="T0" fmla="*/ 0 w 76"/>
                              <a:gd name="T1" fmla="*/ 0 h 95"/>
                              <a:gd name="T2" fmla="*/ 0 w 76"/>
                              <a:gd name="T3" fmla="*/ 47 h 95"/>
                              <a:gd name="T4" fmla="*/ 0 w 76"/>
                              <a:gd name="T5" fmla="*/ 94 h 95"/>
                              <a:gd name="T6" fmla="*/ 75 w 76"/>
                              <a:gd name="T7" fmla="*/ 47 h 95"/>
                              <a:gd name="T8" fmla="*/ 0 w 76"/>
                              <a:gd name="T9" fmla="*/ 0 h 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6" h="95">
                                <a:moveTo>
                                  <a:pt x="0" y="0"/>
                                </a:moveTo>
                                <a:lnTo>
                                  <a:pt x="0" y="47"/>
                                </a:lnTo>
                                <a:lnTo>
                                  <a:pt x="0" y="94"/>
                                </a:lnTo>
                                <a:lnTo>
                                  <a:pt x="75" y="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Freeform 317"/>
                        <wps:cNvSpPr>
                          <a:spLocks/>
                        </wps:cNvSpPr>
                        <wps:spPr bwMode="auto">
                          <a:xfrm>
                            <a:off x="5796" y="-24"/>
                            <a:ext cx="1205" cy="22"/>
                          </a:xfrm>
                          <a:custGeom>
                            <a:avLst/>
                            <a:gdLst>
                              <a:gd name="T0" fmla="*/ 1204 w 1205"/>
                              <a:gd name="T1" fmla="*/ 0 h 22"/>
                              <a:gd name="T2" fmla="*/ 0 w 1205"/>
                              <a:gd name="T3" fmla="*/ 0 h 22"/>
                              <a:gd name="T4" fmla="*/ 0 w 1205"/>
                              <a:gd name="T5" fmla="*/ 22 h 22"/>
                              <a:gd name="T6" fmla="*/ 1204 w 1205"/>
                              <a:gd name="T7" fmla="*/ 22 h 22"/>
                              <a:gd name="T8" fmla="*/ 1204 w 1205"/>
                              <a:gd name="T9" fmla="*/ 0 h 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05" h="22">
                                <a:moveTo>
                                  <a:pt x="1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1204" y="22"/>
                                </a:lnTo>
                                <a:lnTo>
                                  <a:pt x="1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Freeform 318"/>
                        <wps:cNvSpPr>
                          <a:spLocks/>
                        </wps:cNvSpPr>
                        <wps:spPr bwMode="auto">
                          <a:xfrm>
                            <a:off x="5796" y="-24"/>
                            <a:ext cx="1205" cy="22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22"/>
                              <a:gd name="T2" fmla="*/ 1204 w 1205"/>
                              <a:gd name="T3" fmla="*/ 0 h 22"/>
                              <a:gd name="T4" fmla="*/ 1204 w 1205"/>
                              <a:gd name="T5" fmla="*/ 22 h 22"/>
                              <a:gd name="T6" fmla="*/ 0 w 1205"/>
                              <a:gd name="T7" fmla="*/ 22 h 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205" h="22">
                                <a:moveTo>
                                  <a:pt x="0" y="0"/>
                                </a:moveTo>
                                <a:lnTo>
                                  <a:pt x="1204" y="0"/>
                                </a:lnTo>
                                <a:lnTo>
                                  <a:pt x="1204" y="22"/>
                                </a:lnTo>
                                <a:lnTo>
                                  <a:pt x="0" y="2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Freeform 319"/>
                        <wps:cNvSpPr>
                          <a:spLocks/>
                        </wps:cNvSpPr>
                        <wps:spPr bwMode="auto">
                          <a:xfrm>
                            <a:off x="7000" y="20"/>
                            <a:ext cx="20" cy="23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0"/>
                              <a:gd name="T2" fmla="*/ 0 w 20"/>
                              <a:gd name="T3" fmla="*/ 229 h 2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0">
                                <a:moveTo>
                                  <a:pt x="0" y="0"/>
                                </a:moveTo>
                                <a:lnTo>
                                  <a:pt x="0" y="22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6F610B" id="Group 315" o:spid="_x0000_s1026" style="position:absolute;margin-left:289.55pt;margin-top:-1.45pt;width:60.75pt;height:13.9pt;z-index:-251729408;mso-position-horizontal-relative:page" coordorigin="5791,-29" coordsize="1215,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" o:allowincell="f">
                <v:shape id="Freeform 316" o:spid="_x0000_s1027" style="position:absolute;left:6920;top:138;width:76;height:95;visibility:visible;mso-wrap-style:square;v-text-anchor:top" coordsize="76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" path="m,l,47,,94,75,47,,xe" fillcolor="black" stroked="f">
                  <v:path arrowok="t" o:connecttype="custom" o:connectlocs="0,0;0,47;0,94;75,47;0,0" o:connectangles="0,0,0,0,0"/>
                </v:shape>
                <v:shape id="Freeform 317" o:spid="_x0000_s1028" style="position:absolute;left:5796;top:-24;width:1205;height:22;visibility:visible;mso-wrap-style:square;v-text-anchor:top" coordsize="1205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" path="m1204,l,,,22r1204,l1204,xe" fillcolor="#808285" stroked="f">
                  <v:path arrowok="t" o:connecttype="custom" o:connectlocs="1204,0;0,0;0,22;1204,22;1204,0" o:connectangles="0,0,0,0,0"/>
                </v:shape>
                <v:shape id="Freeform 318" o:spid="_x0000_s1029" style="position:absolute;left:5796;top:-24;width:1205;height:22;visibility:visible;mso-wrap-style:square;v-text-anchor:top" coordsize="1205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" path="m,l1204,r,22l,22e" filled="f" strokeweight=".5pt">
                  <v:path arrowok="t" o:connecttype="custom" o:connectlocs="0,0;1204,0;1204,22;0,22" o:connectangles="0,0,0,0"/>
                </v:shape>
                <v:shape id="Freeform 319" o:spid="_x0000_s1030" style="position:absolute;left:7000;top:20;width:20;height:230;visibility:visible;mso-wrap-style:square;v-text-anchor:top" coordsize="2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" path="m,l,229e" filled="f" strokeweight=".5pt">
                  <v:path arrowok="t" o:connecttype="custom" o:connectlocs="0,0;0,229" o:connectangles="0,0"/>
                </v:shape>
                <w10:wrap anchorx="page"/>
              </v:group>
            </w:pict>
          </mc:Fallback>
        </mc:AlternateContent>
      </w:r>
      <w:r w:rsidR="0071241F">
        <w:rPr>
          <w:rFonts w:ascii="Myriad Pro Light" w:hAnsi="Myriad Pro Light" w:cs="Myriad Pro Light"/>
          <w:b/>
          <w:bCs/>
          <w:u w:val="single" w:color="000000"/>
        </w:rPr>
        <w:t xml:space="preserve"> </w:t>
      </w:r>
      <w:r w:rsidR="0071241F">
        <w:rPr>
          <w:rFonts w:ascii="Myriad Pro Light" w:hAnsi="Myriad Pro Light" w:cs="Myriad Pro Light"/>
          <w:b/>
          <w:bCs/>
          <w:u w:val="single" w:color="000000"/>
        </w:rPr>
        <w:tab/>
      </w:r>
      <w:r w:rsidR="0071241F">
        <w:rPr>
          <w:rFonts w:ascii="Myriad Pro Light" w:hAnsi="Myriad Pro Light" w:cs="Myriad Pro Light"/>
          <w:b/>
          <w:bCs/>
          <w:u w:val="single" w:color="000000"/>
        </w:rPr>
        <w:t>макс</w:t>
      </w:r>
      <w:r w:rsidR="0071241F">
        <w:rPr>
          <w:rFonts w:ascii="Myriad Pro Light" w:hAnsi="Myriad Pro Light" w:cs="Myriad Pro Light"/>
          <w:b/>
          <w:bCs/>
          <w:u w:val="single" w:color="000000"/>
        </w:rPr>
        <w:t>.</w:t>
      </w:r>
      <w:r w:rsidR="0071241F">
        <w:rPr>
          <w:rFonts w:ascii="Myriad Pro Light" w:hAnsi="Myriad Pro Light" w:cs="Myriad Pro Light"/>
          <w:b/>
          <w:bCs/>
          <w:spacing w:val="-1"/>
          <w:u w:val="single" w:color="000000"/>
        </w:rPr>
        <w:t xml:space="preserve"> </w:t>
      </w:r>
      <w:r w:rsidR="0071241F">
        <w:rPr>
          <w:rFonts w:ascii="Myriad Pro Light" w:hAnsi="Myriad Pro Light" w:cs="Myriad Pro Light"/>
          <w:b/>
          <w:bCs/>
          <w:u w:val="single" w:color="000000"/>
        </w:rPr>
        <w:t xml:space="preserve">3,5 </w:t>
      </w:r>
      <w:r w:rsidR="0071241F">
        <w:rPr>
          <w:rFonts w:ascii="Myriad Pro Light" w:hAnsi="Myriad Pro Light" w:cs="Myriad Pro Light"/>
          <w:b/>
          <w:bCs/>
          <w:u w:val="single" w:color="000000"/>
        </w:rPr>
        <w:t>м</w:t>
      </w:r>
      <w:r w:rsidR="0071241F">
        <w:rPr>
          <w:rFonts w:ascii="Myriad Pro Light" w:hAnsi="Myriad Pro Light" w:cs="Myriad Pro Light"/>
          <w:b/>
          <w:bCs/>
          <w:u w:val="single" w:color="000000"/>
        </w:rPr>
        <w:tab/>
      </w:r>
    </w:p>
    <w:p w:rsidR="00000000" w:rsidRDefault="0071241F">
      <w:pPr>
        <w:pStyle w:val="a3"/>
        <w:kinsoku w:val="0"/>
        <w:overflowPunct w:val="0"/>
        <w:spacing w:before="11"/>
        <w:rPr>
          <w:rFonts w:ascii="Myriad Pro Light" w:hAnsi="Myriad Pro Light" w:cs="Myriad Pro Light"/>
          <w:b/>
          <w:bCs/>
          <w:sz w:val="13"/>
          <w:szCs w:val="13"/>
        </w:rPr>
      </w:pPr>
    </w:p>
    <w:p w:rsidR="00000000" w:rsidRDefault="0071241F">
      <w:pPr>
        <w:pStyle w:val="a3"/>
        <w:kinsoku w:val="0"/>
        <w:overflowPunct w:val="0"/>
        <w:spacing w:before="118"/>
        <w:ind w:left="990" w:right="959"/>
        <w:jc w:val="center"/>
      </w:pPr>
      <w:r>
        <w:t>Рис</w:t>
      </w:r>
      <w:r>
        <w:t>. 6</w:t>
      </w:r>
    </w:p>
    <w:p w:rsidR="00000000" w:rsidRDefault="0071241F">
      <w:pPr>
        <w:pStyle w:val="a3"/>
        <w:kinsoku w:val="0"/>
        <w:overflowPunct w:val="0"/>
        <w:spacing w:before="118"/>
        <w:ind w:left="990" w:right="959"/>
        <w:jc w:val="center"/>
        <w:sectPr w:rsidR="00000000">
          <w:pgSz w:w="8400" w:h="11910"/>
          <w:pgMar w:top="940" w:right="0" w:bottom="280" w:left="0" w:header="454" w:footer="0" w:gutter="0"/>
          <w:cols w:space="720"/>
          <w:noEndnote/>
        </w:sectPr>
      </w:pPr>
    </w:p>
    <w:p w:rsidR="00000000" w:rsidRDefault="0071241F">
      <w:pPr>
        <w:pStyle w:val="5"/>
        <w:kinsoku w:val="0"/>
        <w:overflowPunct w:val="0"/>
        <w:spacing w:before="137"/>
      </w:pPr>
      <w:r>
        <w:lastRenderedPageBreak/>
        <w:t>Замена</w:t>
      </w:r>
      <w:r>
        <w:rPr>
          <w:spacing w:val="3"/>
        </w:rPr>
        <w:t xml:space="preserve"> </w:t>
      </w:r>
      <w:r>
        <w:t>шпули</w:t>
      </w:r>
    </w:p>
    <w:p w:rsidR="00000000" w:rsidRDefault="0071241F">
      <w:pPr>
        <w:pStyle w:val="a5"/>
        <w:numPr>
          <w:ilvl w:val="0"/>
          <w:numId w:val="1"/>
        </w:numPr>
        <w:tabs>
          <w:tab w:val="left" w:pos="597"/>
        </w:tabs>
        <w:kinsoku w:val="0"/>
        <w:overflowPunct w:val="0"/>
        <w:spacing w:before="59"/>
        <w:rPr>
          <w:sz w:val="16"/>
          <w:szCs w:val="16"/>
        </w:rPr>
      </w:pPr>
      <w:r>
        <w:rPr>
          <w:sz w:val="16"/>
          <w:szCs w:val="16"/>
        </w:rPr>
        <w:t>Переверните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триммер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катушкой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вверх</w:t>
      </w:r>
      <w:r>
        <w:rPr>
          <w:sz w:val="16"/>
          <w:szCs w:val="16"/>
        </w:rPr>
        <w:t>.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Зажмите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торцевые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направляющие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(</w:t>
      </w:r>
      <w:r>
        <w:rPr>
          <w:sz w:val="16"/>
          <w:szCs w:val="16"/>
        </w:rPr>
        <w:t>рис</w:t>
      </w:r>
      <w:r>
        <w:rPr>
          <w:sz w:val="16"/>
          <w:szCs w:val="16"/>
        </w:rPr>
        <w:t>.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7).</w:t>
      </w:r>
    </w:p>
    <w:p w:rsidR="00000000" w:rsidRDefault="0071241F">
      <w:pPr>
        <w:pStyle w:val="a5"/>
        <w:numPr>
          <w:ilvl w:val="0"/>
          <w:numId w:val="1"/>
        </w:numPr>
        <w:tabs>
          <w:tab w:val="left" w:pos="605"/>
        </w:tabs>
        <w:kinsoku w:val="0"/>
        <w:overflowPunct w:val="0"/>
        <w:spacing w:before="8"/>
        <w:ind w:left="604" w:hanging="152"/>
        <w:rPr>
          <w:sz w:val="16"/>
          <w:szCs w:val="16"/>
        </w:rPr>
      </w:pPr>
      <w:r>
        <w:rPr>
          <w:sz w:val="16"/>
          <w:szCs w:val="16"/>
        </w:rPr>
        <w:t>Снимите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верхнюю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крышку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с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катушки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1"/>
        </w:numPr>
        <w:tabs>
          <w:tab w:val="left" w:pos="603"/>
        </w:tabs>
        <w:kinsoku w:val="0"/>
        <w:overflowPunct w:val="0"/>
        <w:spacing w:before="7"/>
        <w:ind w:left="602" w:hanging="150"/>
        <w:rPr>
          <w:sz w:val="16"/>
          <w:szCs w:val="16"/>
        </w:rPr>
      </w:pPr>
      <w:r>
        <w:rPr>
          <w:sz w:val="16"/>
          <w:szCs w:val="16"/>
        </w:rPr>
        <w:t>Вытащите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шпулю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1"/>
        </w:numPr>
        <w:tabs>
          <w:tab w:val="left" w:pos="604"/>
        </w:tabs>
        <w:kinsoku w:val="0"/>
        <w:overflowPunct w:val="0"/>
        <w:spacing w:before="8" w:line="249" w:lineRule="auto"/>
        <w:ind w:left="453" w:right="2459" w:firstLine="0"/>
        <w:rPr>
          <w:sz w:val="16"/>
          <w:szCs w:val="16"/>
        </w:rPr>
      </w:pPr>
      <w:r>
        <w:rPr>
          <w:sz w:val="16"/>
          <w:szCs w:val="16"/>
        </w:rPr>
        <w:t>Вытащите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пружину</w:t>
      </w:r>
      <w:r>
        <w:rPr>
          <w:sz w:val="16"/>
          <w:szCs w:val="16"/>
        </w:rPr>
        <w:t>.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Снимите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стопорное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кольцо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на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оси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катушки</w:t>
      </w:r>
      <w:r>
        <w:rPr>
          <w:sz w:val="16"/>
          <w:szCs w:val="16"/>
        </w:rPr>
        <w:t>.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Сохраните</w:t>
      </w:r>
      <w:r>
        <w:rPr>
          <w:sz w:val="16"/>
          <w:szCs w:val="16"/>
        </w:rPr>
        <w:t>.</w:t>
      </w:r>
      <w:r>
        <w:rPr>
          <w:spacing w:val="1"/>
          <w:sz w:val="16"/>
          <w:szCs w:val="16"/>
        </w:rPr>
        <w:t xml:space="preserve"> </w:t>
      </w:r>
      <w:r>
        <w:rPr>
          <w:sz w:val="16"/>
          <w:szCs w:val="16"/>
        </w:rPr>
        <w:t>Стяните</w:t>
      </w:r>
      <w:r>
        <w:rPr>
          <w:spacing w:val="-1"/>
          <w:sz w:val="16"/>
          <w:szCs w:val="16"/>
        </w:rPr>
        <w:t xml:space="preserve"> </w:t>
      </w:r>
      <w:r>
        <w:rPr>
          <w:sz w:val="16"/>
          <w:szCs w:val="16"/>
        </w:rPr>
        <w:t>с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усилием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катушку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1"/>
        </w:numPr>
        <w:tabs>
          <w:tab w:val="left" w:pos="603"/>
        </w:tabs>
        <w:kinsoku w:val="0"/>
        <w:overflowPunct w:val="0"/>
        <w:spacing w:line="249" w:lineRule="auto"/>
        <w:ind w:left="453" w:right="461" w:firstLine="0"/>
        <w:rPr>
          <w:sz w:val="16"/>
          <w:szCs w:val="16"/>
        </w:rPr>
      </w:pPr>
      <w:r>
        <w:rPr>
          <w:sz w:val="16"/>
          <w:szCs w:val="16"/>
        </w:rPr>
        <w:t>Установите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новую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катушку</w:t>
      </w:r>
      <w:r>
        <w:rPr>
          <w:sz w:val="16"/>
          <w:szCs w:val="16"/>
        </w:rPr>
        <w:t>,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п</w:t>
      </w:r>
      <w:r>
        <w:rPr>
          <w:sz w:val="16"/>
          <w:szCs w:val="16"/>
        </w:rPr>
        <w:t>редварительно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разобрав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по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п</w:t>
      </w:r>
      <w:r>
        <w:rPr>
          <w:sz w:val="16"/>
          <w:szCs w:val="16"/>
        </w:rPr>
        <w:t>.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1-3.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Установите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стопорное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кольцо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на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место</w:t>
      </w:r>
      <w:r>
        <w:rPr>
          <w:sz w:val="16"/>
          <w:szCs w:val="16"/>
        </w:rPr>
        <w:t>.</w:t>
      </w:r>
      <w:r>
        <w:rPr>
          <w:spacing w:val="1"/>
          <w:sz w:val="16"/>
          <w:szCs w:val="16"/>
        </w:rPr>
        <w:t xml:space="preserve"> </w:t>
      </w:r>
      <w:r>
        <w:rPr>
          <w:sz w:val="16"/>
          <w:szCs w:val="16"/>
        </w:rPr>
        <w:t>Установите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>пружину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1"/>
        </w:numPr>
        <w:tabs>
          <w:tab w:val="left" w:pos="605"/>
        </w:tabs>
        <w:kinsoku w:val="0"/>
        <w:overflowPunct w:val="0"/>
        <w:ind w:left="604" w:hanging="152"/>
        <w:rPr>
          <w:sz w:val="16"/>
          <w:szCs w:val="16"/>
        </w:rPr>
      </w:pPr>
      <w:r>
        <w:rPr>
          <w:sz w:val="16"/>
          <w:szCs w:val="16"/>
        </w:rPr>
        <w:t>Вставьте</w:t>
      </w:r>
      <w:r>
        <w:rPr>
          <w:spacing w:val="2"/>
          <w:sz w:val="16"/>
          <w:szCs w:val="16"/>
        </w:rPr>
        <w:t xml:space="preserve"> </w:t>
      </w:r>
      <w:r>
        <w:rPr>
          <w:sz w:val="16"/>
          <w:szCs w:val="16"/>
        </w:rPr>
        <w:t>края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лески</w:t>
      </w:r>
      <w:r>
        <w:rPr>
          <w:spacing w:val="2"/>
          <w:sz w:val="16"/>
          <w:szCs w:val="16"/>
        </w:rPr>
        <w:t xml:space="preserve"> </w:t>
      </w:r>
      <w:r>
        <w:rPr>
          <w:sz w:val="16"/>
          <w:szCs w:val="16"/>
        </w:rPr>
        <w:t>в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пазы</w:t>
      </w:r>
      <w:r>
        <w:rPr>
          <w:spacing w:val="2"/>
          <w:sz w:val="16"/>
          <w:szCs w:val="16"/>
        </w:rPr>
        <w:t xml:space="preserve"> </w:t>
      </w:r>
      <w:r>
        <w:rPr>
          <w:sz w:val="16"/>
          <w:szCs w:val="16"/>
        </w:rPr>
        <w:t>катушки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1"/>
        </w:numPr>
        <w:tabs>
          <w:tab w:val="left" w:pos="589"/>
        </w:tabs>
        <w:kinsoku w:val="0"/>
        <w:overflowPunct w:val="0"/>
        <w:spacing w:before="8"/>
        <w:ind w:left="588" w:hanging="136"/>
        <w:rPr>
          <w:sz w:val="16"/>
          <w:szCs w:val="16"/>
        </w:rPr>
      </w:pPr>
      <w:r>
        <w:rPr>
          <w:sz w:val="16"/>
          <w:szCs w:val="16"/>
        </w:rPr>
        <w:t>Установите</w:t>
      </w:r>
      <w:r>
        <w:rPr>
          <w:spacing w:val="1"/>
          <w:sz w:val="16"/>
          <w:szCs w:val="16"/>
        </w:rPr>
        <w:t xml:space="preserve"> </w:t>
      </w:r>
      <w:r>
        <w:rPr>
          <w:sz w:val="16"/>
          <w:szCs w:val="16"/>
        </w:rPr>
        <w:t>шпулю</w:t>
      </w:r>
      <w:r>
        <w:rPr>
          <w:spacing w:val="1"/>
          <w:sz w:val="16"/>
          <w:szCs w:val="16"/>
        </w:rPr>
        <w:t xml:space="preserve"> </w:t>
      </w:r>
      <w:r>
        <w:rPr>
          <w:sz w:val="16"/>
          <w:szCs w:val="16"/>
        </w:rPr>
        <w:t>на</w:t>
      </w:r>
      <w:r>
        <w:rPr>
          <w:spacing w:val="2"/>
          <w:sz w:val="16"/>
          <w:szCs w:val="16"/>
        </w:rPr>
        <w:t xml:space="preserve"> </w:t>
      </w:r>
      <w:r>
        <w:rPr>
          <w:sz w:val="16"/>
          <w:szCs w:val="16"/>
        </w:rPr>
        <w:t>место</w:t>
      </w:r>
      <w:r>
        <w:rPr>
          <w:sz w:val="16"/>
          <w:szCs w:val="16"/>
        </w:rPr>
        <w:t>.</w:t>
      </w:r>
    </w:p>
    <w:p w:rsidR="00000000" w:rsidRDefault="0071241F">
      <w:pPr>
        <w:pStyle w:val="a5"/>
        <w:numPr>
          <w:ilvl w:val="0"/>
          <w:numId w:val="1"/>
        </w:numPr>
        <w:tabs>
          <w:tab w:val="left" w:pos="606"/>
        </w:tabs>
        <w:kinsoku w:val="0"/>
        <w:overflowPunct w:val="0"/>
        <w:spacing w:before="7"/>
        <w:ind w:left="605" w:hanging="153"/>
        <w:rPr>
          <w:sz w:val="16"/>
          <w:szCs w:val="16"/>
        </w:rPr>
      </w:pPr>
      <w:r>
        <w:rPr>
          <w:sz w:val="16"/>
          <w:szCs w:val="16"/>
        </w:rPr>
        <w:t>Установите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верхнюю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крышку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катушки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на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место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до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щелчка</w:t>
      </w:r>
      <w:r>
        <w:rPr>
          <w:spacing w:val="3"/>
          <w:sz w:val="16"/>
          <w:szCs w:val="16"/>
        </w:rPr>
        <w:t xml:space="preserve"> </w:t>
      </w:r>
      <w:r>
        <w:rPr>
          <w:sz w:val="16"/>
          <w:szCs w:val="16"/>
        </w:rPr>
        <w:t>торцевых</w:t>
      </w:r>
      <w:r>
        <w:rPr>
          <w:spacing w:val="4"/>
          <w:sz w:val="16"/>
          <w:szCs w:val="16"/>
        </w:rPr>
        <w:t xml:space="preserve"> </w:t>
      </w:r>
      <w:r>
        <w:rPr>
          <w:sz w:val="16"/>
          <w:szCs w:val="16"/>
        </w:rPr>
        <w:t>направляющих</w:t>
      </w:r>
      <w:r>
        <w:rPr>
          <w:sz w:val="16"/>
          <w:szCs w:val="16"/>
        </w:rPr>
        <w:t>.</w:t>
      </w:r>
    </w:p>
    <w:p w:rsidR="00000000" w:rsidRDefault="00D2020F">
      <w:pPr>
        <w:pStyle w:val="a3"/>
        <w:kinsoku w:val="0"/>
        <w:overflowPunct w:val="0"/>
        <w:spacing w:before="6"/>
        <w:rPr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88096" behindDoc="0" locked="0" layoutInCell="0" allowOverlap="1">
                <wp:simplePos x="0" y="0"/>
                <wp:positionH relativeFrom="page">
                  <wp:posOffset>1322070</wp:posOffset>
                </wp:positionH>
                <wp:positionV relativeFrom="paragraph">
                  <wp:posOffset>153670</wp:posOffset>
                </wp:positionV>
                <wp:extent cx="696595" cy="681990"/>
                <wp:effectExtent l="0" t="0" r="0" b="0"/>
                <wp:wrapTopAndBottom/>
                <wp:docPr id="471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595" cy="681990"/>
                          <a:chOff x="2082" y="242"/>
                          <a:chExt cx="1097" cy="1074"/>
                        </a:xfrm>
                      </wpg:grpSpPr>
                      <pic:pic xmlns:pic="http://schemas.openxmlformats.org/drawingml/2006/picture">
                        <pic:nvPicPr>
                          <pic:cNvPr id="472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3" y="903"/>
                            <a:ext cx="180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3" y="505"/>
                            <a:ext cx="3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4" name="Freeform 323"/>
                        <wps:cNvSpPr>
                          <a:spLocks/>
                        </wps:cNvSpPr>
                        <wps:spPr bwMode="auto">
                          <a:xfrm>
                            <a:off x="2409" y="508"/>
                            <a:ext cx="403" cy="259"/>
                          </a:xfrm>
                          <a:custGeom>
                            <a:avLst/>
                            <a:gdLst>
                              <a:gd name="T0" fmla="*/ 403 w 403"/>
                              <a:gd name="T1" fmla="*/ 129 h 259"/>
                              <a:gd name="T2" fmla="*/ 387 w 403"/>
                              <a:gd name="T3" fmla="*/ 179 h 259"/>
                              <a:gd name="T4" fmla="*/ 343 w 403"/>
                              <a:gd name="T5" fmla="*/ 221 h 259"/>
                              <a:gd name="T6" fmla="*/ 279 w 403"/>
                              <a:gd name="T7" fmla="*/ 248 h 259"/>
                              <a:gd name="T8" fmla="*/ 201 w 403"/>
                              <a:gd name="T9" fmla="*/ 259 h 259"/>
                              <a:gd name="T10" fmla="*/ 123 w 403"/>
                              <a:gd name="T11" fmla="*/ 248 h 259"/>
                              <a:gd name="T12" fmla="*/ 59 w 403"/>
                              <a:gd name="T13" fmla="*/ 221 h 259"/>
                              <a:gd name="T14" fmla="*/ 15 w 403"/>
                              <a:gd name="T15" fmla="*/ 179 h 259"/>
                              <a:gd name="T16" fmla="*/ 0 w 403"/>
                              <a:gd name="T17" fmla="*/ 129 h 259"/>
                              <a:gd name="T18" fmla="*/ 15 w 403"/>
                              <a:gd name="T19" fmla="*/ 79 h 259"/>
                              <a:gd name="T20" fmla="*/ 59 w 403"/>
                              <a:gd name="T21" fmla="*/ 37 h 259"/>
                              <a:gd name="T22" fmla="*/ 123 w 403"/>
                              <a:gd name="T23" fmla="*/ 10 h 259"/>
                              <a:gd name="T24" fmla="*/ 201 w 403"/>
                              <a:gd name="T25" fmla="*/ 0 h 259"/>
                              <a:gd name="T26" fmla="*/ 279 w 403"/>
                              <a:gd name="T27" fmla="*/ 10 h 259"/>
                              <a:gd name="T28" fmla="*/ 343 w 403"/>
                              <a:gd name="T29" fmla="*/ 37 h 259"/>
                              <a:gd name="T30" fmla="*/ 387 w 403"/>
                              <a:gd name="T31" fmla="*/ 79 h 259"/>
                              <a:gd name="T32" fmla="*/ 403 w 403"/>
                              <a:gd name="T33" fmla="*/ 129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403" h="259">
                                <a:moveTo>
                                  <a:pt x="403" y="129"/>
                                </a:moveTo>
                                <a:lnTo>
                                  <a:pt x="387" y="179"/>
                                </a:lnTo>
                                <a:lnTo>
                                  <a:pt x="343" y="221"/>
                                </a:lnTo>
                                <a:lnTo>
                                  <a:pt x="279" y="248"/>
                                </a:lnTo>
                                <a:lnTo>
                                  <a:pt x="201" y="259"/>
                                </a:lnTo>
                                <a:lnTo>
                                  <a:pt x="123" y="248"/>
                                </a:lnTo>
                                <a:lnTo>
                                  <a:pt x="59" y="221"/>
                                </a:lnTo>
                                <a:lnTo>
                                  <a:pt x="15" y="179"/>
                                </a:lnTo>
                                <a:lnTo>
                                  <a:pt x="0" y="129"/>
                                </a:lnTo>
                                <a:lnTo>
                                  <a:pt x="15" y="79"/>
                                </a:lnTo>
                                <a:lnTo>
                                  <a:pt x="59" y="37"/>
                                </a:lnTo>
                                <a:lnTo>
                                  <a:pt x="123" y="10"/>
                                </a:lnTo>
                                <a:lnTo>
                                  <a:pt x="201" y="0"/>
                                </a:lnTo>
                                <a:lnTo>
                                  <a:pt x="279" y="10"/>
                                </a:lnTo>
                                <a:lnTo>
                                  <a:pt x="343" y="37"/>
                                </a:lnTo>
                                <a:lnTo>
                                  <a:pt x="387" y="79"/>
                                </a:lnTo>
                                <a:lnTo>
                                  <a:pt x="403" y="1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Freeform 324"/>
                        <wps:cNvSpPr>
                          <a:spLocks/>
                        </wps:cNvSpPr>
                        <wps:spPr bwMode="auto">
                          <a:xfrm>
                            <a:off x="2753" y="548"/>
                            <a:ext cx="20" cy="12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28"/>
                              <a:gd name="T2" fmla="*/ 7 w 20"/>
                              <a:gd name="T3" fmla="*/ 45 h 128"/>
                              <a:gd name="T4" fmla="*/ 9 w 20"/>
                              <a:gd name="T5" fmla="*/ 56 h 128"/>
                              <a:gd name="T6" fmla="*/ 10 w 20"/>
                              <a:gd name="T7" fmla="*/ 67 h 128"/>
                              <a:gd name="T8" fmla="*/ 9 w 20"/>
                              <a:gd name="T9" fmla="*/ 78 h 128"/>
                              <a:gd name="T10" fmla="*/ 5 w 20"/>
                              <a:gd name="T11" fmla="*/ 127 h 1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0" h="128">
                                <a:moveTo>
                                  <a:pt x="0" y="0"/>
                                </a:moveTo>
                                <a:lnTo>
                                  <a:pt x="7" y="45"/>
                                </a:lnTo>
                                <a:lnTo>
                                  <a:pt x="9" y="56"/>
                                </a:lnTo>
                                <a:lnTo>
                                  <a:pt x="10" y="67"/>
                                </a:lnTo>
                                <a:lnTo>
                                  <a:pt x="9" y="78"/>
                                </a:lnTo>
                                <a:lnTo>
                                  <a:pt x="5" y="12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Freeform 325"/>
                        <wps:cNvSpPr>
                          <a:spLocks/>
                        </wps:cNvSpPr>
                        <wps:spPr bwMode="auto">
                          <a:xfrm>
                            <a:off x="2452" y="550"/>
                            <a:ext cx="20" cy="118"/>
                          </a:xfrm>
                          <a:custGeom>
                            <a:avLst/>
                            <a:gdLst>
                              <a:gd name="T0" fmla="*/ 6 w 20"/>
                              <a:gd name="T1" fmla="*/ 117 h 118"/>
                              <a:gd name="T2" fmla="*/ 1 w 20"/>
                              <a:gd name="T3" fmla="*/ 75 h 118"/>
                              <a:gd name="T4" fmla="*/ 0 w 20"/>
                              <a:gd name="T5" fmla="*/ 65 h 118"/>
                              <a:gd name="T6" fmla="*/ 0 w 20"/>
                              <a:gd name="T7" fmla="*/ 54 h 118"/>
                              <a:gd name="T8" fmla="*/ 1 w 20"/>
                              <a:gd name="T9" fmla="*/ 44 h 118"/>
                              <a:gd name="T10" fmla="*/ 7 w 20"/>
                              <a:gd name="T11" fmla="*/ 0 h 1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0" h="118">
                                <a:moveTo>
                                  <a:pt x="6" y="117"/>
                                </a:moveTo>
                                <a:lnTo>
                                  <a:pt x="1" y="75"/>
                                </a:lnTo>
                                <a:lnTo>
                                  <a:pt x="0" y="65"/>
                                </a:lnTo>
                                <a:lnTo>
                                  <a:pt x="0" y="54"/>
                                </a:lnTo>
                                <a:lnTo>
                                  <a:pt x="1" y="44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Freeform 326"/>
                        <wps:cNvSpPr>
                          <a:spLocks/>
                        </wps:cNvSpPr>
                        <wps:spPr bwMode="auto">
                          <a:xfrm>
                            <a:off x="2245" y="447"/>
                            <a:ext cx="728" cy="438"/>
                          </a:xfrm>
                          <a:custGeom>
                            <a:avLst/>
                            <a:gdLst>
                              <a:gd name="T0" fmla="*/ 25 w 728"/>
                              <a:gd name="T1" fmla="*/ 264 h 438"/>
                              <a:gd name="T2" fmla="*/ 3 w 728"/>
                              <a:gd name="T3" fmla="*/ 204 h 438"/>
                              <a:gd name="T4" fmla="*/ 0 w 728"/>
                              <a:gd name="T5" fmla="*/ 166 h 438"/>
                              <a:gd name="T6" fmla="*/ 20 w 728"/>
                              <a:gd name="T7" fmla="*/ 137 h 438"/>
                              <a:gd name="T8" fmla="*/ 69 w 728"/>
                              <a:gd name="T9" fmla="*/ 101 h 438"/>
                              <a:gd name="T10" fmla="*/ 77 w 728"/>
                              <a:gd name="T11" fmla="*/ 92 h 438"/>
                              <a:gd name="T12" fmla="*/ 83 w 728"/>
                              <a:gd name="T13" fmla="*/ 86 h 438"/>
                              <a:gd name="T14" fmla="*/ 92 w 728"/>
                              <a:gd name="T15" fmla="*/ 83 h 438"/>
                              <a:gd name="T16" fmla="*/ 105 w 728"/>
                              <a:gd name="T17" fmla="*/ 81 h 438"/>
                              <a:gd name="T18" fmla="*/ 125 w 728"/>
                              <a:gd name="T19" fmla="*/ 76 h 438"/>
                              <a:gd name="T20" fmla="*/ 150 w 728"/>
                              <a:gd name="T21" fmla="*/ 68 h 438"/>
                              <a:gd name="T22" fmla="*/ 173 w 728"/>
                              <a:gd name="T23" fmla="*/ 60 h 438"/>
                              <a:gd name="T24" fmla="*/ 192 w 728"/>
                              <a:gd name="T25" fmla="*/ 53 h 438"/>
                              <a:gd name="T26" fmla="*/ 205 w 728"/>
                              <a:gd name="T27" fmla="*/ 46 h 438"/>
                              <a:gd name="T28" fmla="*/ 217 w 728"/>
                              <a:gd name="T29" fmla="*/ 39 h 438"/>
                              <a:gd name="T30" fmla="*/ 227 w 728"/>
                              <a:gd name="T31" fmla="*/ 33 h 438"/>
                              <a:gd name="T32" fmla="*/ 233 w 728"/>
                              <a:gd name="T33" fmla="*/ 29 h 438"/>
                              <a:gd name="T34" fmla="*/ 241 w 728"/>
                              <a:gd name="T35" fmla="*/ 23 h 438"/>
                              <a:gd name="T36" fmla="*/ 257 w 728"/>
                              <a:gd name="T37" fmla="*/ 13 h 438"/>
                              <a:gd name="T38" fmla="*/ 283 w 728"/>
                              <a:gd name="T39" fmla="*/ 3 h 438"/>
                              <a:gd name="T40" fmla="*/ 317 w 728"/>
                              <a:gd name="T41" fmla="*/ 0 h 438"/>
                              <a:gd name="T42" fmla="*/ 356 w 728"/>
                              <a:gd name="T43" fmla="*/ 2 h 438"/>
                              <a:gd name="T44" fmla="*/ 392 w 728"/>
                              <a:gd name="T45" fmla="*/ 5 h 438"/>
                              <a:gd name="T46" fmla="*/ 418 w 728"/>
                              <a:gd name="T47" fmla="*/ 8 h 438"/>
                              <a:gd name="T48" fmla="*/ 428 w 728"/>
                              <a:gd name="T49" fmla="*/ 9 h 438"/>
                              <a:gd name="T50" fmla="*/ 616 w 728"/>
                              <a:gd name="T51" fmla="*/ 28 h 438"/>
                              <a:gd name="T52" fmla="*/ 707 w 728"/>
                              <a:gd name="T53" fmla="*/ 60 h 438"/>
                              <a:gd name="T54" fmla="*/ 727 w 728"/>
                              <a:gd name="T55" fmla="*/ 128 h 438"/>
                              <a:gd name="T56" fmla="*/ 702 w 728"/>
                              <a:gd name="T57" fmla="*/ 257 h 438"/>
                              <a:gd name="T58" fmla="*/ 679 w 728"/>
                              <a:gd name="T59" fmla="*/ 307 h 438"/>
                              <a:gd name="T60" fmla="*/ 662 w 728"/>
                              <a:gd name="T61" fmla="*/ 334 h 438"/>
                              <a:gd name="T62" fmla="*/ 647 w 728"/>
                              <a:gd name="T63" fmla="*/ 348 h 438"/>
                              <a:gd name="T64" fmla="*/ 624 w 728"/>
                              <a:gd name="T65" fmla="*/ 358 h 438"/>
                              <a:gd name="T66" fmla="*/ 594 w 728"/>
                              <a:gd name="T67" fmla="*/ 368 h 438"/>
                              <a:gd name="T68" fmla="*/ 564 w 728"/>
                              <a:gd name="T69" fmla="*/ 375 h 438"/>
                              <a:gd name="T70" fmla="*/ 537 w 728"/>
                              <a:gd name="T71" fmla="*/ 381 h 438"/>
                              <a:gd name="T72" fmla="*/ 517 w 728"/>
                              <a:gd name="T73" fmla="*/ 387 h 438"/>
                              <a:gd name="T74" fmla="*/ 498 w 728"/>
                              <a:gd name="T75" fmla="*/ 396 h 438"/>
                              <a:gd name="T76" fmla="*/ 475 w 728"/>
                              <a:gd name="T77" fmla="*/ 405 h 438"/>
                              <a:gd name="T78" fmla="*/ 456 w 728"/>
                              <a:gd name="T79" fmla="*/ 414 h 438"/>
                              <a:gd name="T80" fmla="*/ 445 w 728"/>
                              <a:gd name="T81" fmla="*/ 421 h 438"/>
                              <a:gd name="T82" fmla="*/ 438 w 728"/>
                              <a:gd name="T83" fmla="*/ 427 h 438"/>
                              <a:gd name="T84" fmla="*/ 428 w 728"/>
                              <a:gd name="T85" fmla="*/ 429 h 438"/>
                              <a:gd name="T86" fmla="*/ 428 w 728"/>
                              <a:gd name="T87" fmla="*/ 429 h 438"/>
                              <a:gd name="T88" fmla="*/ 242 w 728"/>
                              <a:gd name="T89" fmla="*/ 437 h 438"/>
                              <a:gd name="T90" fmla="*/ 139 w 728"/>
                              <a:gd name="T91" fmla="*/ 424 h 438"/>
                              <a:gd name="T92" fmla="*/ 80 w 728"/>
                              <a:gd name="T93" fmla="*/ 373 h 438"/>
                              <a:gd name="T94" fmla="*/ 29 w 728"/>
                              <a:gd name="T95" fmla="*/ 272 h 438"/>
                              <a:gd name="T96" fmla="*/ 25 w 728"/>
                              <a:gd name="T97" fmla="*/ 264 h 4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728" h="438">
                                <a:moveTo>
                                  <a:pt x="25" y="264"/>
                                </a:moveTo>
                                <a:lnTo>
                                  <a:pt x="3" y="204"/>
                                </a:lnTo>
                                <a:lnTo>
                                  <a:pt x="0" y="166"/>
                                </a:lnTo>
                                <a:lnTo>
                                  <a:pt x="20" y="137"/>
                                </a:lnTo>
                                <a:lnTo>
                                  <a:pt x="69" y="101"/>
                                </a:lnTo>
                                <a:lnTo>
                                  <a:pt x="77" y="92"/>
                                </a:lnTo>
                                <a:lnTo>
                                  <a:pt x="83" y="86"/>
                                </a:lnTo>
                                <a:lnTo>
                                  <a:pt x="92" y="83"/>
                                </a:lnTo>
                                <a:lnTo>
                                  <a:pt x="105" y="81"/>
                                </a:lnTo>
                                <a:lnTo>
                                  <a:pt x="125" y="76"/>
                                </a:lnTo>
                                <a:lnTo>
                                  <a:pt x="150" y="68"/>
                                </a:lnTo>
                                <a:lnTo>
                                  <a:pt x="173" y="60"/>
                                </a:lnTo>
                                <a:lnTo>
                                  <a:pt x="192" y="53"/>
                                </a:lnTo>
                                <a:lnTo>
                                  <a:pt x="205" y="46"/>
                                </a:lnTo>
                                <a:lnTo>
                                  <a:pt x="217" y="39"/>
                                </a:lnTo>
                                <a:lnTo>
                                  <a:pt x="227" y="33"/>
                                </a:lnTo>
                                <a:lnTo>
                                  <a:pt x="233" y="29"/>
                                </a:lnTo>
                                <a:lnTo>
                                  <a:pt x="241" y="23"/>
                                </a:lnTo>
                                <a:lnTo>
                                  <a:pt x="257" y="13"/>
                                </a:lnTo>
                                <a:lnTo>
                                  <a:pt x="283" y="3"/>
                                </a:lnTo>
                                <a:lnTo>
                                  <a:pt x="317" y="0"/>
                                </a:lnTo>
                                <a:lnTo>
                                  <a:pt x="356" y="2"/>
                                </a:lnTo>
                                <a:lnTo>
                                  <a:pt x="392" y="5"/>
                                </a:lnTo>
                                <a:lnTo>
                                  <a:pt x="418" y="8"/>
                                </a:lnTo>
                                <a:lnTo>
                                  <a:pt x="428" y="9"/>
                                </a:lnTo>
                                <a:lnTo>
                                  <a:pt x="616" y="28"/>
                                </a:lnTo>
                                <a:lnTo>
                                  <a:pt x="707" y="60"/>
                                </a:lnTo>
                                <a:lnTo>
                                  <a:pt x="727" y="128"/>
                                </a:lnTo>
                                <a:lnTo>
                                  <a:pt x="702" y="257"/>
                                </a:lnTo>
                                <a:lnTo>
                                  <a:pt x="679" y="307"/>
                                </a:lnTo>
                                <a:lnTo>
                                  <a:pt x="662" y="334"/>
                                </a:lnTo>
                                <a:lnTo>
                                  <a:pt x="647" y="348"/>
                                </a:lnTo>
                                <a:lnTo>
                                  <a:pt x="624" y="358"/>
                                </a:lnTo>
                                <a:lnTo>
                                  <a:pt x="594" y="368"/>
                                </a:lnTo>
                                <a:lnTo>
                                  <a:pt x="564" y="375"/>
                                </a:lnTo>
                                <a:lnTo>
                                  <a:pt x="537" y="381"/>
                                </a:lnTo>
                                <a:lnTo>
                                  <a:pt x="517" y="387"/>
                                </a:lnTo>
                                <a:lnTo>
                                  <a:pt x="498" y="396"/>
                                </a:lnTo>
                                <a:lnTo>
                                  <a:pt x="475" y="405"/>
                                </a:lnTo>
                                <a:lnTo>
                                  <a:pt x="456" y="414"/>
                                </a:lnTo>
                                <a:lnTo>
                                  <a:pt x="445" y="421"/>
                                </a:lnTo>
                                <a:lnTo>
                                  <a:pt x="438" y="427"/>
                                </a:lnTo>
                                <a:lnTo>
                                  <a:pt x="428" y="429"/>
                                </a:lnTo>
                                <a:lnTo>
                                  <a:pt x="428" y="429"/>
                                </a:lnTo>
                                <a:lnTo>
                                  <a:pt x="242" y="437"/>
                                </a:lnTo>
                                <a:lnTo>
                                  <a:pt x="139" y="424"/>
                                </a:lnTo>
                                <a:lnTo>
                                  <a:pt x="80" y="373"/>
                                </a:lnTo>
                                <a:lnTo>
                                  <a:pt x="29" y="272"/>
                                </a:lnTo>
                                <a:lnTo>
                                  <a:pt x="25" y="2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Freeform 327"/>
                        <wps:cNvSpPr>
                          <a:spLocks/>
                        </wps:cNvSpPr>
                        <wps:spPr bwMode="auto">
                          <a:xfrm>
                            <a:off x="2258" y="637"/>
                            <a:ext cx="701" cy="301"/>
                          </a:xfrm>
                          <a:custGeom>
                            <a:avLst/>
                            <a:gdLst>
                              <a:gd name="T0" fmla="*/ 2 w 701"/>
                              <a:gd name="T1" fmla="*/ 8 h 301"/>
                              <a:gd name="T2" fmla="*/ 0 w 701"/>
                              <a:gd name="T3" fmla="*/ 54 h 301"/>
                              <a:gd name="T4" fmla="*/ 3 w 701"/>
                              <a:gd name="T5" fmla="*/ 95 h 301"/>
                              <a:gd name="T6" fmla="*/ 9 w 701"/>
                              <a:gd name="T7" fmla="*/ 124 h 301"/>
                              <a:gd name="T8" fmla="*/ 12 w 701"/>
                              <a:gd name="T9" fmla="*/ 135 h 301"/>
                              <a:gd name="T10" fmla="*/ 16 w 701"/>
                              <a:gd name="T11" fmla="*/ 143 h 301"/>
                              <a:gd name="T12" fmla="*/ 113 w 701"/>
                              <a:gd name="T13" fmla="*/ 242 h 301"/>
                              <a:gd name="T14" fmla="*/ 249 w 701"/>
                              <a:gd name="T15" fmla="*/ 287 h 301"/>
                              <a:gd name="T16" fmla="*/ 369 w 701"/>
                              <a:gd name="T17" fmla="*/ 300 h 301"/>
                              <a:gd name="T18" fmla="*/ 421 w 701"/>
                              <a:gd name="T19" fmla="*/ 300 h 301"/>
                              <a:gd name="T20" fmla="*/ 432 w 701"/>
                              <a:gd name="T21" fmla="*/ 298 h 301"/>
                              <a:gd name="T22" fmla="*/ 432 w 701"/>
                              <a:gd name="T23" fmla="*/ 298 h 301"/>
                              <a:gd name="T24" fmla="*/ 439 w 701"/>
                              <a:gd name="T25" fmla="*/ 292 h 301"/>
                              <a:gd name="T26" fmla="*/ 450 w 701"/>
                              <a:gd name="T27" fmla="*/ 285 h 301"/>
                              <a:gd name="T28" fmla="*/ 470 w 701"/>
                              <a:gd name="T29" fmla="*/ 276 h 301"/>
                              <a:gd name="T30" fmla="*/ 492 w 701"/>
                              <a:gd name="T31" fmla="*/ 267 h 301"/>
                              <a:gd name="T32" fmla="*/ 512 w 701"/>
                              <a:gd name="T33" fmla="*/ 258 h 301"/>
                              <a:gd name="T34" fmla="*/ 533 w 701"/>
                              <a:gd name="T35" fmla="*/ 252 h 301"/>
                              <a:gd name="T36" fmla="*/ 559 w 701"/>
                              <a:gd name="T37" fmla="*/ 246 h 301"/>
                              <a:gd name="T38" fmla="*/ 590 w 701"/>
                              <a:gd name="T39" fmla="*/ 238 h 301"/>
                              <a:gd name="T40" fmla="*/ 620 w 701"/>
                              <a:gd name="T41" fmla="*/ 229 h 301"/>
                              <a:gd name="T42" fmla="*/ 641 w 701"/>
                              <a:gd name="T43" fmla="*/ 215 h 301"/>
                              <a:gd name="T44" fmla="*/ 660 w 701"/>
                              <a:gd name="T45" fmla="*/ 193 h 301"/>
                              <a:gd name="T46" fmla="*/ 677 w 701"/>
                              <a:gd name="T47" fmla="*/ 169 h 301"/>
                              <a:gd name="T48" fmla="*/ 691 w 701"/>
                              <a:gd name="T49" fmla="*/ 146 h 301"/>
                              <a:gd name="T50" fmla="*/ 697 w 701"/>
                              <a:gd name="T51" fmla="*/ 134 h 301"/>
                              <a:gd name="T52" fmla="*/ 700 w 701"/>
                              <a:gd name="T53" fmla="*/ 121 h 301"/>
                              <a:gd name="T54" fmla="*/ 700 w 701"/>
                              <a:gd name="T55" fmla="*/ 108 h 301"/>
                              <a:gd name="T56" fmla="*/ 699 w 701"/>
                              <a:gd name="T57" fmla="*/ 84 h 301"/>
                              <a:gd name="T58" fmla="*/ 699 w 701"/>
                              <a:gd name="T59" fmla="*/ 55 h 301"/>
                              <a:gd name="T60" fmla="*/ 697 w 701"/>
                              <a:gd name="T61" fmla="*/ 26 h 301"/>
                              <a:gd name="T62" fmla="*/ 695 w 701"/>
                              <a:gd name="T63" fmla="*/ 0 h 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701" h="301">
                                <a:moveTo>
                                  <a:pt x="2" y="8"/>
                                </a:moveTo>
                                <a:lnTo>
                                  <a:pt x="0" y="54"/>
                                </a:lnTo>
                                <a:lnTo>
                                  <a:pt x="3" y="95"/>
                                </a:lnTo>
                                <a:lnTo>
                                  <a:pt x="9" y="124"/>
                                </a:lnTo>
                                <a:lnTo>
                                  <a:pt x="12" y="135"/>
                                </a:lnTo>
                                <a:lnTo>
                                  <a:pt x="16" y="143"/>
                                </a:lnTo>
                                <a:lnTo>
                                  <a:pt x="113" y="242"/>
                                </a:lnTo>
                                <a:lnTo>
                                  <a:pt x="249" y="287"/>
                                </a:lnTo>
                                <a:lnTo>
                                  <a:pt x="369" y="300"/>
                                </a:lnTo>
                                <a:lnTo>
                                  <a:pt x="421" y="300"/>
                                </a:lnTo>
                                <a:lnTo>
                                  <a:pt x="432" y="298"/>
                                </a:lnTo>
                                <a:lnTo>
                                  <a:pt x="432" y="298"/>
                                </a:lnTo>
                                <a:lnTo>
                                  <a:pt x="439" y="292"/>
                                </a:lnTo>
                                <a:lnTo>
                                  <a:pt x="450" y="285"/>
                                </a:lnTo>
                                <a:lnTo>
                                  <a:pt x="470" y="276"/>
                                </a:lnTo>
                                <a:lnTo>
                                  <a:pt x="492" y="267"/>
                                </a:lnTo>
                                <a:lnTo>
                                  <a:pt x="512" y="258"/>
                                </a:lnTo>
                                <a:lnTo>
                                  <a:pt x="533" y="252"/>
                                </a:lnTo>
                                <a:lnTo>
                                  <a:pt x="559" y="246"/>
                                </a:lnTo>
                                <a:lnTo>
                                  <a:pt x="590" y="238"/>
                                </a:lnTo>
                                <a:lnTo>
                                  <a:pt x="620" y="229"/>
                                </a:lnTo>
                                <a:lnTo>
                                  <a:pt x="641" y="215"/>
                                </a:lnTo>
                                <a:lnTo>
                                  <a:pt x="660" y="193"/>
                                </a:lnTo>
                                <a:lnTo>
                                  <a:pt x="677" y="169"/>
                                </a:lnTo>
                                <a:lnTo>
                                  <a:pt x="691" y="146"/>
                                </a:lnTo>
                                <a:lnTo>
                                  <a:pt x="697" y="134"/>
                                </a:lnTo>
                                <a:lnTo>
                                  <a:pt x="700" y="121"/>
                                </a:lnTo>
                                <a:lnTo>
                                  <a:pt x="700" y="108"/>
                                </a:lnTo>
                                <a:lnTo>
                                  <a:pt x="699" y="84"/>
                                </a:lnTo>
                                <a:lnTo>
                                  <a:pt x="699" y="55"/>
                                </a:lnTo>
                                <a:lnTo>
                                  <a:pt x="697" y="26"/>
                                </a:lnTo>
                                <a:lnTo>
                                  <a:pt x="695" y="0"/>
                                </a:lnTo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Freeform 328"/>
                        <wps:cNvSpPr>
                          <a:spLocks/>
                        </wps:cNvSpPr>
                        <wps:spPr bwMode="auto">
                          <a:xfrm>
                            <a:off x="2676" y="883"/>
                            <a:ext cx="20" cy="59"/>
                          </a:xfrm>
                          <a:custGeom>
                            <a:avLst/>
                            <a:gdLst>
                              <a:gd name="T0" fmla="*/ 0 w 20"/>
                              <a:gd name="T1" fmla="*/ -10 h 59"/>
                              <a:gd name="T2" fmla="*/ 0 w 20"/>
                              <a:gd name="T3" fmla="*/ 68 h 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9">
                                <a:moveTo>
                                  <a:pt x="0" y="-10"/>
                                </a:moveTo>
                                <a:lnTo>
                                  <a:pt x="0" y="68"/>
                                </a:lnTo>
                              </a:path>
                            </a:pathLst>
                          </a:custGeom>
                          <a:noFill/>
                          <a:ln w="139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Freeform 329"/>
                        <wps:cNvSpPr>
                          <a:spLocks/>
                        </wps:cNvSpPr>
                        <wps:spPr bwMode="auto">
                          <a:xfrm>
                            <a:off x="2868" y="809"/>
                            <a:ext cx="20" cy="59"/>
                          </a:xfrm>
                          <a:custGeom>
                            <a:avLst/>
                            <a:gdLst>
                              <a:gd name="T0" fmla="*/ 0 w 20"/>
                              <a:gd name="T1" fmla="*/ -10 h 59"/>
                              <a:gd name="T2" fmla="*/ 0 w 20"/>
                              <a:gd name="T3" fmla="*/ 68 h 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9">
                                <a:moveTo>
                                  <a:pt x="0" y="-10"/>
                                </a:moveTo>
                                <a:lnTo>
                                  <a:pt x="0" y="68"/>
                                </a:lnTo>
                              </a:path>
                            </a:pathLst>
                          </a:custGeom>
                          <a:noFill/>
                          <a:ln w="139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Freeform 330"/>
                        <wps:cNvSpPr>
                          <a:spLocks/>
                        </wps:cNvSpPr>
                        <wps:spPr bwMode="auto">
                          <a:xfrm>
                            <a:off x="2288" y="794"/>
                            <a:ext cx="658" cy="493"/>
                          </a:xfrm>
                          <a:custGeom>
                            <a:avLst/>
                            <a:gdLst>
                              <a:gd name="T0" fmla="*/ 0 w 658"/>
                              <a:gd name="T1" fmla="*/ 9 h 493"/>
                              <a:gd name="T2" fmla="*/ 14 w 658"/>
                              <a:gd name="T3" fmla="*/ 267 h 493"/>
                              <a:gd name="T4" fmla="*/ 85 w 658"/>
                              <a:gd name="T5" fmla="*/ 428 h 493"/>
                              <a:gd name="T6" fmla="*/ 166 w 658"/>
                              <a:gd name="T7" fmla="*/ 492 h 493"/>
                              <a:gd name="T8" fmla="*/ 307 w 658"/>
                              <a:gd name="T9" fmla="*/ 468 h 493"/>
                              <a:gd name="T10" fmla="*/ 561 w 658"/>
                              <a:gd name="T11" fmla="*/ 365 h 493"/>
                              <a:gd name="T12" fmla="*/ 599 w 658"/>
                              <a:gd name="T13" fmla="*/ 343 h 493"/>
                              <a:gd name="T14" fmla="*/ 621 w 658"/>
                              <a:gd name="T15" fmla="*/ 324 h 493"/>
                              <a:gd name="T16" fmla="*/ 633 w 658"/>
                              <a:gd name="T17" fmla="*/ 300 h 493"/>
                              <a:gd name="T18" fmla="*/ 645 w 658"/>
                              <a:gd name="T19" fmla="*/ 261 h 493"/>
                              <a:gd name="T20" fmla="*/ 655 w 658"/>
                              <a:gd name="T21" fmla="*/ 192 h 493"/>
                              <a:gd name="T22" fmla="*/ 657 w 658"/>
                              <a:gd name="T23" fmla="*/ 105 h 493"/>
                              <a:gd name="T24" fmla="*/ 656 w 658"/>
                              <a:gd name="T25" fmla="*/ 31 h 493"/>
                              <a:gd name="T26" fmla="*/ 655 w 658"/>
                              <a:gd name="T27" fmla="*/ 0 h 4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658" h="493">
                                <a:moveTo>
                                  <a:pt x="0" y="9"/>
                                </a:moveTo>
                                <a:lnTo>
                                  <a:pt x="14" y="267"/>
                                </a:lnTo>
                                <a:lnTo>
                                  <a:pt x="85" y="428"/>
                                </a:lnTo>
                                <a:lnTo>
                                  <a:pt x="166" y="492"/>
                                </a:lnTo>
                                <a:lnTo>
                                  <a:pt x="307" y="468"/>
                                </a:lnTo>
                                <a:lnTo>
                                  <a:pt x="561" y="365"/>
                                </a:lnTo>
                                <a:lnTo>
                                  <a:pt x="599" y="343"/>
                                </a:lnTo>
                                <a:lnTo>
                                  <a:pt x="621" y="324"/>
                                </a:lnTo>
                                <a:lnTo>
                                  <a:pt x="633" y="300"/>
                                </a:lnTo>
                                <a:lnTo>
                                  <a:pt x="645" y="261"/>
                                </a:lnTo>
                                <a:lnTo>
                                  <a:pt x="655" y="192"/>
                                </a:lnTo>
                                <a:lnTo>
                                  <a:pt x="657" y="105"/>
                                </a:lnTo>
                                <a:lnTo>
                                  <a:pt x="656" y="31"/>
                                </a:lnTo>
                                <a:lnTo>
                                  <a:pt x="65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Freeform 331"/>
                        <wps:cNvSpPr>
                          <a:spLocks/>
                        </wps:cNvSpPr>
                        <wps:spPr bwMode="auto">
                          <a:xfrm>
                            <a:off x="2368" y="1015"/>
                            <a:ext cx="287" cy="75"/>
                          </a:xfrm>
                          <a:custGeom>
                            <a:avLst/>
                            <a:gdLst>
                              <a:gd name="T0" fmla="*/ 286 w 287"/>
                              <a:gd name="T1" fmla="*/ 72 h 75"/>
                              <a:gd name="T2" fmla="*/ 174 w 287"/>
                              <a:gd name="T3" fmla="*/ 74 h 75"/>
                              <a:gd name="T4" fmla="*/ 106 w 287"/>
                              <a:gd name="T5" fmla="*/ 68 h 75"/>
                              <a:gd name="T6" fmla="*/ 57 w 287"/>
                              <a:gd name="T7" fmla="*/ 45 h 75"/>
                              <a:gd name="T8" fmla="*/ 0 w 287"/>
                              <a:gd name="T9" fmla="*/ 0 h 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87" h="75">
                                <a:moveTo>
                                  <a:pt x="286" y="72"/>
                                </a:moveTo>
                                <a:lnTo>
                                  <a:pt x="174" y="74"/>
                                </a:lnTo>
                                <a:lnTo>
                                  <a:pt x="106" y="68"/>
                                </a:lnTo>
                                <a:lnTo>
                                  <a:pt x="57" y="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Freeform 332"/>
                        <wps:cNvSpPr>
                          <a:spLocks/>
                        </wps:cNvSpPr>
                        <wps:spPr bwMode="auto">
                          <a:xfrm>
                            <a:off x="2898" y="848"/>
                            <a:ext cx="30" cy="184"/>
                          </a:xfrm>
                          <a:custGeom>
                            <a:avLst/>
                            <a:gdLst>
                              <a:gd name="T0" fmla="*/ 27 w 30"/>
                              <a:gd name="T1" fmla="*/ 0 h 184"/>
                              <a:gd name="T2" fmla="*/ 29 w 30"/>
                              <a:gd name="T3" fmla="*/ 81 h 184"/>
                              <a:gd name="T4" fmla="*/ 27 w 30"/>
                              <a:gd name="T5" fmla="*/ 127 h 184"/>
                              <a:gd name="T6" fmla="*/ 18 w 30"/>
                              <a:gd name="T7" fmla="*/ 156 h 184"/>
                              <a:gd name="T8" fmla="*/ 0 w 30"/>
                              <a:gd name="T9" fmla="*/ 184 h 1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0" h="184">
                                <a:moveTo>
                                  <a:pt x="27" y="0"/>
                                </a:moveTo>
                                <a:lnTo>
                                  <a:pt x="29" y="81"/>
                                </a:lnTo>
                                <a:lnTo>
                                  <a:pt x="27" y="127"/>
                                </a:lnTo>
                                <a:lnTo>
                                  <a:pt x="18" y="156"/>
                                </a:lnTo>
                                <a:lnTo>
                                  <a:pt x="0" y="18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Freeform 333"/>
                        <wps:cNvSpPr>
                          <a:spLocks/>
                        </wps:cNvSpPr>
                        <wps:spPr bwMode="auto">
                          <a:xfrm>
                            <a:off x="2811" y="1035"/>
                            <a:ext cx="156" cy="144"/>
                          </a:xfrm>
                          <a:custGeom>
                            <a:avLst/>
                            <a:gdLst>
                              <a:gd name="T0" fmla="*/ 0 w 156"/>
                              <a:gd name="T1" fmla="*/ 0 h 144"/>
                              <a:gd name="T2" fmla="*/ 0 w 156"/>
                              <a:gd name="T3" fmla="*/ 96 h 144"/>
                              <a:gd name="T4" fmla="*/ 31 w 156"/>
                              <a:gd name="T5" fmla="*/ 79 h 144"/>
                              <a:gd name="T6" fmla="*/ 101 w 156"/>
                              <a:gd name="T7" fmla="*/ 143 h 144"/>
                              <a:gd name="T8" fmla="*/ 155 w 156"/>
                              <a:gd name="T9" fmla="*/ 108 h 144"/>
                              <a:gd name="T10" fmla="*/ 91 w 156"/>
                              <a:gd name="T11" fmla="*/ 43 h 144"/>
                              <a:gd name="T12" fmla="*/ 119 w 156"/>
                              <a:gd name="T13" fmla="*/ 29 h 144"/>
                              <a:gd name="T14" fmla="*/ 0 w 156"/>
                              <a:gd name="T15" fmla="*/ 0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56" h="144">
                                <a:moveTo>
                                  <a:pt x="0" y="0"/>
                                </a:moveTo>
                                <a:lnTo>
                                  <a:pt x="0" y="96"/>
                                </a:lnTo>
                                <a:lnTo>
                                  <a:pt x="31" y="79"/>
                                </a:lnTo>
                                <a:lnTo>
                                  <a:pt x="101" y="143"/>
                                </a:lnTo>
                                <a:lnTo>
                                  <a:pt x="155" y="108"/>
                                </a:lnTo>
                                <a:lnTo>
                                  <a:pt x="91" y="43"/>
                                </a:lnTo>
                                <a:lnTo>
                                  <a:pt x="119" y="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Freeform 334"/>
                        <wps:cNvSpPr>
                          <a:spLocks/>
                        </wps:cNvSpPr>
                        <wps:spPr bwMode="auto">
                          <a:xfrm>
                            <a:off x="2680" y="943"/>
                            <a:ext cx="196" cy="189"/>
                          </a:xfrm>
                          <a:custGeom>
                            <a:avLst/>
                            <a:gdLst>
                              <a:gd name="T0" fmla="*/ 181 w 196"/>
                              <a:gd name="T1" fmla="*/ 100 h 189"/>
                              <a:gd name="T2" fmla="*/ 190 w 196"/>
                              <a:gd name="T3" fmla="*/ 65 h 189"/>
                              <a:gd name="T4" fmla="*/ 194 w 196"/>
                              <a:gd name="T5" fmla="*/ 45 h 189"/>
                              <a:gd name="T6" fmla="*/ 195 w 196"/>
                              <a:gd name="T7" fmla="*/ 32 h 189"/>
                              <a:gd name="T8" fmla="*/ 193 w 196"/>
                              <a:gd name="T9" fmla="*/ 20 h 189"/>
                              <a:gd name="T10" fmla="*/ 189 w 196"/>
                              <a:gd name="T11" fmla="*/ 0 h 189"/>
                              <a:gd name="T12" fmla="*/ 167 w 196"/>
                              <a:gd name="T13" fmla="*/ 3 h 189"/>
                              <a:gd name="T14" fmla="*/ 167 w 196"/>
                              <a:gd name="T15" fmla="*/ 3 h 189"/>
                              <a:gd name="T16" fmla="*/ 83 w 196"/>
                              <a:gd name="T17" fmla="*/ 19 h 189"/>
                              <a:gd name="T18" fmla="*/ 41 w 196"/>
                              <a:gd name="T19" fmla="*/ 32 h 189"/>
                              <a:gd name="T20" fmla="*/ 25 w 196"/>
                              <a:gd name="T21" fmla="*/ 48 h 189"/>
                              <a:gd name="T22" fmla="*/ 24 w 196"/>
                              <a:gd name="T23" fmla="*/ 73 h 189"/>
                              <a:gd name="T24" fmla="*/ 22 w 196"/>
                              <a:gd name="T25" fmla="*/ 96 h 189"/>
                              <a:gd name="T26" fmla="*/ 17 w 196"/>
                              <a:gd name="T27" fmla="*/ 120 h 189"/>
                              <a:gd name="T28" fmla="*/ 10 w 196"/>
                              <a:gd name="T29" fmla="*/ 144 h 189"/>
                              <a:gd name="T30" fmla="*/ 3 w 196"/>
                              <a:gd name="T31" fmla="*/ 165 h 189"/>
                              <a:gd name="T32" fmla="*/ 0 w 196"/>
                              <a:gd name="T33" fmla="*/ 175 h 189"/>
                              <a:gd name="T34" fmla="*/ 6 w 196"/>
                              <a:gd name="T35" fmla="*/ 185 h 189"/>
                              <a:gd name="T36" fmla="*/ 17 w 196"/>
                              <a:gd name="T37" fmla="*/ 187 h 189"/>
                              <a:gd name="T38" fmla="*/ 32 w 196"/>
                              <a:gd name="T39" fmla="*/ 188 h 189"/>
                              <a:gd name="T40" fmla="*/ 48 w 196"/>
                              <a:gd name="T41" fmla="*/ 188 h 189"/>
                              <a:gd name="T42" fmla="*/ 64 w 196"/>
                              <a:gd name="T43" fmla="*/ 185 h 189"/>
                              <a:gd name="T44" fmla="*/ 77 w 196"/>
                              <a:gd name="T45" fmla="*/ 180 h 189"/>
                              <a:gd name="T46" fmla="*/ 96 w 196"/>
                              <a:gd name="T47" fmla="*/ 170 h 189"/>
                              <a:gd name="T48" fmla="*/ 113 w 196"/>
                              <a:gd name="T49" fmla="*/ 162 h 189"/>
                              <a:gd name="T50" fmla="*/ 125 w 196"/>
                              <a:gd name="T51" fmla="*/ 156 h 189"/>
                              <a:gd name="T52" fmla="*/ 130 w 196"/>
                              <a:gd name="T53" fmla="*/ 154 h 1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196" h="189">
                                <a:moveTo>
                                  <a:pt x="181" y="100"/>
                                </a:moveTo>
                                <a:lnTo>
                                  <a:pt x="190" y="65"/>
                                </a:lnTo>
                                <a:lnTo>
                                  <a:pt x="194" y="45"/>
                                </a:lnTo>
                                <a:lnTo>
                                  <a:pt x="195" y="32"/>
                                </a:lnTo>
                                <a:lnTo>
                                  <a:pt x="193" y="20"/>
                                </a:lnTo>
                                <a:lnTo>
                                  <a:pt x="189" y="0"/>
                                </a:lnTo>
                                <a:lnTo>
                                  <a:pt x="167" y="3"/>
                                </a:lnTo>
                                <a:lnTo>
                                  <a:pt x="167" y="3"/>
                                </a:lnTo>
                                <a:lnTo>
                                  <a:pt x="83" y="19"/>
                                </a:lnTo>
                                <a:lnTo>
                                  <a:pt x="41" y="32"/>
                                </a:lnTo>
                                <a:lnTo>
                                  <a:pt x="25" y="48"/>
                                </a:lnTo>
                                <a:lnTo>
                                  <a:pt x="24" y="73"/>
                                </a:lnTo>
                                <a:lnTo>
                                  <a:pt x="22" y="96"/>
                                </a:lnTo>
                                <a:lnTo>
                                  <a:pt x="17" y="120"/>
                                </a:lnTo>
                                <a:lnTo>
                                  <a:pt x="10" y="144"/>
                                </a:lnTo>
                                <a:lnTo>
                                  <a:pt x="3" y="165"/>
                                </a:lnTo>
                                <a:lnTo>
                                  <a:pt x="0" y="175"/>
                                </a:lnTo>
                                <a:lnTo>
                                  <a:pt x="6" y="185"/>
                                </a:lnTo>
                                <a:lnTo>
                                  <a:pt x="17" y="187"/>
                                </a:lnTo>
                                <a:lnTo>
                                  <a:pt x="32" y="188"/>
                                </a:lnTo>
                                <a:lnTo>
                                  <a:pt x="48" y="188"/>
                                </a:lnTo>
                                <a:lnTo>
                                  <a:pt x="64" y="185"/>
                                </a:lnTo>
                                <a:lnTo>
                                  <a:pt x="77" y="180"/>
                                </a:lnTo>
                                <a:lnTo>
                                  <a:pt x="96" y="170"/>
                                </a:lnTo>
                                <a:lnTo>
                                  <a:pt x="113" y="162"/>
                                </a:lnTo>
                                <a:lnTo>
                                  <a:pt x="125" y="156"/>
                                </a:lnTo>
                                <a:lnTo>
                                  <a:pt x="130" y="15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Freeform 335"/>
                        <wps:cNvSpPr>
                          <a:spLocks/>
                        </wps:cNvSpPr>
                        <wps:spPr bwMode="auto">
                          <a:xfrm>
                            <a:off x="2707" y="957"/>
                            <a:ext cx="162" cy="64"/>
                          </a:xfrm>
                          <a:custGeom>
                            <a:avLst/>
                            <a:gdLst>
                              <a:gd name="T0" fmla="*/ 0 w 162"/>
                              <a:gd name="T1" fmla="*/ 63 h 64"/>
                              <a:gd name="T2" fmla="*/ 70 w 162"/>
                              <a:gd name="T3" fmla="*/ 49 h 64"/>
                              <a:gd name="T4" fmla="*/ 110 w 162"/>
                              <a:gd name="T5" fmla="*/ 37 h 64"/>
                              <a:gd name="T6" fmla="*/ 135 w 162"/>
                              <a:gd name="T7" fmla="*/ 23 h 64"/>
                              <a:gd name="T8" fmla="*/ 161 w 162"/>
                              <a:gd name="T9" fmla="*/ 0 h 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62" h="64">
                                <a:moveTo>
                                  <a:pt x="0" y="63"/>
                                </a:moveTo>
                                <a:lnTo>
                                  <a:pt x="70" y="49"/>
                                </a:lnTo>
                                <a:lnTo>
                                  <a:pt x="110" y="37"/>
                                </a:lnTo>
                                <a:lnTo>
                                  <a:pt x="135" y="23"/>
                                </a:lnTo>
                                <a:lnTo>
                                  <a:pt x="161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Freeform 336"/>
                        <wps:cNvSpPr>
                          <a:spLocks/>
                        </wps:cNvSpPr>
                        <wps:spPr bwMode="auto">
                          <a:xfrm>
                            <a:off x="2721" y="1032"/>
                            <a:ext cx="20" cy="82"/>
                          </a:xfrm>
                          <a:custGeom>
                            <a:avLst/>
                            <a:gdLst>
                              <a:gd name="T0" fmla="*/ 18 w 20"/>
                              <a:gd name="T1" fmla="*/ 0 h 82"/>
                              <a:gd name="T2" fmla="*/ 0 w 20"/>
                              <a:gd name="T3" fmla="*/ 81 h 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2">
                                <a:moveTo>
                                  <a:pt x="18" y="0"/>
                                </a:moveTo>
                                <a:lnTo>
                                  <a:pt x="0" y="8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Freeform 337"/>
                        <wps:cNvSpPr>
                          <a:spLocks/>
                        </wps:cNvSpPr>
                        <wps:spPr bwMode="auto">
                          <a:xfrm>
                            <a:off x="2753" y="1026"/>
                            <a:ext cx="20" cy="82"/>
                          </a:xfrm>
                          <a:custGeom>
                            <a:avLst/>
                            <a:gdLst>
                              <a:gd name="T0" fmla="*/ 18 w 20"/>
                              <a:gd name="T1" fmla="*/ 0 h 82"/>
                              <a:gd name="T2" fmla="*/ 0 w 20"/>
                              <a:gd name="T3" fmla="*/ 81 h 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2">
                                <a:moveTo>
                                  <a:pt x="18" y="0"/>
                                </a:moveTo>
                                <a:lnTo>
                                  <a:pt x="0" y="8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Freeform 338"/>
                        <wps:cNvSpPr>
                          <a:spLocks/>
                        </wps:cNvSpPr>
                        <wps:spPr bwMode="auto">
                          <a:xfrm>
                            <a:off x="2788" y="1013"/>
                            <a:ext cx="20" cy="82"/>
                          </a:xfrm>
                          <a:custGeom>
                            <a:avLst/>
                            <a:gdLst>
                              <a:gd name="T0" fmla="*/ 18 w 20"/>
                              <a:gd name="T1" fmla="*/ 0 h 82"/>
                              <a:gd name="T2" fmla="*/ 0 w 20"/>
                              <a:gd name="T3" fmla="*/ 81 h 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2">
                                <a:moveTo>
                                  <a:pt x="18" y="0"/>
                                </a:moveTo>
                                <a:lnTo>
                                  <a:pt x="0" y="8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Freeform 339"/>
                        <wps:cNvSpPr>
                          <a:spLocks/>
                        </wps:cNvSpPr>
                        <wps:spPr bwMode="auto">
                          <a:xfrm>
                            <a:off x="2825" y="998"/>
                            <a:ext cx="20" cy="82"/>
                          </a:xfrm>
                          <a:custGeom>
                            <a:avLst/>
                            <a:gdLst>
                              <a:gd name="T0" fmla="*/ 18 w 20"/>
                              <a:gd name="T1" fmla="*/ 0 h 82"/>
                              <a:gd name="T2" fmla="*/ 0 w 20"/>
                              <a:gd name="T3" fmla="*/ 81 h 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2">
                                <a:moveTo>
                                  <a:pt x="18" y="0"/>
                                </a:moveTo>
                                <a:lnTo>
                                  <a:pt x="0" y="8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91" name="Group 340"/>
                        <wpg:cNvGrpSpPr>
                          <a:grpSpLocks/>
                        </wpg:cNvGrpSpPr>
                        <wpg:grpSpPr bwMode="auto">
                          <a:xfrm>
                            <a:off x="2602" y="876"/>
                            <a:ext cx="249" cy="149"/>
                            <a:chOff x="2602" y="876"/>
                            <a:chExt cx="249" cy="149"/>
                          </a:xfrm>
                        </wpg:grpSpPr>
                        <wps:wsp>
                          <wps:cNvPr id="492" name="Freeform 341"/>
                          <wps:cNvSpPr>
                            <a:spLocks/>
                          </wps:cNvSpPr>
                          <wps:spPr bwMode="auto">
                            <a:xfrm>
                              <a:off x="2602" y="876"/>
                              <a:ext cx="249" cy="149"/>
                            </a:xfrm>
                            <a:custGeom>
                              <a:avLst/>
                              <a:gdLst>
                                <a:gd name="T0" fmla="*/ 0 w 249"/>
                                <a:gd name="T1" fmla="*/ 75 h 149"/>
                                <a:gd name="T2" fmla="*/ 0 w 249"/>
                                <a:gd name="T3" fmla="*/ 148 h 14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249" h="149">
                                  <a:moveTo>
                                    <a:pt x="0" y="75"/>
                                  </a:moveTo>
                                  <a:lnTo>
                                    <a:pt x="0" y="148"/>
                                  </a:lnTo>
                                </a:path>
                              </a:pathLst>
                            </a:custGeom>
                            <a:noFill/>
                            <a:ln w="676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342"/>
                          <wps:cNvSpPr>
                            <a:spLocks/>
                          </wps:cNvSpPr>
                          <wps:spPr bwMode="auto">
                            <a:xfrm>
                              <a:off x="2602" y="876"/>
                              <a:ext cx="249" cy="149"/>
                            </a:xfrm>
                            <a:custGeom>
                              <a:avLst/>
                              <a:gdLst>
                                <a:gd name="T0" fmla="*/ 109 w 249"/>
                                <a:gd name="T1" fmla="*/ 47 h 149"/>
                                <a:gd name="T2" fmla="*/ 109 w 249"/>
                                <a:gd name="T3" fmla="*/ 120 h 14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249" h="149">
                                  <a:moveTo>
                                    <a:pt x="109" y="47"/>
                                  </a:moveTo>
                                  <a:lnTo>
                                    <a:pt x="109" y="120"/>
                                  </a:lnTo>
                                </a:path>
                              </a:pathLst>
                            </a:custGeom>
                            <a:noFill/>
                            <a:ln w="676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343"/>
                          <wps:cNvSpPr>
                            <a:spLocks/>
                          </wps:cNvSpPr>
                          <wps:spPr bwMode="auto">
                            <a:xfrm>
                              <a:off x="2602" y="876"/>
                              <a:ext cx="249" cy="149"/>
                            </a:xfrm>
                            <a:custGeom>
                              <a:avLst/>
                              <a:gdLst>
                                <a:gd name="T0" fmla="*/ 248 w 249"/>
                                <a:gd name="T1" fmla="*/ 0 h 149"/>
                                <a:gd name="T2" fmla="*/ 248 w 249"/>
                                <a:gd name="T3" fmla="*/ 73 h 14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249" h="149">
                                  <a:moveTo>
                                    <a:pt x="248" y="0"/>
                                  </a:moveTo>
                                  <a:lnTo>
                                    <a:pt x="248" y="73"/>
                                  </a:lnTo>
                                </a:path>
                              </a:pathLst>
                            </a:custGeom>
                            <a:noFill/>
                            <a:ln w="676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95" name="Freeform 344"/>
                        <wps:cNvSpPr>
                          <a:spLocks/>
                        </wps:cNvSpPr>
                        <wps:spPr bwMode="auto">
                          <a:xfrm>
                            <a:off x="2602" y="1020"/>
                            <a:ext cx="61" cy="20"/>
                          </a:xfrm>
                          <a:custGeom>
                            <a:avLst/>
                            <a:gdLst>
                              <a:gd name="T0" fmla="*/ 60 w 61"/>
                              <a:gd name="T1" fmla="*/ 0 h 20"/>
                              <a:gd name="T2" fmla="*/ 0 w 6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1" h="20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Freeform 345"/>
                        <wps:cNvSpPr>
                          <a:spLocks/>
                        </wps:cNvSpPr>
                        <wps:spPr bwMode="auto">
                          <a:xfrm>
                            <a:off x="2319" y="912"/>
                            <a:ext cx="64" cy="109"/>
                          </a:xfrm>
                          <a:custGeom>
                            <a:avLst/>
                            <a:gdLst>
                              <a:gd name="T0" fmla="*/ 63 w 64"/>
                              <a:gd name="T1" fmla="*/ 0 h 109"/>
                              <a:gd name="T2" fmla="*/ 63 w 64"/>
                              <a:gd name="T3" fmla="*/ 90 h 109"/>
                              <a:gd name="T4" fmla="*/ 62 w 64"/>
                              <a:gd name="T5" fmla="*/ 103 h 109"/>
                              <a:gd name="T6" fmla="*/ 59 w 64"/>
                              <a:gd name="T7" fmla="*/ 108 h 109"/>
                              <a:gd name="T8" fmla="*/ 52 w 64"/>
                              <a:gd name="T9" fmla="*/ 105 h 109"/>
                              <a:gd name="T10" fmla="*/ 40 w 64"/>
                              <a:gd name="T11" fmla="*/ 96 h 109"/>
                              <a:gd name="T12" fmla="*/ 25 w 64"/>
                              <a:gd name="T13" fmla="*/ 83 h 109"/>
                              <a:gd name="T14" fmla="*/ 12 w 64"/>
                              <a:gd name="T15" fmla="*/ 69 h 109"/>
                              <a:gd name="T16" fmla="*/ 3 w 64"/>
                              <a:gd name="T17" fmla="*/ 59 h 109"/>
                              <a:gd name="T18" fmla="*/ 0 w 64"/>
                              <a:gd name="T19" fmla="*/ 55 h 1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64" h="109">
                                <a:moveTo>
                                  <a:pt x="63" y="0"/>
                                </a:moveTo>
                                <a:lnTo>
                                  <a:pt x="63" y="90"/>
                                </a:lnTo>
                                <a:lnTo>
                                  <a:pt x="62" y="103"/>
                                </a:lnTo>
                                <a:lnTo>
                                  <a:pt x="59" y="108"/>
                                </a:lnTo>
                                <a:lnTo>
                                  <a:pt x="52" y="105"/>
                                </a:lnTo>
                                <a:lnTo>
                                  <a:pt x="40" y="96"/>
                                </a:lnTo>
                                <a:lnTo>
                                  <a:pt x="25" y="83"/>
                                </a:lnTo>
                                <a:lnTo>
                                  <a:pt x="12" y="69"/>
                                </a:lnTo>
                                <a:lnTo>
                                  <a:pt x="3" y="59"/>
                                </a:lnTo>
                                <a:lnTo>
                                  <a:pt x="0" y="5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Freeform 346"/>
                        <wps:cNvSpPr>
                          <a:spLocks/>
                        </wps:cNvSpPr>
                        <wps:spPr bwMode="auto">
                          <a:xfrm>
                            <a:off x="2087" y="930"/>
                            <a:ext cx="256" cy="114"/>
                          </a:xfrm>
                          <a:custGeom>
                            <a:avLst/>
                            <a:gdLst>
                              <a:gd name="T0" fmla="*/ 244 w 256"/>
                              <a:gd name="T1" fmla="*/ 0 h 114"/>
                              <a:gd name="T2" fmla="*/ 0 w 256"/>
                              <a:gd name="T3" fmla="*/ 87 h 114"/>
                              <a:gd name="T4" fmla="*/ 5 w 256"/>
                              <a:gd name="T5" fmla="*/ 113 h 114"/>
                              <a:gd name="T6" fmla="*/ 255 w 256"/>
                              <a:gd name="T7" fmla="*/ 21 h 114"/>
                              <a:gd name="T8" fmla="*/ 244 w 256"/>
                              <a:gd name="T9" fmla="*/ 0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6" h="114">
                                <a:moveTo>
                                  <a:pt x="244" y="0"/>
                                </a:moveTo>
                                <a:lnTo>
                                  <a:pt x="0" y="87"/>
                                </a:lnTo>
                                <a:lnTo>
                                  <a:pt x="5" y="113"/>
                                </a:lnTo>
                                <a:lnTo>
                                  <a:pt x="255" y="21"/>
                                </a:lnTo>
                                <a:lnTo>
                                  <a:pt x="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Freeform 347"/>
                        <wps:cNvSpPr>
                          <a:spLocks/>
                        </wps:cNvSpPr>
                        <wps:spPr bwMode="auto">
                          <a:xfrm>
                            <a:off x="2089" y="956"/>
                            <a:ext cx="255" cy="89"/>
                          </a:xfrm>
                          <a:custGeom>
                            <a:avLst/>
                            <a:gdLst>
                              <a:gd name="T0" fmla="*/ 0 w 255"/>
                              <a:gd name="T1" fmla="*/ 88 h 89"/>
                              <a:gd name="T2" fmla="*/ 254 w 255"/>
                              <a:gd name="T3" fmla="*/ 0 h 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5" h="89">
                                <a:moveTo>
                                  <a:pt x="0" y="88"/>
                                </a:moveTo>
                                <a:lnTo>
                                  <a:pt x="254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Freeform 348"/>
                        <wps:cNvSpPr>
                          <a:spLocks/>
                        </wps:cNvSpPr>
                        <wps:spPr bwMode="auto">
                          <a:xfrm>
                            <a:off x="2089" y="929"/>
                            <a:ext cx="244" cy="85"/>
                          </a:xfrm>
                          <a:custGeom>
                            <a:avLst/>
                            <a:gdLst>
                              <a:gd name="T0" fmla="*/ 0 w 244"/>
                              <a:gd name="T1" fmla="*/ 84 h 85"/>
                              <a:gd name="T2" fmla="*/ 243 w 244"/>
                              <a:gd name="T3" fmla="*/ 0 h 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4" h="85">
                                <a:moveTo>
                                  <a:pt x="0" y="84"/>
                                </a:moveTo>
                                <a:lnTo>
                                  <a:pt x="243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Freeform 349"/>
                        <wps:cNvSpPr>
                          <a:spLocks/>
                        </wps:cNvSpPr>
                        <wps:spPr bwMode="auto">
                          <a:xfrm>
                            <a:off x="2319" y="912"/>
                            <a:ext cx="42" cy="61"/>
                          </a:xfrm>
                          <a:custGeom>
                            <a:avLst/>
                            <a:gdLst>
                              <a:gd name="T0" fmla="*/ 0 w 42"/>
                              <a:gd name="T1" fmla="*/ 19 h 61"/>
                              <a:gd name="T2" fmla="*/ 2 w 42"/>
                              <a:gd name="T3" fmla="*/ 8 h 61"/>
                              <a:gd name="T4" fmla="*/ 10 w 42"/>
                              <a:gd name="T5" fmla="*/ 0 h 61"/>
                              <a:gd name="T6" fmla="*/ 19 w 42"/>
                              <a:gd name="T7" fmla="*/ 0 h 61"/>
                              <a:gd name="T8" fmla="*/ 31 w 42"/>
                              <a:gd name="T9" fmla="*/ 0 h 61"/>
                              <a:gd name="T10" fmla="*/ 41 w 42"/>
                              <a:gd name="T11" fmla="*/ 13 h 61"/>
                              <a:gd name="T12" fmla="*/ 41 w 42"/>
                              <a:gd name="T13" fmla="*/ 30 h 61"/>
                              <a:gd name="T14" fmla="*/ 41 w 42"/>
                              <a:gd name="T15" fmla="*/ 47 h 61"/>
                              <a:gd name="T16" fmla="*/ 31 w 42"/>
                              <a:gd name="T17" fmla="*/ 60 h 61"/>
                              <a:gd name="T18" fmla="*/ 19 w 42"/>
                              <a:gd name="T19" fmla="*/ 60 h 61"/>
                              <a:gd name="T20" fmla="*/ 14 w 42"/>
                              <a:gd name="T21" fmla="*/ 60 h 61"/>
                              <a:gd name="T22" fmla="*/ 10 w 42"/>
                              <a:gd name="T23" fmla="*/ 58 h 61"/>
                              <a:gd name="T24" fmla="*/ 6 w 42"/>
                              <a:gd name="T25" fmla="*/ 54 h 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42" h="61">
                                <a:moveTo>
                                  <a:pt x="0" y="19"/>
                                </a:moveTo>
                                <a:lnTo>
                                  <a:pt x="2" y="8"/>
                                </a:lnTo>
                                <a:lnTo>
                                  <a:pt x="10" y="0"/>
                                </a:lnTo>
                                <a:lnTo>
                                  <a:pt x="19" y="0"/>
                                </a:lnTo>
                                <a:lnTo>
                                  <a:pt x="31" y="0"/>
                                </a:lnTo>
                                <a:lnTo>
                                  <a:pt x="41" y="13"/>
                                </a:lnTo>
                                <a:lnTo>
                                  <a:pt x="41" y="30"/>
                                </a:lnTo>
                                <a:lnTo>
                                  <a:pt x="41" y="47"/>
                                </a:lnTo>
                                <a:lnTo>
                                  <a:pt x="31" y="60"/>
                                </a:lnTo>
                                <a:lnTo>
                                  <a:pt x="19" y="60"/>
                                </a:lnTo>
                                <a:lnTo>
                                  <a:pt x="14" y="60"/>
                                </a:lnTo>
                                <a:lnTo>
                                  <a:pt x="10" y="58"/>
                                </a:lnTo>
                                <a:lnTo>
                                  <a:pt x="6" y="5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Freeform 350"/>
                        <wps:cNvSpPr>
                          <a:spLocks/>
                        </wps:cNvSpPr>
                        <wps:spPr bwMode="auto">
                          <a:xfrm>
                            <a:off x="2484" y="1223"/>
                            <a:ext cx="103" cy="87"/>
                          </a:xfrm>
                          <a:custGeom>
                            <a:avLst/>
                            <a:gdLst>
                              <a:gd name="T0" fmla="*/ 102 w 103"/>
                              <a:gd name="T1" fmla="*/ 45 h 87"/>
                              <a:gd name="T2" fmla="*/ 98 w 103"/>
                              <a:gd name="T3" fmla="*/ 62 h 87"/>
                              <a:gd name="T4" fmla="*/ 87 w 103"/>
                              <a:gd name="T5" fmla="*/ 75 h 87"/>
                              <a:gd name="T6" fmla="*/ 70 w 103"/>
                              <a:gd name="T7" fmla="*/ 83 h 87"/>
                              <a:gd name="T8" fmla="*/ 50 w 103"/>
                              <a:gd name="T9" fmla="*/ 86 h 87"/>
                              <a:gd name="T10" fmla="*/ 30 w 103"/>
                              <a:gd name="T11" fmla="*/ 83 h 87"/>
                              <a:gd name="T12" fmla="*/ 14 w 103"/>
                              <a:gd name="T13" fmla="*/ 75 h 87"/>
                              <a:gd name="T14" fmla="*/ 3 w 103"/>
                              <a:gd name="T15" fmla="*/ 62 h 87"/>
                              <a:gd name="T16" fmla="*/ 0 w 103"/>
                              <a:gd name="T17" fmla="*/ 45 h 87"/>
                              <a:gd name="T18" fmla="*/ 4 w 103"/>
                              <a:gd name="T19" fmla="*/ 28 h 87"/>
                              <a:gd name="T20" fmla="*/ 15 w 103"/>
                              <a:gd name="T21" fmla="*/ 13 h 87"/>
                              <a:gd name="T22" fmla="*/ 31 w 103"/>
                              <a:gd name="T23" fmla="*/ 3 h 87"/>
                              <a:gd name="T24" fmla="*/ 51 w 103"/>
                              <a:gd name="T25" fmla="*/ 0 h 87"/>
                              <a:gd name="T26" fmla="*/ 71 w 103"/>
                              <a:gd name="T27" fmla="*/ 3 h 87"/>
                              <a:gd name="T28" fmla="*/ 87 w 103"/>
                              <a:gd name="T29" fmla="*/ 13 h 87"/>
                              <a:gd name="T30" fmla="*/ 98 w 103"/>
                              <a:gd name="T31" fmla="*/ 28 h 87"/>
                              <a:gd name="T32" fmla="*/ 102 w 103"/>
                              <a:gd name="T33" fmla="*/ 45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103" h="87">
                                <a:moveTo>
                                  <a:pt x="102" y="45"/>
                                </a:moveTo>
                                <a:lnTo>
                                  <a:pt x="98" y="62"/>
                                </a:lnTo>
                                <a:lnTo>
                                  <a:pt x="87" y="75"/>
                                </a:lnTo>
                                <a:lnTo>
                                  <a:pt x="70" y="83"/>
                                </a:lnTo>
                                <a:lnTo>
                                  <a:pt x="50" y="86"/>
                                </a:lnTo>
                                <a:lnTo>
                                  <a:pt x="30" y="83"/>
                                </a:lnTo>
                                <a:lnTo>
                                  <a:pt x="14" y="75"/>
                                </a:lnTo>
                                <a:lnTo>
                                  <a:pt x="3" y="62"/>
                                </a:lnTo>
                                <a:lnTo>
                                  <a:pt x="0" y="45"/>
                                </a:lnTo>
                                <a:lnTo>
                                  <a:pt x="4" y="28"/>
                                </a:lnTo>
                                <a:lnTo>
                                  <a:pt x="15" y="13"/>
                                </a:lnTo>
                                <a:lnTo>
                                  <a:pt x="31" y="3"/>
                                </a:lnTo>
                                <a:lnTo>
                                  <a:pt x="51" y="0"/>
                                </a:lnTo>
                                <a:lnTo>
                                  <a:pt x="71" y="3"/>
                                </a:lnTo>
                                <a:lnTo>
                                  <a:pt x="87" y="13"/>
                                </a:lnTo>
                                <a:lnTo>
                                  <a:pt x="98" y="28"/>
                                </a:lnTo>
                                <a:lnTo>
                                  <a:pt x="102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Freeform 351"/>
                        <wps:cNvSpPr>
                          <a:spLocks/>
                        </wps:cNvSpPr>
                        <wps:spPr bwMode="auto">
                          <a:xfrm>
                            <a:off x="2508" y="1239"/>
                            <a:ext cx="54" cy="36"/>
                          </a:xfrm>
                          <a:custGeom>
                            <a:avLst/>
                            <a:gdLst>
                              <a:gd name="T0" fmla="*/ 53 w 54"/>
                              <a:gd name="T1" fmla="*/ 17 h 36"/>
                              <a:gd name="T2" fmla="*/ 53 w 54"/>
                              <a:gd name="T3" fmla="*/ 27 h 36"/>
                              <a:gd name="T4" fmla="*/ 41 w 54"/>
                              <a:gd name="T5" fmla="*/ 35 h 36"/>
                              <a:gd name="T6" fmla="*/ 26 w 54"/>
                              <a:gd name="T7" fmla="*/ 35 h 36"/>
                              <a:gd name="T8" fmla="*/ 11 w 54"/>
                              <a:gd name="T9" fmla="*/ 35 h 36"/>
                              <a:gd name="T10" fmla="*/ 0 w 54"/>
                              <a:gd name="T11" fmla="*/ 27 h 36"/>
                              <a:gd name="T12" fmla="*/ 0 w 54"/>
                              <a:gd name="T13" fmla="*/ 17 h 36"/>
                              <a:gd name="T14" fmla="*/ 0 w 54"/>
                              <a:gd name="T15" fmla="*/ 7 h 36"/>
                              <a:gd name="T16" fmla="*/ 11 w 54"/>
                              <a:gd name="T17" fmla="*/ 0 h 36"/>
                              <a:gd name="T18" fmla="*/ 26 w 54"/>
                              <a:gd name="T19" fmla="*/ 0 h 36"/>
                              <a:gd name="T20" fmla="*/ 41 w 54"/>
                              <a:gd name="T21" fmla="*/ 0 h 36"/>
                              <a:gd name="T22" fmla="*/ 53 w 54"/>
                              <a:gd name="T23" fmla="*/ 7 h 36"/>
                              <a:gd name="T24" fmla="*/ 53 w 54"/>
                              <a:gd name="T25" fmla="*/ 17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54" h="36">
                                <a:moveTo>
                                  <a:pt x="53" y="17"/>
                                </a:moveTo>
                                <a:lnTo>
                                  <a:pt x="53" y="27"/>
                                </a:lnTo>
                                <a:lnTo>
                                  <a:pt x="41" y="35"/>
                                </a:lnTo>
                                <a:lnTo>
                                  <a:pt x="26" y="35"/>
                                </a:lnTo>
                                <a:lnTo>
                                  <a:pt x="11" y="35"/>
                                </a:lnTo>
                                <a:lnTo>
                                  <a:pt x="0" y="27"/>
                                </a:lnTo>
                                <a:lnTo>
                                  <a:pt x="0" y="17"/>
                                </a:lnTo>
                                <a:lnTo>
                                  <a:pt x="0" y="7"/>
                                </a:lnTo>
                                <a:lnTo>
                                  <a:pt x="11" y="0"/>
                                </a:lnTo>
                                <a:lnTo>
                                  <a:pt x="26" y="0"/>
                                </a:lnTo>
                                <a:lnTo>
                                  <a:pt x="41" y="0"/>
                                </a:lnTo>
                                <a:lnTo>
                                  <a:pt x="53" y="7"/>
                                </a:lnTo>
                                <a:lnTo>
                                  <a:pt x="53" y="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Freeform 352"/>
                        <wps:cNvSpPr>
                          <a:spLocks/>
                        </wps:cNvSpPr>
                        <wps:spPr bwMode="auto">
                          <a:xfrm>
                            <a:off x="2508" y="1258"/>
                            <a:ext cx="20" cy="34"/>
                          </a:xfrm>
                          <a:custGeom>
                            <a:avLst/>
                            <a:gdLst>
                              <a:gd name="T0" fmla="*/ 0 w 20"/>
                              <a:gd name="T1" fmla="*/ 33 h 34"/>
                              <a:gd name="T2" fmla="*/ 0 w 20"/>
                              <a:gd name="T3" fmla="*/ 0 h 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4">
                                <a:moveTo>
                                  <a:pt x="0" y="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Freeform 353"/>
                        <wps:cNvSpPr>
                          <a:spLocks/>
                        </wps:cNvSpPr>
                        <wps:spPr bwMode="auto">
                          <a:xfrm>
                            <a:off x="2561" y="1258"/>
                            <a:ext cx="20" cy="32"/>
                          </a:xfrm>
                          <a:custGeom>
                            <a:avLst/>
                            <a:gdLst>
                              <a:gd name="T0" fmla="*/ 0 w 20"/>
                              <a:gd name="T1" fmla="*/ -5 h 32"/>
                              <a:gd name="T2" fmla="*/ 0 w 20"/>
                              <a:gd name="T3" fmla="*/ 36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2">
                                <a:moveTo>
                                  <a:pt x="0" y="-5"/>
                                </a:moveTo>
                                <a:lnTo>
                                  <a:pt x="0" y="36"/>
                                </a:lnTo>
                              </a:path>
                            </a:pathLst>
                          </a:custGeom>
                          <a:noFill/>
                          <a:ln w="688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Freeform 354"/>
                        <wps:cNvSpPr>
                          <a:spLocks/>
                        </wps:cNvSpPr>
                        <wps:spPr bwMode="auto">
                          <a:xfrm>
                            <a:off x="2743" y="1164"/>
                            <a:ext cx="243" cy="137"/>
                          </a:xfrm>
                          <a:custGeom>
                            <a:avLst/>
                            <a:gdLst>
                              <a:gd name="T0" fmla="*/ 0 w 243"/>
                              <a:gd name="T1" fmla="*/ 137 h 137"/>
                              <a:gd name="T2" fmla="*/ 242 w 243"/>
                              <a:gd name="T3" fmla="*/ 0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3" h="137">
                                <a:moveTo>
                                  <a:pt x="0" y="137"/>
                                </a:moveTo>
                                <a:lnTo>
                                  <a:pt x="242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Freeform 355"/>
                        <wps:cNvSpPr>
                          <a:spLocks/>
                        </wps:cNvSpPr>
                        <wps:spPr bwMode="auto">
                          <a:xfrm>
                            <a:off x="2207" y="1066"/>
                            <a:ext cx="277" cy="216"/>
                          </a:xfrm>
                          <a:custGeom>
                            <a:avLst/>
                            <a:gdLst>
                              <a:gd name="T0" fmla="*/ 0 w 277"/>
                              <a:gd name="T1" fmla="*/ 0 h 216"/>
                              <a:gd name="T2" fmla="*/ 10 w 277"/>
                              <a:gd name="T3" fmla="*/ 62 h 216"/>
                              <a:gd name="T4" fmla="*/ 49 w 277"/>
                              <a:gd name="T5" fmla="*/ 120 h 216"/>
                              <a:gd name="T6" fmla="*/ 110 w 277"/>
                              <a:gd name="T7" fmla="*/ 169 h 216"/>
                              <a:gd name="T8" fmla="*/ 188 w 277"/>
                              <a:gd name="T9" fmla="*/ 203 h 216"/>
                              <a:gd name="T10" fmla="*/ 276 w 277"/>
                              <a:gd name="T11" fmla="*/ 215 h 2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77" h="216">
                                <a:moveTo>
                                  <a:pt x="0" y="0"/>
                                </a:moveTo>
                                <a:lnTo>
                                  <a:pt x="10" y="62"/>
                                </a:lnTo>
                                <a:lnTo>
                                  <a:pt x="49" y="120"/>
                                </a:lnTo>
                                <a:lnTo>
                                  <a:pt x="110" y="169"/>
                                </a:lnTo>
                                <a:lnTo>
                                  <a:pt x="188" y="203"/>
                                </a:lnTo>
                                <a:lnTo>
                                  <a:pt x="276" y="21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" name="Freeform 356"/>
                        <wps:cNvSpPr>
                          <a:spLocks/>
                        </wps:cNvSpPr>
                        <wps:spPr bwMode="auto">
                          <a:xfrm>
                            <a:off x="2584" y="1179"/>
                            <a:ext cx="329" cy="103"/>
                          </a:xfrm>
                          <a:custGeom>
                            <a:avLst/>
                            <a:gdLst>
                              <a:gd name="T0" fmla="*/ 328 w 329"/>
                              <a:gd name="T1" fmla="*/ 0 h 103"/>
                              <a:gd name="T2" fmla="*/ 287 w 329"/>
                              <a:gd name="T3" fmla="*/ 30 h 103"/>
                              <a:gd name="T4" fmla="*/ 236 w 329"/>
                              <a:gd name="T5" fmla="*/ 58 h 103"/>
                              <a:gd name="T6" fmla="*/ 173 w 329"/>
                              <a:gd name="T7" fmla="*/ 81 h 103"/>
                              <a:gd name="T8" fmla="*/ 95 w 329"/>
                              <a:gd name="T9" fmla="*/ 97 h 103"/>
                              <a:gd name="T10" fmla="*/ 0 w 329"/>
                              <a:gd name="T11" fmla="*/ 102 h 1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29" h="103">
                                <a:moveTo>
                                  <a:pt x="328" y="0"/>
                                </a:moveTo>
                                <a:lnTo>
                                  <a:pt x="287" y="30"/>
                                </a:lnTo>
                                <a:lnTo>
                                  <a:pt x="236" y="58"/>
                                </a:lnTo>
                                <a:lnTo>
                                  <a:pt x="173" y="81"/>
                                </a:lnTo>
                                <a:lnTo>
                                  <a:pt x="95" y="97"/>
                                </a:lnTo>
                                <a:lnTo>
                                  <a:pt x="0" y="10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Freeform 357"/>
                        <wps:cNvSpPr>
                          <a:spLocks/>
                        </wps:cNvSpPr>
                        <wps:spPr bwMode="auto">
                          <a:xfrm>
                            <a:off x="2226" y="1057"/>
                            <a:ext cx="260" cy="200"/>
                          </a:xfrm>
                          <a:custGeom>
                            <a:avLst/>
                            <a:gdLst>
                              <a:gd name="T0" fmla="*/ 0 w 260"/>
                              <a:gd name="T1" fmla="*/ 0 h 200"/>
                              <a:gd name="T2" fmla="*/ 11 w 260"/>
                              <a:gd name="T3" fmla="*/ 64 h 200"/>
                              <a:gd name="T4" fmla="*/ 47 w 260"/>
                              <a:gd name="T5" fmla="*/ 119 h 200"/>
                              <a:gd name="T6" fmla="*/ 104 w 260"/>
                              <a:gd name="T7" fmla="*/ 162 h 200"/>
                              <a:gd name="T8" fmla="*/ 176 w 260"/>
                              <a:gd name="T9" fmla="*/ 189 h 200"/>
                              <a:gd name="T10" fmla="*/ 259 w 260"/>
                              <a:gd name="T11" fmla="*/ 199 h 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60" h="200">
                                <a:moveTo>
                                  <a:pt x="0" y="0"/>
                                </a:moveTo>
                                <a:lnTo>
                                  <a:pt x="11" y="64"/>
                                </a:lnTo>
                                <a:lnTo>
                                  <a:pt x="47" y="119"/>
                                </a:lnTo>
                                <a:lnTo>
                                  <a:pt x="104" y="162"/>
                                </a:lnTo>
                                <a:lnTo>
                                  <a:pt x="176" y="189"/>
                                </a:lnTo>
                                <a:lnTo>
                                  <a:pt x="259" y="19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Freeform 358"/>
                        <wps:cNvSpPr>
                          <a:spLocks/>
                        </wps:cNvSpPr>
                        <wps:spPr bwMode="auto">
                          <a:xfrm>
                            <a:off x="2261" y="988"/>
                            <a:ext cx="240" cy="235"/>
                          </a:xfrm>
                          <a:custGeom>
                            <a:avLst/>
                            <a:gdLst>
                              <a:gd name="T0" fmla="*/ 8 w 240"/>
                              <a:gd name="T1" fmla="*/ 0 h 235"/>
                              <a:gd name="T2" fmla="*/ 0 w 240"/>
                              <a:gd name="T3" fmla="*/ 60 h 235"/>
                              <a:gd name="T4" fmla="*/ 19 w 240"/>
                              <a:gd name="T5" fmla="*/ 116 h 235"/>
                              <a:gd name="T6" fmla="*/ 59 w 240"/>
                              <a:gd name="T7" fmla="*/ 164 h 235"/>
                              <a:gd name="T8" fmla="*/ 114 w 240"/>
                              <a:gd name="T9" fmla="*/ 201 h 235"/>
                              <a:gd name="T10" fmla="*/ 176 w 240"/>
                              <a:gd name="T11" fmla="*/ 225 h 235"/>
                              <a:gd name="T12" fmla="*/ 239 w 240"/>
                              <a:gd name="T13" fmla="*/ 234 h 2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40" h="235">
                                <a:moveTo>
                                  <a:pt x="8" y="0"/>
                                </a:moveTo>
                                <a:lnTo>
                                  <a:pt x="0" y="60"/>
                                </a:lnTo>
                                <a:lnTo>
                                  <a:pt x="19" y="116"/>
                                </a:lnTo>
                                <a:lnTo>
                                  <a:pt x="59" y="164"/>
                                </a:lnTo>
                                <a:lnTo>
                                  <a:pt x="114" y="201"/>
                                </a:lnTo>
                                <a:lnTo>
                                  <a:pt x="176" y="225"/>
                                </a:lnTo>
                                <a:lnTo>
                                  <a:pt x="239" y="23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Freeform 359"/>
                        <wps:cNvSpPr>
                          <a:spLocks/>
                        </wps:cNvSpPr>
                        <wps:spPr bwMode="auto">
                          <a:xfrm>
                            <a:off x="2244" y="988"/>
                            <a:ext cx="248" cy="253"/>
                          </a:xfrm>
                          <a:custGeom>
                            <a:avLst/>
                            <a:gdLst>
                              <a:gd name="T0" fmla="*/ 12 w 248"/>
                              <a:gd name="T1" fmla="*/ 0 h 253"/>
                              <a:gd name="T2" fmla="*/ 0 w 248"/>
                              <a:gd name="T3" fmla="*/ 70 h 253"/>
                              <a:gd name="T4" fmla="*/ 18 w 248"/>
                              <a:gd name="T5" fmla="*/ 132 h 253"/>
                              <a:gd name="T6" fmla="*/ 60 w 248"/>
                              <a:gd name="T7" fmla="*/ 183 h 253"/>
                              <a:gd name="T8" fmla="*/ 117 w 248"/>
                              <a:gd name="T9" fmla="*/ 221 h 253"/>
                              <a:gd name="T10" fmla="*/ 182 w 248"/>
                              <a:gd name="T11" fmla="*/ 245 h 253"/>
                              <a:gd name="T12" fmla="*/ 247 w 248"/>
                              <a:gd name="T13" fmla="*/ 252 h 2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48" h="253">
                                <a:moveTo>
                                  <a:pt x="12" y="0"/>
                                </a:moveTo>
                                <a:lnTo>
                                  <a:pt x="0" y="70"/>
                                </a:lnTo>
                                <a:lnTo>
                                  <a:pt x="18" y="132"/>
                                </a:lnTo>
                                <a:lnTo>
                                  <a:pt x="60" y="183"/>
                                </a:lnTo>
                                <a:lnTo>
                                  <a:pt x="117" y="221"/>
                                </a:lnTo>
                                <a:lnTo>
                                  <a:pt x="182" y="245"/>
                                </a:lnTo>
                                <a:lnTo>
                                  <a:pt x="247" y="252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Freeform 360"/>
                        <wps:cNvSpPr>
                          <a:spLocks/>
                        </wps:cNvSpPr>
                        <wps:spPr bwMode="auto">
                          <a:xfrm>
                            <a:off x="2234" y="997"/>
                            <a:ext cx="20" cy="62"/>
                          </a:xfrm>
                          <a:custGeom>
                            <a:avLst/>
                            <a:gdLst>
                              <a:gd name="T0" fmla="*/ 1 w 20"/>
                              <a:gd name="T1" fmla="*/ -5 h 62"/>
                              <a:gd name="T2" fmla="*/ 1 w 20"/>
                              <a:gd name="T3" fmla="*/ 66 h 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2">
                                <a:moveTo>
                                  <a:pt x="1" y="-5"/>
                                </a:moveTo>
                                <a:lnTo>
                                  <a:pt x="1" y="66"/>
                                </a:lnTo>
                              </a:path>
                            </a:pathLst>
                          </a:custGeom>
                          <a:noFill/>
                          <a:ln w="83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Freeform 361"/>
                        <wps:cNvSpPr>
                          <a:spLocks/>
                        </wps:cNvSpPr>
                        <wps:spPr bwMode="auto">
                          <a:xfrm>
                            <a:off x="2089" y="1087"/>
                            <a:ext cx="245" cy="217"/>
                          </a:xfrm>
                          <a:custGeom>
                            <a:avLst/>
                            <a:gdLst>
                              <a:gd name="T0" fmla="*/ 245 w 245"/>
                              <a:gd name="T1" fmla="*/ 216 h 217"/>
                              <a:gd name="T2" fmla="*/ 137 w 245"/>
                              <a:gd name="T3" fmla="*/ 141 h 217"/>
                              <a:gd name="T4" fmla="*/ 75 w 245"/>
                              <a:gd name="T5" fmla="*/ 93 h 217"/>
                              <a:gd name="T6" fmla="*/ 37 w 245"/>
                              <a:gd name="T7" fmla="*/ 53 h 217"/>
                              <a:gd name="T8" fmla="*/ 0 w 245"/>
                              <a:gd name="T9" fmla="*/ 0 h 2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5" h="217">
                                <a:moveTo>
                                  <a:pt x="245" y="216"/>
                                </a:moveTo>
                                <a:lnTo>
                                  <a:pt x="137" y="141"/>
                                </a:lnTo>
                                <a:lnTo>
                                  <a:pt x="75" y="93"/>
                                </a:lnTo>
                                <a:lnTo>
                                  <a:pt x="37" y="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Freeform 362"/>
                        <wps:cNvSpPr>
                          <a:spLocks/>
                        </wps:cNvSpPr>
                        <wps:spPr bwMode="auto">
                          <a:xfrm>
                            <a:off x="2097" y="1152"/>
                            <a:ext cx="171" cy="152"/>
                          </a:xfrm>
                          <a:custGeom>
                            <a:avLst/>
                            <a:gdLst>
                              <a:gd name="T0" fmla="*/ 170 w 171"/>
                              <a:gd name="T1" fmla="*/ 151 h 152"/>
                              <a:gd name="T2" fmla="*/ 0 w 171"/>
                              <a:gd name="T3" fmla="*/ 0 h 1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1" h="152">
                                <a:moveTo>
                                  <a:pt x="170" y="1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Freeform 363"/>
                        <wps:cNvSpPr>
                          <a:spLocks/>
                        </wps:cNvSpPr>
                        <wps:spPr bwMode="auto">
                          <a:xfrm>
                            <a:off x="2881" y="1147"/>
                            <a:ext cx="287" cy="159"/>
                          </a:xfrm>
                          <a:custGeom>
                            <a:avLst/>
                            <a:gdLst>
                              <a:gd name="T0" fmla="*/ 0 w 287"/>
                              <a:gd name="T1" fmla="*/ 158 h 159"/>
                              <a:gd name="T2" fmla="*/ 286 w 287"/>
                              <a:gd name="T3" fmla="*/ 0 h 1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87" h="159">
                                <a:moveTo>
                                  <a:pt x="0" y="158"/>
                                </a:moveTo>
                                <a:lnTo>
                                  <a:pt x="28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Freeform 364"/>
                        <wps:cNvSpPr>
                          <a:spLocks/>
                        </wps:cNvSpPr>
                        <wps:spPr bwMode="auto">
                          <a:xfrm>
                            <a:off x="2139" y="1055"/>
                            <a:ext cx="64" cy="28"/>
                          </a:xfrm>
                          <a:custGeom>
                            <a:avLst/>
                            <a:gdLst>
                              <a:gd name="T0" fmla="*/ 63 w 64"/>
                              <a:gd name="T1" fmla="*/ 24 h 28"/>
                              <a:gd name="T2" fmla="*/ 40 w 64"/>
                              <a:gd name="T3" fmla="*/ 27 h 28"/>
                              <a:gd name="T4" fmla="*/ 26 w 64"/>
                              <a:gd name="T5" fmla="*/ 26 h 28"/>
                              <a:gd name="T6" fmla="*/ 15 w 64"/>
                              <a:gd name="T7" fmla="*/ 17 h 28"/>
                              <a:gd name="T8" fmla="*/ 0 w 64"/>
                              <a:gd name="T9" fmla="*/ 0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4" h="28">
                                <a:moveTo>
                                  <a:pt x="63" y="24"/>
                                </a:moveTo>
                                <a:lnTo>
                                  <a:pt x="40" y="27"/>
                                </a:lnTo>
                                <a:lnTo>
                                  <a:pt x="26" y="26"/>
                                </a:lnTo>
                                <a:lnTo>
                                  <a:pt x="15" y="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Freeform 365"/>
                        <wps:cNvSpPr>
                          <a:spLocks/>
                        </wps:cNvSpPr>
                        <wps:spPr bwMode="auto">
                          <a:xfrm>
                            <a:off x="2089" y="685"/>
                            <a:ext cx="100" cy="270"/>
                          </a:xfrm>
                          <a:custGeom>
                            <a:avLst/>
                            <a:gdLst>
                              <a:gd name="T0" fmla="*/ 6 w 100"/>
                              <a:gd name="T1" fmla="*/ 0 h 270"/>
                              <a:gd name="T2" fmla="*/ 60 w 100"/>
                              <a:gd name="T3" fmla="*/ 35 h 270"/>
                              <a:gd name="T4" fmla="*/ 88 w 100"/>
                              <a:gd name="T5" fmla="*/ 58 h 270"/>
                              <a:gd name="T6" fmla="*/ 98 w 100"/>
                              <a:gd name="T7" fmla="*/ 80 h 270"/>
                              <a:gd name="T8" fmla="*/ 99 w 100"/>
                              <a:gd name="T9" fmla="*/ 109 h 270"/>
                              <a:gd name="T10" fmla="*/ 99 w 100"/>
                              <a:gd name="T11" fmla="*/ 115 h 270"/>
                              <a:gd name="T12" fmla="*/ 99 w 100"/>
                              <a:gd name="T13" fmla="*/ 121 h 270"/>
                              <a:gd name="T14" fmla="*/ 99 w 100"/>
                              <a:gd name="T15" fmla="*/ 127 h 270"/>
                              <a:gd name="T16" fmla="*/ 94 w 100"/>
                              <a:gd name="T17" fmla="*/ 164 h 270"/>
                              <a:gd name="T18" fmla="*/ 79 w 100"/>
                              <a:gd name="T19" fmla="*/ 198 h 270"/>
                              <a:gd name="T20" fmla="*/ 57 w 100"/>
                              <a:gd name="T21" fmla="*/ 228 h 270"/>
                              <a:gd name="T22" fmla="*/ 28 w 100"/>
                              <a:gd name="T23" fmla="*/ 252 h 270"/>
                              <a:gd name="T24" fmla="*/ 0 w 100"/>
                              <a:gd name="T25" fmla="*/ 269 h 2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00" h="270">
                                <a:moveTo>
                                  <a:pt x="6" y="0"/>
                                </a:moveTo>
                                <a:lnTo>
                                  <a:pt x="60" y="35"/>
                                </a:lnTo>
                                <a:lnTo>
                                  <a:pt x="88" y="58"/>
                                </a:lnTo>
                                <a:lnTo>
                                  <a:pt x="98" y="80"/>
                                </a:lnTo>
                                <a:lnTo>
                                  <a:pt x="99" y="109"/>
                                </a:lnTo>
                                <a:lnTo>
                                  <a:pt x="99" y="115"/>
                                </a:lnTo>
                                <a:lnTo>
                                  <a:pt x="99" y="121"/>
                                </a:lnTo>
                                <a:lnTo>
                                  <a:pt x="99" y="127"/>
                                </a:lnTo>
                                <a:lnTo>
                                  <a:pt x="94" y="164"/>
                                </a:lnTo>
                                <a:lnTo>
                                  <a:pt x="79" y="198"/>
                                </a:lnTo>
                                <a:lnTo>
                                  <a:pt x="57" y="228"/>
                                </a:lnTo>
                                <a:lnTo>
                                  <a:pt x="28" y="252"/>
                                </a:lnTo>
                                <a:lnTo>
                                  <a:pt x="0" y="26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Freeform 366"/>
                        <wps:cNvSpPr>
                          <a:spLocks/>
                        </wps:cNvSpPr>
                        <wps:spPr bwMode="auto">
                          <a:xfrm>
                            <a:off x="2089" y="712"/>
                            <a:ext cx="70" cy="187"/>
                          </a:xfrm>
                          <a:custGeom>
                            <a:avLst/>
                            <a:gdLst>
                              <a:gd name="T0" fmla="*/ 43 w 70"/>
                              <a:gd name="T1" fmla="*/ 0 h 187"/>
                              <a:gd name="T2" fmla="*/ 61 w 70"/>
                              <a:gd name="T3" fmla="*/ 46 h 187"/>
                              <a:gd name="T4" fmla="*/ 69 w 70"/>
                              <a:gd name="T5" fmla="*/ 74 h 187"/>
                              <a:gd name="T6" fmla="*/ 67 w 70"/>
                              <a:gd name="T7" fmla="*/ 97 h 187"/>
                              <a:gd name="T8" fmla="*/ 59 w 70"/>
                              <a:gd name="T9" fmla="*/ 125 h 187"/>
                              <a:gd name="T10" fmla="*/ 46 w 70"/>
                              <a:gd name="T11" fmla="*/ 151 h 187"/>
                              <a:gd name="T12" fmla="*/ 30 w 70"/>
                              <a:gd name="T13" fmla="*/ 169 h 187"/>
                              <a:gd name="T14" fmla="*/ 13 w 70"/>
                              <a:gd name="T15" fmla="*/ 180 h 187"/>
                              <a:gd name="T16" fmla="*/ 0 w 70"/>
                              <a:gd name="T17" fmla="*/ 186 h 1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70" h="187">
                                <a:moveTo>
                                  <a:pt x="43" y="0"/>
                                </a:moveTo>
                                <a:lnTo>
                                  <a:pt x="61" y="46"/>
                                </a:lnTo>
                                <a:lnTo>
                                  <a:pt x="69" y="74"/>
                                </a:lnTo>
                                <a:lnTo>
                                  <a:pt x="67" y="97"/>
                                </a:lnTo>
                                <a:lnTo>
                                  <a:pt x="59" y="125"/>
                                </a:lnTo>
                                <a:lnTo>
                                  <a:pt x="46" y="151"/>
                                </a:lnTo>
                                <a:lnTo>
                                  <a:pt x="30" y="169"/>
                                </a:lnTo>
                                <a:lnTo>
                                  <a:pt x="13" y="180"/>
                                </a:lnTo>
                                <a:lnTo>
                                  <a:pt x="0" y="18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Freeform 367"/>
                        <wps:cNvSpPr>
                          <a:spLocks/>
                        </wps:cNvSpPr>
                        <wps:spPr bwMode="auto">
                          <a:xfrm>
                            <a:off x="2087" y="723"/>
                            <a:ext cx="48" cy="136"/>
                          </a:xfrm>
                          <a:custGeom>
                            <a:avLst/>
                            <a:gdLst>
                              <a:gd name="T0" fmla="*/ 0 w 48"/>
                              <a:gd name="T1" fmla="*/ 0 h 136"/>
                              <a:gd name="T2" fmla="*/ 35 w 48"/>
                              <a:gd name="T3" fmla="*/ 46 h 136"/>
                              <a:gd name="T4" fmla="*/ 47 w 48"/>
                              <a:gd name="T5" fmla="*/ 76 h 136"/>
                              <a:gd name="T6" fmla="*/ 36 w 48"/>
                              <a:gd name="T7" fmla="*/ 101 h 136"/>
                              <a:gd name="T8" fmla="*/ 2 w 48"/>
                              <a:gd name="T9" fmla="*/ 135 h 1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8" h="136">
                                <a:moveTo>
                                  <a:pt x="0" y="0"/>
                                </a:moveTo>
                                <a:lnTo>
                                  <a:pt x="35" y="46"/>
                                </a:lnTo>
                                <a:lnTo>
                                  <a:pt x="47" y="76"/>
                                </a:lnTo>
                                <a:lnTo>
                                  <a:pt x="36" y="101"/>
                                </a:lnTo>
                                <a:lnTo>
                                  <a:pt x="2" y="13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Freeform 368"/>
                        <wps:cNvSpPr>
                          <a:spLocks/>
                        </wps:cNvSpPr>
                        <wps:spPr bwMode="auto">
                          <a:xfrm>
                            <a:off x="2139" y="1026"/>
                            <a:ext cx="20" cy="32"/>
                          </a:xfrm>
                          <a:custGeom>
                            <a:avLst/>
                            <a:gdLst>
                              <a:gd name="T0" fmla="*/ 0 w 20"/>
                              <a:gd name="T1" fmla="*/ -5 h 32"/>
                              <a:gd name="T2" fmla="*/ 0 w 20"/>
                              <a:gd name="T3" fmla="*/ 36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2">
                                <a:moveTo>
                                  <a:pt x="0" y="-5"/>
                                </a:moveTo>
                                <a:lnTo>
                                  <a:pt x="0" y="36"/>
                                </a:lnTo>
                              </a:path>
                            </a:pathLst>
                          </a:custGeom>
                          <a:noFill/>
                          <a:ln w="659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Freeform 369"/>
                        <wps:cNvSpPr>
                          <a:spLocks/>
                        </wps:cNvSpPr>
                        <wps:spPr bwMode="auto">
                          <a:xfrm>
                            <a:off x="3016" y="748"/>
                            <a:ext cx="153" cy="114"/>
                          </a:xfrm>
                          <a:custGeom>
                            <a:avLst/>
                            <a:gdLst>
                              <a:gd name="T0" fmla="*/ 152 w 153"/>
                              <a:gd name="T1" fmla="*/ 113 h 114"/>
                              <a:gd name="T2" fmla="*/ 0 w 153"/>
                              <a:gd name="T3" fmla="*/ 0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3" h="114">
                                <a:moveTo>
                                  <a:pt x="152" y="1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Freeform 370"/>
                        <wps:cNvSpPr>
                          <a:spLocks/>
                        </wps:cNvSpPr>
                        <wps:spPr bwMode="auto">
                          <a:xfrm>
                            <a:off x="2967" y="689"/>
                            <a:ext cx="200" cy="112"/>
                          </a:xfrm>
                          <a:custGeom>
                            <a:avLst/>
                            <a:gdLst>
                              <a:gd name="T0" fmla="*/ 199 w 200"/>
                              <a:gd name="T1" fmla="*/ 111 h 112"/>
                              <a:gd name="T2" fmla="*/ 89 w 200"/>
                              <a:gd name="T3" fmla="*/ 27 h 112"/>
                              <a:gd name="T4" fmla="*/ 66 w 200"/>
                              <a:gd name="T5" fmla="*/ 11 h 112"/>
                              <a:gd name="T6" fmla="*/ 52 w 200"/>
                              <a:gd name="T7" fmla="*/ 3 h 112"/>
                              <a:gd name="T8" fmla="*/ 39 w 200"/>
                              <a:gd name="T9" fmla="*/ 0 h 112"/>
                              <a:gd name="T10" fmla="*/ 20 w 200"/>
                              <a:gd name="T11" fmla="*/ 0 h 112"/>
                              <a:gd name="T12" fmla="*/ 0 w 200"/>
                              <a:gd name="T13" fmla="*/ 0 h 1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0" h="112">
                                <a:moveTo>
                                  <a:pt x="199" y="111"/>
                                </a:moveTo>
                                <a:lnTo>
                                  <a:pt x="89" y="27"/>
                                </a:lnTo>
                                <a:lnTo>
                                  <a:pt x="66" y="11"/>
                                </a:lnTo>
                                <a:lnTo>
                                  <a:pt x="52" y="3"/>
                                </a:lnTo>
                                <a:lnTo>
                                  <a:pt x="39" y="0"/>
                                </a:lnTo>
                                <a:lnTo>
                                  <a:pt x="2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Freeform 371"/>
                        <wps:cNvSpPr>
                          <a:spLocks/>
                        </wps:cNvSpPr>
                        <wps:spPr bwMode="auto">
                          <a:xfrm>
                            <a:off x="2967" y="695"/>
                            <a:ext cx="205" cy="64"/>
                          </a:xfrm>
                          <a:custGeom>
                            <a:avLst/>
                            <a:gdLst>
                              <a:gd name="T0" fmla="*/ 204 w 205"/>
                              <a:gd name="T1" fmla="*/ 0 h 64"/>
                              <a:gd name="T2" fmla="*/ 162 w 205"/>
                              <a:gd name="T3" fmla="*/ 15 h 64"/>
                              <a:gd name="T4" fmla="*/ 127 w 205"/>
                              <a:gd name="T5" fmla="*/ 24 h 64"/>
                              <a:gd name="T6" fmla="*/ 79 w 205"/>
                              <a:gd name="T7" fmla="*/ 29 h 64"/>
                              <a:gd name="T8" fmla="*/ 0 w 205"/>
                              <a:gd name="T9" fmla="*/ 34 h 64"/>
                              <a:gd name="T10" fmla="*/ 0 w 205"/>
                              <a:gd name="T11" fmla="*/ 63 h 64"/>
                              <a:gd name="T12" fmla="*/ 53 w 205"/>
                              <a:gd name="T13" fmla="*/ 57 h 64"/>
                              <a:gd name="T14" fmla="*/ 121 w 205"/>
                              <a:gd name="T15" fmla="*/ 45 h 64"/>
                              <a:gd name="T16" fmla="*/ 204 w 205"/>
                              <a:gd name="T17" fmla="*/ 28 h 64"/>
                              <a:gd name="T18" fmla="*/ 204 w 205"/>
                              <a:gd name="T19" fmla="*/ 0 h 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05" h="64">
                                <a:moveTo>
                                  <a:pt x="204" y="0"/>
                                </a:moveTo>
                                <a:lnTo>
                                  <a:pt x="162" y="15"/>
                                </a:lnTo>
                                <a:lnTo>
                                  <a:pt x="127" y="24"/>
                                </a:lnTo>
                                <a:lnTo>
                                  <a:pt x="79" y="29"/>
                                </a:lnTo>
                                <a:lnTo>
                                  <a:pt x="0" y="34"/>
                                </a:lnTo>
                                <a:lnTo>
                                  <a:pt x="0" y="63"/>
                                </a:lnTo>
                                <a:lnTo>
                                  <a:pt x="53" y="57"/>
                                </a:lnTo>
                                <a:lnTo>
                                  <a:pt x="121" y="45"/>
                                </a:lnTo>
                                <a:lnTo>
                                  <a:pt x="204" y="28"/>
                                </a:lnTo>
                                <a:lnTo>
                                  <a:pt x="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" name="Freeform 372"/>
                        <wps:cNvSpPr>
                          <a:spLocks/>
                        </wps:cNvSpPr>
                        <wps:spPr bwMode="auto">
                          <a:xfrm>
                            <a:off x="2967" y="695"/>
                            <a:ext cx="205" cy="64"/>
                          </a:xfrm>
                          <a:custGeom>
                            <a:avLst/>
                            <a:gdLst>
                              <a:gd name="T0" fmla="*/ 0 w 205"/>
                              <a:gd name="T1" fmla="*/ 34 h 64"/>
                              <a:gd name="T2" fmla="*/ 79 w 205"/>
                              <a:gd name="T3" fmla="*/ 29 h 64"/>
                              <a:gd name="T4" fmla="*/ 127 w 205"/>
                              <a:gd name="T5" fmla="*/ 24 h 64"/>
                              <a:gd name="T6" fmla="*/ 162 w 205"/>
                              <a:gd name="T7" fmla="*/ 15 h 64"/>
                              <a:gd name="T8" fmla="*/ 204 w 205"/>
                              <a:gd name="T9" fmla="*/ 0 h 64"/>
                              <a:gd name="T10" fmla="*/ 204 w 205"/>
                              <a:gd name="T11" fmla="*/ 28 h 64"/>
                              <a:gd name="T12" fmla="*/ 179 w 205"/>
                              <a:gd name="T13" fmla="*/ 33 h 64"/>
                              <a:gd name="T14" fmla="*/ 121 w 205"/>
                              <a:gd name="T15" fmla="*/ 45 h 64"/>
                              <a:gd name="T16" fmla="*/ 53 w 205"/>
                              <a:gd name="T17" fmla="*/ 57 h 64"/>
                              <a:gd name="T18" fmla="*/ 0 w 205"/>
                              <a:gd name="T19" fmla="*/ 63 h 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05" h="64">
                                <a:moveTo>
                                  <a:pt x="0" y="34"/>
                                </a:moveTo>
                                <a:lnTo>
                                  <a:pt x="79" y="29"/>
                                </a:lnTo>
                                <a:lnTo>
                                  <a:pt x="127" y="24"/>
                                </a:lnTo>
                                <a:lnTo>
                                  <a:pt x="162" y="15"/>
                                </a:lnTo>
                                <a:lnTo>
                                  <a:pt x="204" y="0"/>
                                </a:lnTo>
                                <a:lnTo>
                                  <a:pt x="204" y="28"/>
                                </a:lnTo>
                                <a:lnTo>
                                  <a:pt x="179" y="33"/>
                                </a:lnTo>
                                <a:lnTo>
                                  <a:pt x="121" y="45"/>
                                </a:lnTo>
                                <a:lnTo>
                                  <a:pt x="53" y="57"/>
                                </a:lnTo>
                                <a:lnTo>
                                  <a:pt x="0" y="63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Freeform 373"/>
                        <wps:cNvSpPr>
                          <a:spLocks/>
                        </wps:cNvSpPr>
                        <wps:spPr bwMode="auto">
                          <a:xfrm>
                            <a:off x="3096" y="969"/>
                            <a:ext cx="76" cy="46"/>
                          </a:xfrm>
                          <a:custGeom>
                            <a:avLst/>
                            <a:gdLst>
                              <a:gd name="T0" fmla="*/ 0 w 76"/>
                              <a:gd name="T1" fmla="*/ 45 h 46"/>
                              <a:gd name="T2" fmla="*/ 75 w 76"/>
                              <a:gd name="T3" fmla="*/ 0 h 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6" h="46">
                                <a:moveTo>
                                  <a:pt x="0" y="45"/>
                                </a:moveTo>
                                <a:lnTo>
                                  <a:pt x="7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Freeform 374"/>
                        <wps:cNvSpPr>
                          <a:spLocks/>
                        </wps:cNvSpPr>
                        <wps:spPr bwMode="auto">
                          <a:xfrm>
                            <a:off x="3142" y="891"/>
                            <a:ext cx="20" cy="9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96"/>
                              <a:gd name="T2" fmla="*/ 0 w 20"/>
                              <a:gd name="T3" fmla="*/ 95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96">
                                <a:moveTo>
                                  <a:pt x="0" y="0"/>
                                </a:moveTo>
                                <a:lnTo>
                                  <a:pt x="0" y="9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Freeform 375"/>
                        <wps:cNvSpPr>
                          <a:spLocks/>
                        </wps:cNvSpPr>
                        <wps:spPr bwMode="auto">
                          <a:xfrm>
                            <a:off x="3142" y="877"/>
                            <a:ext cx="30" cy="20"/>
                          </a:xfrm>
                          <a:custGeom>
                            <a:avLst/>
                            <a:gdLst>
                              <a:gd name="T0" fmla="*/ 29 w 30"/>
                              <a:gd name="T1" fmla="*/ 0 h 20"/>
                              <a:gd name="T2" fmla="*/ 0 w 30"/>
                              <a:gd name="T3" fmla="*/ 1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0" h="20">
                                <a:moveTo>
                                  <a:pt x="29" y="0"/>
                                </a:moveTo>
                                <a:lnTo>
                                  <a:pt x="0" y="17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Freeform 376"/>
                        <wps:cNvSpPr>
                          <a:spLocks/>
                        </wps:cNvSpPr>
                        <wps:spPr bwMode="auto">
                          <a:xfrm>
                            <a:off x="2998" y="861"/>
                            <a:ext cx="145" cy="104"/>
                          </a:xfrm>
                          <a:custGeom>
                            <a:avLst/>
                            <a:gdLst>
                              <a:gd name="T0" fmla="*/ 144 w 145"/>
                              <a:gd name="T1" fmla="*/ 103 h 104"/>
                              <a:gd name="T2" fmla="*/ 0 w 145"/>
                              <a:gd name="T3" fmla="*/ 0 h 1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5" h="104">
                                <a:moveTo>
                                  <a:pt x="144" y="1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Freeform 377"/>
                        <wps:cNvSpPr>
                          <a:spLocks/>
                        </wps:cNvSpPr>
                        <wps:spPr bwMode="auto">
                          <a:xfrm>
                            <a:off x="3002" y="761"/>
                            <a:ext cx="20" cy="10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3"/>
                              <a:gd name="T2" fmla="*/ 0 w 20"/>
                              <a:gd name="T3" fmla="*/ 103 h 1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3">
                                <a:moveTo>
                                  <a:pt x="0" y="0"/>
                                </a:moveTo>
                                <a:lnTo>
                                  <a:pt x="0" y="10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Freeform 378"/>
                        <wps:cNvSpPr>
                          <a:spLocks/>
                        </wps:cNvSpPr>
                        <wps:spPr bwMode="auto">
                          <a:xfrm>
                            <a:off x="2959" y="859"/>
                            <a:ext cx="44" cy="20"/>
                          </a:xfrm>
                          <a:custGeom>
                            <a:avLst/>
                            <a:gdLst>
                              <a:gd name="T0" fmla="*/ 0 w 44"/>
                              <a:gd name="T1" fmla="*/ 0 h 20"/>
                              <a:gd name="T2" fmla="*/ 43 w 4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4" h="20">
                                <a:moveTo>
                                  <a:pt x="0" y="0"/>
                                </a:move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Freeform 379"/>
                        <wps:cNvSpPr>
                          <a:spLocks/>
                        </wps:cNvSpPr>
                        <wps:spPr bwMode="auto">
                          <a:xfrm>
                            <a:off x="2616" y="1226"/>
                            <a:ext cx="102" cy="44"/>
                          </a:xfrm>
                          <a:custGeom>
                            <a:avLst/>
                            <a:gdLst>
                              <a:gd name="T0" fmla="*/ 0 w 102"/>
                              <a:gd name="T1" fmla="*/ 0 h 44"/>
                              <a:gd name="T2" fmla="*/ 14 w 102"/>
                              <a:gd name="T3" fmla="*/ 5 h 44"/>
                              <a:gd name="T4" fmla="*/ 38 w 102"/>
                              <a:gd name="T5" fmla="*/ 15 h 44"/>
                              <a:gd name="T6" fmla="*/ 67 w 102"/>
                              <a:gd name="T7" fmla="*/ 28 h 44"/>
                              <a:gd name="T8" fmla="*/ 101 w 102"/>
                              <a:gd name="T9" fmla="*/ 43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2" h="44">
                                <a:moveTo>
                                  <a:pt x="0" y="0"/>
                                </a:moveTo>
                                <a:lnTo>
                                  <a:pt x="14" y="5"/>
                                </a:lnTo>
                                <a:lnTo>
                                  <a:pt x="38" y="15"/>
                                </a:lnTo>
                                <a:lnTo>
                                  <a:pt x="67" y="28"/>
                                </a:lnTo>
                                <a:lnTo>
                                  <a:pt x="101" y="4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Freeform 380"/>
                        <wps:cNvSpPr>
                          <a:spLocks/>
                        </wps:cNvSpPr>
                        <wps:spPr bwMode="auto">
                          <a:xfrm>
                            <a:off x="2680" y="1218"/>
                            <a:ext cx="78" cy="42"/>
                          </a:xfrm>
                          <a:custGeom>
                            <a:avLst/>
                            <a:gdLst>
                              <a:gd name="T0" fmla="*/ 0 w 78"/>
                              <a:gd name="T1" fmla="*/ 0 h 42"/>
                              <a:gd name="T2" fmla="*/ 30 w 78"/>
                              <a:gd name="T3" fmla="*/ 13 h 42"/>
                              <a:gd name="T4" fmla="*/ 49 w 78"/>
                              <a:gd name="T5" fmla="*/ 22 h 42"/>
                              <a:gd name="T6" fmla="*/ 62 w 78"/>
                              <a:gd name="T7" fmla="*/ 31 h 42"/>
                              <a:gd name="T8" fmla="*/ 77 w 78"/>
                              <a:gd name="T9" fmla="*/ 41 h 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8" h="42">
                                <a:moveTo>
                                  <a:pt x="0" y="0"/>
                                </a:moveTo>
                                <a:lnTo>
                                  <a:pt x="30" y="13"/>
                                </a:lnTo>
                                <a:lnTo>
                                  <a:pt x="49" y="22"/>
                                </a:lnTo>
                                <a:lnTo>
                                  <a:pt x="62" y="31"/>
                                </a:lnTo>
                                <a:lnTo>
                                  <a:pt x="77" y="41"/>
                                </a:lnTo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Freeform 381"/>
                        <wps:cNvSpPr>
                          <a:spLocks/>
                        </wps:cNvSpPr>
                        <wps:spPr bwMode="auto">
                          <a:xfrm>
                            <a:off x="2732" y="1206"/>
                            <a:ext cx="63" cy="40"/>
                          </a:xfrm>
                          <a:custGeom>
                            <a:avLst/>
                            <a:gdLst>
                              <a:gd name="T0" fmla="*/ 0 w 63"/>
                              <a:gd name="T1" fmla="*/ 0 h 40"/>
                              <a:gd name="T2" fmla="*/ 24 w 63"/>
                              <a:gd name="T3" fmla="*/ 13 h 40"/>
                              <a:gd name="T4" fmla="*/ 38 w 63"/>
                              <a:gd name="T5" fmla="*/ 21 h 40"/>
                              <a:gd name="T6" fmla="*/ 49 w 63"/>
                              <a:gd name="T7" fmla="*/ 29 h 40"/>
                              <a:gd name="T8" fmla="*/ 62 w 63"/>
                              <a:gd name="T9" fmla="*/ 39 h 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3" h="40">
                                <a:moveTo>
                                  <a:pt x="0" y="0"/>
                                </a:moveTo>
                                <a:lnTo>
                                  <a:pt x="24" y="13"/>
                                </a:lnTo>
                                <a:lnTo>
                                  <a:pt x="38" y="21"/>
                                </a:lnTo>
                                <a:lnTo>
                                  <a:pt x="49" y="29"/>
                                </a:lnTo>
                                <a:lnTo>
                                  <a:pt x="62" y="3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Freeform 382"/>
                        <wps:cNvSpPr>
                          <a:spLocks/>
                        </wps:cNvSpPr>
                        <wps:spPr bwMode="auto">
                          <a:xfrm>
                            <a:off x="2779" y="1194"/>
                            <a:ext cx="61" cy="35"/>
                          </a:xfrm>
                          <a:custGeom>
                            <a:avLst/>
                            <a:gdLst>
                              <a:gd name="T0" fmla="*/ 0 w 61"/>
                              <a:gd name="T1" fmla="*/ 0 h 35"/>
                              <a:gd name="T2" fmla="*/ 27 w 61"/>
                              <a:gd name="T3" fmla="*/ 13 h 35"/>
                              <a:gd name="T4" fmla="*/ 43 w 61"/>
                              <a:gd name="T5" fmla="*/ 21 h 35"/>
                              <a:gd name="T6" fmla="*/ 52 w 61"/>
                              <a:gd name="T7" fmla="*/ 27 h 35"/>
                              <a:gd name="T8" fmla="*/ 60 w 61"/>
                              <a:gd name="T9" fmla="*/ 34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1" h="35">
                                <a:moveTo>
                                  <a:pt x="0" y="0"/>
                                </a:moveTo>
                                <a:lnTo>
                                  <a:pt x="27" y="13"/>
                                </a:lnTo>
                                <a:lnTo>
                                  <a:pt x="43" y="21"/>
                                </a:lnTo>
                                <a:lnTo>
                                  <a:pt x="52" y="27"/>
                                </a:lnTo>
                                <a:lnTo>
                                  <a:pt x="60" y="3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Freeform 383"/>
                        <wps:cNvSpPr>
                          <a:spLocks/>
                        </wps:cNvSpPr>
                        <wps:spPr bwMode="auto">
                          <a:xfrm>
                            <a:off x="2184" y="610"/>
                            <a:ext cx="80" cy="127"/>
                          </a:xfrm>
                          <a:custGeom>
                            <a:avLst/>
                            <a:gdLst>
                              <a:gd name="T0" fmla="*/ 64 w 80"/>
                              <a:gd name="T1" fmla="*/ 0 h 127"/>
                              <a:gd name="T2" fmla="*/ 0 w 80"/>
                              <a:gd name="T3" fmla="*/ 33 h 127"/>
                              <a:gd name="T4" fmla="*/ 58 w 80"/>
                              <a:gd name="T5" fmla="*/ 92 h 127"/>
                              <a:gd name="T6" fmla="*/ 20 w 80"/>
                              <a:gd name="T7" fmla="*/ 117 h 127"/>
                              <a:gd name="T8" fmla="*/ 72 w 80"/>
                              <a:gd name="T9" fmla="*/ 126 h 127"/>
                              <a:gd name="T10" fmla="*/ 78 w 80"/>
                              <a:gd name="T11" fmla="*/ 66 h 127"/>
                              <a:gd name="T12" fmla="*/ 79 w 80"/>
                              <a:gd name="T13" fmla="*/ 33 h 127"/>
                              <a:gd name="T14" fmla="*/ 77 w 80"/>
                              <a:gd name="T15" fmla="*/ 18 h 127"/>
                              <a:gd name="T16" fmla="*/ 71 w 80"/>
                              <a:gd name="T17" fmla="*/ 8 h 127"/>
                              <a:gd name="T18" fmla="*/ 65 w 80"/>
                              <a:gd name="T19" fmla="*/ 2 h 127"/>
                              <a:gd name="T20" fmla="*/ 64 w 80"/>
                              <a:gd name="T21" fmla="*/ 0 h 1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80" h="127">
                                <a:moveTo>
                                  <a:pt x="64" y="0"/>
                                </a:moveTo>
                                <a:lnTo>
                                  <a:pt x="0" y="33"/>
                                </a:lnTo>
                                <a:lnTo>
                                  <a:pt x="58" y="92"/>
                                </a:lnTo>
                                <a:lnTo>
                                  <a:pt x="20" y="117"/>
                                </a:lnTo>
                                <a:lnTo>
                                  <a:pt x="72" y="126"/>
                                </a:lnTo>
                                <a:lnTo>
                                  <a:pt x="78" y="66"/>
                                </a:lnTo>
                                <a:lnTo>
                                  <a:pt x="79" y="33"/>
                                </a:lnTo>
                                <a:lnTo>
                                  <a:pt x="77" y="18"/>
                                </a:lnTo>
                                <a:lnTo>
                                  <a:pt x="71" y="8"/>
                                </a:lnTo>
                                <a:lnTo>
                                  <a:pt x="65" y="2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Freeform 384"/>
                        <wps:cNvSpPr>
                          <a:spLocks/>
                        </wps:cNvSpPr>
                        <wps:spPr bwMode="auto">
                          <a:xfrm>
                            <a:off x="2268" y="637"/>
                            <a:ext cx="64" cy="112"/>
                          </a:xfrm>
                          <a:custGeom>
                            <a:avLst/>
                            <a:gdLst>
                              <a:gd name="T0" fmla="*/ 1 w 64"/>
                              <a:gd name="T1" fmla="*/ 0 h 112"/>
                              <a:gd name="T2" fmla="*/ 0 w 64"/>
                              <a:gd name="T3" fmla="*/ 36 h 112"/>
                              <a:gd name="T4" fmla="*/ 1 w 64"/>
                              <a:gd name="T5" fmla="*/ 59 h 112"/>
                              <a:gd name="T6" fmla="*/ 9 w 64"/>
                              <a:gd name="T7" fmla="*/ 78 h 112"/>
                              <a:gd name="T8" fmla="*/ 25 w 64"/>
                              <a:gd name="T9" fmla="*/ 104 h 112"/>
                              <a:gd name="T10" fmla="*/ 63 w 64"/>
                              <a:gd name="T11" fmla="*/ 111 h 112"/>
                              <a:gd name="T12" fmla="*/ 57 w 64"/>
                              <a:gd name="T13" fmla="*/ 9 h 112"/>
                              <a:gd name="T14" fmla="*/ 29 w 64"/>
                              <a:gd name="T15" fmla="*/ 30 h 112"/>
                              <a:gd name="T16" fmla="*/ 1 w 64"/>
                              <a:gd name="T17" fmla="*/ 0 h 1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4" h="112">
                                <a:moveTo>
                                  <a:pt x="1" y="0"/>
                                </a:moveTo>
                                <a:lnTo>
                                  <a:pt x="0" y="36"/>
                                </a:lnTo>
                                <a:lnTo>
                                  <a:pt x="1" y="59"/>
                                </a:lnTo>
                                <a:lnTo>
                                  <a:pt x="9" y="78"/>
                                </a:lnTo>
                                <a:lnTo>
                                  <a:pt x="25" y="104"/>
                                </a:lnTo>
                                <a:lnTo>
                                  <a:pt x="63" y="111"/>
                                </a:lnTo>
                                <a:lnTo>
                                  <a:pt x="57" y="9"/>
                                </a:lnTo>
                                <a:lnTo>
                                  <a:pt x="29" y="3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Freeform 385"/>
                        <wps:cNvSpPr>
                          <a:spLocks/>
                        </wps:cNvSpPr>
                        <wps:spPr bwMode="auto">
                          <a:xfrm>
                            <a:off x="2316" y="726"/>
                            <a:ext cx="119" cy="38"/>
                          </a:xfrm>
                          <a:custGeom>
                            <a:avLst/>
                            <a:gdLst>
                              <a:gd name="T0" fmla="*/ 0 w 119"/>
                              <a:gd name="T1" fmla="*/ 37 h 38"/>
                              <a:gd name="T2" fmla="*/ 17 w 119"/>
                              <a:gd name="T3" fmla="*/ 14 h 38"/>
                              <a:gd name="T4" fmla="*/ 35 w 119"/>
                              <a:gd name="T5" fmla="*/ 2 h 38"/>
                              <a:gd name="T6" fmla="*/ 65 w 119"/>
                              <a:gd name="T7" fmla="*/ 0 h 38"/>
                              <a:gd name="T8" fmla="*/ 118 w 119"/>
                              <a:gd name="T9" fmla="*/ 2 h 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" h="38">
                                <a:moveTo>
                                  <a:pt x="0" y="37"/>
                                </a:moveTo>
                                <a:lnTo>
                                  <a:pt x="17" y="14"/>
                                </a:lnTo>
                                <a:lnTo>
                                  <a:pt x="35" y="2"/>
                                </a:lnTo>
                                <a:lnTo>
                                  <a:pt x="65" y="0"/>
                                </a:lnTo>
                                <a:lnTo>
                                  <a:pt x="118" y="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Freeform 386"/>
                        <wps:cNvSpPr>
                          <a:spLocks/>
                        </wps:cNvSpPr>
                        <wps:spPr bwMode="auto">
                          <a:xfrm>
                            <a:off x="2089" y="259"/>
                            <a:ext cx="1083" cy="1051"/>
                          </a:xfrm>
                          <a:custGeom>
                            <a:avLst/>
                            <a:gdLst>
                              <a:gd name="T0" fmla="*/ 1082 w 1083"/>
                              <a:gd name="T1" fmla="*/ 1050 h 1051"/>
                              <a:gd name="T2" fmla="*/ 0 w 1083"/>
                              <a:gd name="T3" fmla="*/ 1050 h 1051"/>
                              <a:gd name="T4" fmla="*/ 0 w 1083"/>
                              <a:gd name="T5" fmla="*/ 0 h 1051"/>
                              <a:gd name="T6" fmla="*/ 1082 w 1083"/>
                              <a:gd name="T7" fmla="*/ 0 h 1051"/>
                              <a:gd name="T8" fmla="*/ 1082 w 1083"/>
                              <a:gd name="T9" fmla="*/ 1050 h 10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83" h="1051">
                                <a:moveTo>
                                  <a:pt x="1082" y="1050"/>
                                </a:moveTo>
                                <a:lnTo>
                                  <a:pt x="0" y="1050"/>
                                </a:lnTo>
                                <a:lnTo>
                                  <a:pt x="0" y="0"/>
                                </a:lnTo>
                                <a:lnTo>
                                  <a:pt x="1082" y="0"/>
                                </a:lnTo>
                                <a:lnTo>
                                  <a:pt x="1082" y="10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Freeform 387"/>
                        <wps:cNvSpPr>
                          <a:spLocks/>
                        </wps:cNvSpPr>
                        <wps:spPr bwMode="auto">
                          <a:xfrm>
                            <a:off x="2577" y="294"/>
                            <a:ext cx="95" cy="153"/>
                          </a:xfrm>
                          <a:custGeom>
                            <a:avLst/>
                            <a:gdLst>
                              <a:gd name="T0" fmla="*/ 94 w 95"/>
                              <a:gd name="T1" fmla="*/ 75 h 153"/>
                              <a:gd name="T2" fmla="*/ 47 w 95"/>
                              <a:gd name="T3" fmla="*/ 0 h 153"/>
                              <a:gd name="T4" fmla="*/ 0 w 95"/>
                              <a:gd name="T5" fmla="*/ 75 h 153"/>
                              <a:gd name="T6" fmla="*/ 22 w 95"/>
                              <a:gd name="T7" fmla="*/ 75 h 153"/>
                              <a:gd name="T8" fmla="*/ 22 w 95"/>
                              <a:gd name="T9" fmla="*/ 152 h 153"/>
                              <a:gd name="T10" fmla="*/ 71 w 95"/>
                              <a:gd name="T11" fmla="*/ 152 h 153"/>
                              <a:gd name="T12" fmla="*/ 71 w 95"/>
                              <a:gd name="T13" fmla="*/ 75 h 153"/>
                              <a:gd name="T14" fmla="*/ 94 w 95"/>
                              <a:gd name="T15" fmla="*/ 75 h 1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95" h="153">
                                <a:moveTo>
                                  <a:pt x="94" y="75"/>
                                </a:moveTo>
                                <a:lnTo>
                                  <a:pt x="47" y="0"/>
                                </a:lnTo>
                                <a:lnTo>
                                  <a:pt x="0" y="75"/>
                                </a:lnTo>
                                <a:lnTo>
                                  <a:pt x="22" y="75"/>
                                </a:lnTo>
                                <a:lnTo>
                                  <a:pt x="22" y="152"/>
                                </a:lnTo>
                                <a:lnTo>
                                  <a:pt x="71" y="152"/>
                                </a:lnTo>
                                <a:lnTo>
                                  <a:pt x="71" y="75"/>
                                </a:lnTo>
                                <a:lnTo>
                                  <a:pt x="94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Text Box 388"/>
                        <wps:cNvSpPr txBox="1">
                          <a:spLocks noChangeArrowheads="1"/>
                        </wps:cNvSpPr>
                        <wps:spPr bwMode="auto">
                          <a:xfrm>
                            <a:off x="2107" y="378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4" w:lineRule="exact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0" name="Text Box 389"/>
                        <wps:cNvSpPr txBox="1">
                          <a:spLocks noChangeArrowheads="1"/>
                        </wps:cNvSpPr>
                        <wps:spPr bwMode="auto">
                          <a:xfrm>
                            <a:off x="2736" y="242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1" name="Text Box 390"/>
                        <wps:cNvSpPr txBox="1">
                          <a:spLocks noChangeArrowheads="1"/>
                        </wps:cNvSpPr>
                        <wps:spPr bwMode="auto">
                          <a:xfrm>
                            <a:off x="2969" y="940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4" w:lineRule="exact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0" o:spid="_x0000_s1187" style="position:absolute;margin-left:104.1pt;margin-top:12.1pt;width:54.85pt;height:53.7pt;z-index:251588096;mso-wrap-distance-left:0;mso-wrap-distance-right:0;mso-position-horizontal-relative:page;mso-position-vertical-relative:text" coordorigin="2082,242" coordsize="1097,10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" o:allowincell="f">
                <v:shape id="Picture 321" o:spid="_x0000_s1188" type="#_x0000_t75" style="position:absolute;left:2123;top:903;width:180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">
                  <v:imagedata r:id="rId64" o:title=""/>
                </v:shape>
                <v:shape id="Picture 322" o:spid="_x0000_s1189" type="#_x0000_t75" style="position:absolute;left:2443;top:505;width:34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">
                  <v:imagedata r:id="rId65" o:title=""/>
                </v:shape>
                <v:shape id="Freeform 323" o:spid="_x0000_s1190" style="position:absolute;left:2409;top:508;width:403;height:259;visibility:visible;mso-wrap-style:square;v-text-anchor:top" coordsize="403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" path="m403,129r-16,50l343,221r-64,27l201,259,123,248,59,221,15,179,,129,15,79,59,37,123,10,201,r78,10l343,37r44,42l403,129xe" filled="f" strokeweight="1pt">
                  <v:path arrowok="t" o:connecttype="custom" o:connectlocs="403,129;387,179;343,221;279,248;201,259;123,248;59,221;15,179;0,129;15,79;59,37;123,10;201,0;279,10;343,37;387,79;403,129" o:connectangles="0,0,0,0,0,0,0,0,0,0,0,0,0,0,0,0,0"/>
                </v:shape>
                <v:shape id="Freeform 324" o:spid="_x0000_s1191" style="position:absolute;left:2753;top:548;width:20;height:128;visibility:visible;mso-wrap-style:square;v-text-anchor:top" coordsize="20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" path="m,l7,45,9,56r1,11l9,78,5,127e" filled="f" strokeweight="1pt">
                  <v:path arrowok="t" o:connecttype="custom" o:connectlocs="0,0;7,45;9,56;10,67;9,78;5,127" o:connectangles="0,0,0,0,0,0"/>
                </v:shape>
                <v:shape id="Freeform 325" o:spid="_x0000_s1192" style="position:absolute;left:2452;top:550;width:20;height:118;visibility:visible;mso-wrap-style:square;v-text-anchor:top" coordsize="2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" path="m6,117l1,75,,65,,54,1,44,7,e" filled="f" strokeweight="1pt">
                  <v:path arrowok="t" o:connecttype="custom" o:connectlocs="6,117;1,75;0,65;0,54;1,44;7,0" o:connectangles="0,0,0,0,0,0"/>
                </v:shape>
                <v:shape id="Freeform 326" o:spid="_x0000_s1193" style="position:absolute;left:2245;top:447;width:728;height:438;visibility:visible;mso-wrap-style:square;v-text-anchor:top" coordsize="728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" path="m25,264l3,204,,166,20,137,69,101r8,-9l83,86r9,-3l105,81r20,-5l150,68r23,-8l192,53r13,-7l217,39r10,-6l233,29r8,-6l257,13,283,3,317,r39,2l392,5r26,3l428,9,616,28r91,32l727,128,702,257r-23,50l662,334r-15,14l624,358r-30,10l564,375r-27,6l517,387r-19,9l475,405r-19,9l445,421r-7,6l428,429r,l242,437,139,424,80,373,29,272r-4,-8xe" filled="f" strokeweight="1pt">
                  <v:path arrowok="t" o:connecttype="custom" o:connectlocs="25,264;3,204;0,166;20,137;69,101;77,92;83,86;92,83;105,81;125,76;150,68;173,60;192,53;205,46;217,39;227,33;233,29;241,23;257,13;283,3;317,0;356,2;392,5;418,8;428,9;616,28;707,60;727,128;702,257;679,307;662,334;647,348;624,358;594,368;564,375;537,381;517,387;498,396;475,405;456,414;445,421;438,427;428,429;428,429;242,437;139,424;80,373;29,272;25,264" o:connectangles="0,0,0,0,0,0,0,0,0,0,0,0,0,0,0,0,0,0,0,0,0,0,0,0,0,0,0,0,0,0,0,0,0,0,0,0,0,0,0,0,0,0,0,0,0,0,0,0,0"/>
                </v:shape>
                <v:shape id="Freeform 327" o:spid="_x0000_s1194" style="position:absolute;left:2258;top:637;width:701;height:301;visibility:visible;mso-wrap-style:square;v-text-anchor:top" coordsize="701,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" path="m2,8l,54,3,95r6,29l12,135r4,8l113,242r136,45l369,300r52,l432,298r,l439,292r11,-7l470,276r22,-9l512,258r21,-6l559,246r31,-8l620,229r21,-14l660,193r17,-24l691,146r6,-12l700,121r,-13l699,84r,-29l697,26,695,e" filled="f" strokeweight=".35275mm">
                  <v:path arrowok="t" o:connecttype="custom" o:connectlocs="2,8;0,54;3,95;9,124;12,135;16,143;113,242;249,287;369,300;421,300;432,298;432,298;439,292;450,285;470,276;492,267;512,258;533,252;559,246;590,238;620,229;641,215;660,193;677,169;691,146;697,134;700,121;700,108;699,84;699,55;697,26;695,0" o:connectangles="0,0,0,0,0,0,0,0,0,0,0,0,0,0,0,0,0,0,0,0,0,0,0,0,0,0,0,0,0,0,0,0"/>
                </v:shape>
                <v:shape id="Freeform 328" o:spid="_x0000_s1195" style="position:absolute;left:2676;top:883;width:20;height:59;visibility:visible;mso-wrap-style:square;v-text-anchor:top" coordsize="20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" path="m,-10l,68e" filled="f" strokeweight=".38769mm">
                  <v:path arrowok="t" o:connecttype="custom" o:connectlocs="0,-10;0,68" o:connectangles="0,0"/>
                </v:shape>
                <v:shape id="Freeform 329" o:spid="_x0000_s1196" style="position:absolute;left:2868;top:809;width:20;height:59;visibility:visible;mso-wrap-style:square;v-text-anchor:top" coordsize="20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" path="m,-10l,68e" filled="f" strokeweight=".38733mm">
                  <v:path arrowok="t" o:connecttype="custom" o:connectlocs="0,-10;0,68" o:connectangles="0,0"/>
                </v:shape>
                <v:shape id="Freeform 330" o:spid="_x0000_s1197" style="position:absolute;left:2288;top:794;width:658;height:493;visibility:visible;mso-wrap-style:square;v-text-anchor:top" coordsize="658,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" path="m,9l14,267,85,428r81,64l307,468,561,365r38,-22l621,324r12,-24l645,261r10,-69l657,105,656,31,655,e" filled="f" strokeweight="1pt">
                  <v:path arrowok="t" o:connecttype="custom" o:connectlocs="0,9;14,267;85,428;166,492;307,468;561,365;599,343;621,324;633,300;645,261;655,192;657,105;656,31;655,0" o:connectangles="0,0,0,0,0,0,0,0,0,0,0,0,0,0"/>
                </v:shape>
                <v:shape id="Freeform 331" o:spid="_x0000_s1198" style="position:absolute;left:2368;top:1015;width:287;height:75;visibility:visible;mso-wrap-style:square;v-text-anchor:top" coordsize="287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" path="m286,72l174,74,106,68,57,45,,e" filled="f" strokeweight=".5pt">
                  <v:path arrowok="t" o:connecttype="custom" o:connectlocs="286,72;174,74;106,68;57,45;0,0" o:connectangles="0,0,0,0,0"/>
                </v:shape>
                <v:shape id="Freeform 332" o:spid="_x0000_s1199" style="position:absolute;left:2898;top:848;width:30;height:184;visibility:visible;mso-wrap-style:square;v-text-anchor:top" coordsize="30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" path="m27,r2,81l27,127r-9,29l,184e" filled="f" strokeweight=".5pt">
                  <v:path arrowok="t" o:connecttype="custom" o:connectlocs="27,0;29,81;27,127;18,156;0,184" o:connectangles="0,0,0,0,0"/>
                </v:shape>
                <v:shape id="Freeform 333" o:spid="_x0000_s1200" style="position:absolute;left:2811;top:1035;width:156;height:144;visibility:visible;mso-wrap-style:square;v-text-anchor:top" coordsize="156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" path="m,l,96,31,79r70,64l155,108,91,43,119,29,,xe" fillcolor="black" stroked="f">
                  <v:path arrowok="t" o:connecttype="custom" o:connectlocs="0,0;0,96;31,79;101,143;155,108;91,43;119,29;0,0" o:connectangles="0,0,0,0,0,0,0,0"/>
                </v:shape>
                <v:shape id="Freeform 334" o:spid="_x0000_s1201" style="position:absolute;left:2680;top:943;width:196;height:189;visibility:visible;mso-wrap-style:square;v-text-anchor:top" coordsize="196,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" path="m181,100r9,-35l194,45r1,-13l193,20,189,,167,3r,l83,19,41,32,25,48,24,73,22,96r-5,24l10,144,3,165,,175r6,10l17,187r15,1l48,188r16,-3l77,180,96,170r17,-8l125,156r5,-2e" filled="f" strokeweight=".5pt">
                  <v:path arrowok="t" o:connecttype="custom" o:connectlocs="181,100;190,65;194,45;195,32;193,20;189,0;167,3;167,3;83,19;41,32;25,48;24,73;22,96;17,120;10,144;3,165;0,175;6,185;17,187;32,188;48,188;64,185;77,180;96,170;113,162;125,156;130,154" o:connectangles="0,0,0,0,0,0,0,0,0,0,0,0,0,0,0,0,0,0,0,0,0,0,0,0,0,0,0"/>
                </v:shape>
                <v:shape id="Freeform 335" o:spid="_x0000_s1202" style="position:absolute;left:2707;top:957;width:162;height:64;visibility:visible;mso-wrap-style:square;v-text-anchor:top" coordsize="16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" path="m,63l70,49,110,37,135,23,161,e" filled="f" strokeweight=".5pt">
                  <v:path arrowok="t" o:connecttype="custom" o:connectlocs="0,63;70,49;110,37;135,23;161,0" o:connectangles="0,0,0,0,0"/>
                </v:shape>
                <v:shape id="Freeform 336" o:spid="_x0000_s1203" style="position:absolute;left:2721;top:1032;width:20;height:82;visibility:visible;mso-wrap-style:square;v-text-anchor:top" coordsize="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" path="m18,l,81e" filled="f" strokeweight=".5pt">
                  <v:path arrowok="t" o:connecttype="custom" o:connectlocs="18,0;0,81" o:connectangles="0,0"/>
                </v:shape>
                <v:shape id="Freeform 337" o:spid="_x0000_s1204" style="position:absolute;left:2753;top:1026;width:20;height:82;visibility:visible;mso-wrap-style:square;v-text-anchor:top" coordsize="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" path="m18,l,81e" filled="f" strokeweight=".5pt">
                  <v:path arrowok="t" o:connecttype="custom" o:connectlocs="18,0;0,81" o:connectangles="0,0"/>
                </v:shape>
                <v:shape id="Freeform 338" o:spid="_x0000_s1205" style="position:absolute;left:2788;top:1013;width:20;height:82;visibility:visible;mso-wrap-style:square;v-text-anchor:top" coordsize="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" path="m18,l,81e" filled="f" strokeweight=".5pt">
                  <v:path arrowok="t" o:connecttype="custom" o:connectlocs="18,0;0,81" o:connectangles="0,0"/>
                </v:shape>
                <v:shape id="Freeform 339" o:spid="_x0000_s1206" style="position:absolute;left:2825;top:998;width:20;height:82;visibility:visible;mso-wrap-style:square;v-text-anchor:top" coordsize="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" path="m18,l,81e" filled="f" strokeweight=".5pt">
                  <v:path arrowok="t" o:connecttype="custom" o:connectlocs="18,0;0,81" o:connectangles="0,0"/>
                </v:shape>
                <v:group id="Group 340" o:spid="_x0000_s1207" style="position:absolute;left:2602;top:876;width:249;height:149" coordorigin="2602,876" coordsize="249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AnE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DxHsPfmXAE5PIGAAD//wMAUEsBAi0AFAAGAAgAAAAhANvh9svuAAAAhQEAABMAAAAAAAAA&#10;AAAAAAAAAAAAAFtDb250ZW50X1R5cGVzXS54bWxQSwECLQAUAAYACAAAACEAWvQsW78AAAAVAQAA&#10;CwAAAAAAAAAAAAAAAAAfAQAAX3JlbHMvLnJlbHNQSwECLQAUAAYACAAAACEAoewJxMYAAADcAAAA&#10;DwAAAAAAAAAAAAAAAAAHAgAAZHJzL2Rvd25yZXYueG1sUEsFBgAAAAADAAMAtwAAAPoCAAAAAA==&#10;">
                  <v:shape id="Freeform 341" o:spid="_x0000_s1208" style="position:absolute;left:2602;top:876;width:249;height:149;visibility:visible;mso-wrap-style:square;v-text-anchor:top" coordsize="249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" path="m,75r,73e" filled="f" strokeweight=".18803mm">
                    <v:path arrowok="t" o:connecttype="custom" o:connectlocs="0,75;0,148" o:connectangles="0,0"/>
                  </v:shape>
                  <v:shape id="Freeform 342" o:spid="_x0000_s1209" style="position:absolute;left:2602;top:876;width:249;height:149;visibility:visible;mso-wrap-style:square;v-text-anchor:top" coordsize="249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" path="m109,47r,73e" filled="f" strokeweight=".18803mm">
                    <v:path arrowok="t" o:connecttype="custom" o:connectlocs="109,47;109,120" o:connectangles="0,0"/>
                  </v:shape>
                  <v:shape id="Freeform 343" o:spid="_x0000_s1210" style="position:absolute;left:2602;top:876;width:249;height:149;visibility:visible;mso-wrap-style:square;v-text-anchor:top" coordsize="249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" path="m248,r,73e" filled="f" strokeweight=".18803mm">
                    <v:path arrowok="t" o:connecttype="custom" o:connectlocs="248,0;248,73" o:connectangles="0,0"/>
                  </v:shape>
                </v:group>
                <v:shape id="Freeform 344" o:spid="_x0000_s1211" style="position:absolute;left:2602;top:1020;width:61;height:20;visibility:visible;mso-wrap-style:square;v-text-anchor:top" coordsize="6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" path="m60,l,e" filled="f" strokeweight=".5pt">
                  <v:path arrowok="t" o:connecttype="custom" o:connectlocs="60,0;0,0" o:connectangles="0,0"/>
                </v:shape>
                <v:shape id="Freeform 345" o:spid="_x0000_s1212" style="position:absolute;left:2319;top:912;width:64;height:109;visibility:visible;mso-wrap-style:square;v-text-anchor:top" coordsize="64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" path="m63,r,90l62,103r-3,5l52,105,40,96,25,83,12,69,3,59,,55e" filled="f" strokeweight=".5pt">
                  <v:path arrowok="t" o:connecttype="custom" o:connectlocs="63,0;63,90;62,103;59,108;52,105;40,96;25,83;12,69;3,59;0,55" o:connectangles="0,0,0,0,0,0,0,0,0,0"/>
                </v:shape>
                <v:shape id="Freeform 346" o:spid="_x0000_s1213" style="position:absolute;left:2087;top:930;width:256;height:114;visibility:visible;mso-wrap-style:square;v-text-anchor:top" coordsize="25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" path="m244,l,87r5,26l255,21,244,xe" stroked="f">
                  <v:path arrowok="t" o:connecttype="custom" o:connectlocs="244,0;0,87;5,113;255,21;244,0" o:connectangles="0,0,0,0,0"/>
                </v:shape>
                <v:shape id="Freeform 347" o:spid="_x0000_s1214" style="position:absolute;left:2089;top:956;width:255;height:89;visibility:visible;mso-wrap-style:square;v-text-anchor:top" coordsize="25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" path="m,88l254,e" filled="f" strokeweight=".5pt">
                  <v:path arrowok="t" o:connecttype="custom" o:connectlocs="0,88;254,0" o:connectangles="0,0"/>
                </v:shape>
                <v:shape id="Freeform 348" o:spid="_x0000_s1215" style="position:absolute;left:2089;top:929;width:244;height:85;visibility:visible;mso-wrap-style:square;v-text-anchor:top" coordsize="244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" path="m,84l243,e" filled="f" strokeweight=".5pt">
                  <v:path arrowok="t" o:connecttype="custom" o:connectlocs="0,84;243,0" o:connectangles="0,0"/>
                </v:shape>
                <v:shape id="Freeform 349" o:spid="_x0000_s1216" style="position:absolute;left:2319;top:912;width:42;height:61;visibility:visible;mso-wrap-style:square;v-text-anchor:top" coordsize="42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" path="m,19l2,8,10,r9,l31,,41,13r,17l41,47,31,60r-12,l14,60,10,58,6,54e" filled="f" strokeweight=".5pt">
                  <v:path arrowok="t" o:connecttype="custom" o:connectlocs="0,19;2,8;10,0;19,0;31,0;41,13;41,30;41,47;31,60;19,60;14,60;10,58;6,54" o:connectangles="0,0,0,0,0,0,0,0,0,0,0,0,0"/>
                </v:shape>
                <v:shape id="Freeform 350" o:spid="_x0000_s1217" style="position:absolute;left:2484;top:1223;width:103;height:87;visibility:visible;mso-wrap-style:square;v-text-anchor:top" coordsize="103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" path="m102,45l98,62,87,75,70,83,50,86,30,83,14,75,3,62,,45,4,28,15,13,31,3,51,,71,3,87,13,98,28r4,17xe" filled="f" strokeweight=".5pt">
                  <v:path arrowok="t" o:connecttype="custom" o:connectlocs="102,45;98,62;87,75;70,83;50,86;30,83;14,75;3,62;0,45;4,28;15,13;31,3;51,0;71,3;87,13;98,28;102,45" o:connectangles="0,0,0,0,0,0,0,0,0,0,0,0,0,0,0,0,0"/>
                </v:shape>
                <v:shape id="Freeform 351" o:spid="_x0000_s1218" style="position:absolute;left:2508;top:1239;width:54;height:36;visibility:visible;mso-wrap-style:square;v-text-anchor:top" coordsize="54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" path="m53,17r,10l41,35r-15,l11,35,,27,,17,,7,11,,26,,41,,53,7r,10xe" filled="f" strokeweight=".5pt">
                  <v:path arrowok="t" o:connecttype="custom" o:connectlocs="53,17;53,27;41,35;26,35;11,35;0,27;0,17;0,7;11,0;26,0;41,0;53,7;53,17" o:connectangles="0,0,0,0,0,0,0,0,0,0,0,0,0"/>
                </v:shape>
                <v:shape id="Freeform 352" o:spid="_x0000_s1219" style="position:absolute;left:2508;top:1258;width:20;height:34;visibility:visible;mso-wrap-style:square;v-text-anchor:top" coordsize="20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" path="m,33l,e" filled="f" strokeweight=".5pt">
                  <v:path arrowok="t" o:connecttype="custom" o:connectlocs="0,33;0,0" o:connectangles="0,0"/>
                </v:shape>
                <v:shape id="Freeform 353" o:spid="_x0000_s1220" style="position:absolute;left:2561;top:1258;width:20;height:32;visibility:visible;mso-wrap-style:square;v-text-anchor:top" coordsize="20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" path="m,-5l,36e" filled="f" strokeweight=".19119mm">
                  <v:path arrowok="t" o:connecttype="custom" o:connectlocs="0,-5;0,36" o:connectangles="0,0"/>
                </v:shape>
                <v:shape id="Freeform 354" o:spid="_x0000_s1221" style="position:absolute;left:2743;top:1164;width:243;height:137;visibility:visible;mso-wrap-style:square;v-text-anchor:top" coordsize="243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" path="m,137l242,e" filled="f" strokeweight=".5pt">
                  <v:path arrowok="t" o:connecttype="custom" o:connectlocs="0,137;242,0" o:connectangles="0,0"/>
                </v:shape>
                <v:shape id="Freeform 355" o:spid="_x0000_s1222" style="position:absolute;left:2207;top:1066;width:277;height:216;visibility:visible;mso-wrap-style:square;v-text-anchor:top" coordsize="277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" path="m,l10,62r39,58l110,169r78,34l276,215e" filled="f" strokeweight=".5pt">
                  <v:path arrowok="t" o:connecttype="custom" o:connectlocs="0,0;10,62;49,120;110,169;188,203;276,215" o:connectangles="0,0,0,0,0,0"/>
                </v:shape>
                <v:shape id="Freeform 356" o:spid="_x0000_s1223" style="position:absolute;left:2584;top:1179;width:329;height:103;visibility:visible;mso-wrap-style:square;v-text-anchor:top" coordsize="329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" path="m328,l287,30,236,58,173,81,95,97,,102e" filled="f" strokeweight=".5pt">
                  <v:path arrowok="t" o:connecttype="custom" o:connectlocs="328,0;287,30;236,58;173,81;95,97;0,102" o:connectangles="0,0,0,0,0,0"/>
                </v:shape>
                <v:shape id="Freeform 357" o:spid="_x0000_s1224" style="position:absolute;left:2226;top:1057;width:260;height:200;visibility:visible;mso-wrap-style:square;v-text-anchor:top" coordsize="260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" path="m,l11,64r36,55l104,162r72,27l259,199e" filled="f" strokeweight=".5pt">
                  <v:path arrowok="t" o:connecttype="custom" o:connectlocs="0,0;11,64;47,119;104,162;176,189;259,199" o:connectangles="0,0,0,0,0,0"/>
                </v:shape>
                <v:shape id="Freeform 358" o:spid="_x0000_s1225" style="position:absolute;left:2261;top:988;width:240;height:235;visibility:visible;mso-wrap-style:square;v-text-anchor:top" coordsize="240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" path="m8,l,60r19,56l59,164r55,37l176,225r63,9e" filled="f" strokeweight=".5pt">
                  <v:path arrowok="t" o:connecttype="custom" o:connectlocs="8,0;0,60;19,116;59,164;114,201;176,225;239,234" o:connectangles="0,0,0,0,0,0,0"/>
                </v:shape>
                <v:shape id="Freeform 359" o:spid="_x0000_s1226" style="position:absolute;left:2244;top:988;width:248;height:253;visibility:visible;mso-wrap-style:square;v-text-anchor:top" coordsize="248,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" path="m12,l,70r18,62l60,183r57,38l182,245r65,7e" filled="f" strokeweight=".17636mm">
                  <v:path arrowok="t" o:connecttype="custom" o:connectlocs="12,0;0,70;18,132;60,183;117,221;182,245;247,252" o:connectangles="0,0,0,0,0,0,0"/>
                </v:shape>
                <v:shape id="Freeform 360" o:spid="_x0000_s1227" style="position:absolute;left:2234;top:997;width:20;height:62;visibility:visible;mso-wrap-style:square;v-text-anchor:top" coordsize="2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" path="m1,-5r,71e" filled="f" strokeweight=".23211mm">
                  <v:path arrowok="t" o:connecttype="custom" o:connectlocs="1,-5;1,66" o:connectangles="0,0"/>
                </v:shape>
                <v:shape id="Freeform 361" o:spid="_x0000_s1228" style="position:absolute;left:2089;top:1087;width:245;height:217;visibility:visible;mso-wrap-style:square;v-text-anchor:top" coordsize="245,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" path="m245,216l137,141,75,93,37,53,,e" filled="f" strokeweight=".5pt">
                  <v:path arrowok="t" o:connecttype="custom" o:connectlocs="245,216;137,141;75,93;37,53;0,0" o:connectangles="0,0,0,0,0"/>
                </v:shape>
                <v:shape id="Freeform 362" o:spid="_x0000_s1229" style="position:absolute;left:2097;top:1152;width:171;height:152;visibility:visible;mso-wrap-style:square;v-text-anchor:top" coordsize="171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" path="m170,151l,e" filled="f" strokeweight="1pt">
                  <v:path arrowok="t" o:connecttype="custom" o:connectlocs="170,151;0,0" o:connectangles="0,0"/>
                </v:shape>
                <v:shape id="Freeform 363" o:spid="_x0000_s1230" style="position:absolute;left:2881;top:1147;width:287;height:159;visibility:visible;mso-wrap-style:square;v-text-anchor:top" coordsize="287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" path="m,158l286,e" filled="f" strokeweight="1pt">
                  <v:path arrowok="t" o:connecttype="custom" o:connectlocs="0,158;286,0" o:connectangles="0,0"/>
                </v:shape>
                <v:shape id="Freeform 364" o:spid="_x0000_s1231" style="position:absolute;left:2139;top:1055;width:64;height:28;visibility:visible;mso-wrap-style:square;v-text-anchor:top" coordsize="64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" path="m63,24l40,27,26,26,15,17,,e" filled="f" strokeweight=".5pt">
                  <v:path arrowok="t" o:connecttype="custom" o:connectlocs="63,24;40,27;26,26;15,17;0,0" o:connectangles="0,0,0,0,0"/>
                </v:shape>
                <v:shape id="Freeform 365" o:spid="_x0000_s1232" style="position:absolute;left:2089;top:685;width:100;height:270;visibility:visible;mso-wrap-style:square;v-text-anchor:top" coordsize="100,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" path="m6,l60,35,88,58,98,80r1,29l99,115r,6l99,127r-5,37l79,198,57,228,28,252,,269e" filled="f" strokeweight=".5pt">
                  <v:path arrowok="t" o:connecttype="custom" o:connectlocs="6,0;60,35;88,58;98,80;99,109;99,115;99,121;99,127;94,164;79,198;57,228;28,252;0,269" o:connectangles="0,0,0,0,0,0,0,0,0,0,0,0,0"/>
                </v:shape>
                <v:shape id="Freeform 366" o:spid="_x0000_s1233" style="position:absolute;left:2089;top:712;width:70;height:187;visibility:visible;mso-wrap-style:square;v-text-anchor:top" coordsize="70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" path="m43,l61,46r8,28l67,97r-8,28l46,151,30,169,13,180,,186e" filled="f" strokeweight=".5pt">
                  <v:path arrowok="t" o:connecttype="custom" o:connectlocs="43,0;61,46;69,74;67,97;59,125;46,151;30,169;13,180;0,186" o:connectangles="0,0,0,0,0,0,0,0,0"/>
                </v:shape>
                <v:shape id="Freeform 367" o:spid="_x0000_s1234" style="position:absolute;left:2087;top:723;width:48;height:136;visibility:visible;mso-wrap-style:square;v-text-anchor:top" coordsize="48,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" path="m,l35,46,47,76,36,101,2,135e" filled="f" strokeweight=".5pt">
                  <v:path arrowok="t" o:connecttype="custom" o:connectlocs="0,0;35,46;47,76;36,101;2,135" o:connectangles="0,0,0,0,0"/>
                </v:shape>
                <v:shape id="Freeform 368" o:spid="_x0000_s1235" style="position:absolute;left:2139;top:1026;width:20;height:32;visibility:visible;mso-wrap-style:square;v-text-anchor:top" coordsize="20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" path="m,-5l,36e" filled="f" strokeweight=".18308mm">
                  <v:path arrowok="t" o:connecttype="custom" o:connectlocs="0,-5;0,36" o:connectangles="0,0"/>
                </v:shape>
                <v:shape id="Freeform 369" o:spid="_x0000_s1236" style="position:absolute;left:3016;top:748;width:153;height:114;visibility:visible;mso-wrap-style:square;v-text-anchor:top" coordsize="153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" path="m152,113l,e" filled="f" strokeweight="1pt">
                  <v:path arrowok="t" o:connecttype="custom" o:connectlocs="152,113;0,0" o:connectangles="0,0"/>
                </v:shape>
                <v:shape id="Freeform 370" o:spid="_x0000_s1237" style="position:absolute;left:2967;top:689;width:200;height:112;visibility:visible;mso-wrap-style:square;v-text-anchor:top" coordsize="200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" path="m199,111l89,27,66,11,52,3,39,,20,,,e" filled="f" strokeweight=".35275mm">
                  <v:path arrowok="t" o:connecttype="custom" o:connectlocs="199,111;89,27;66,11;52,3;39,0;20,0;0,0" o:connectangles="0,0,0,0,0,0,0"/>
                </v:shape>
                <v:shape id="Freeform 371" o:spid="_x0000_s1238" style="position:absolute;left:2967;top:695;width:205;height:64;visibility:visible;mso-wrap-style:square;v-text-anchor:top" coordsize="205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" path="m204,l162,15r-35,9l79,29,,34,,63,53,57,121,45,204,28,204,xe" stroked="f">
                  <v:path arrowok="t" o:connecttype="custom" o:connectlocs="204,0;162,15;127,24;79,29;0,34;0,63;53,57;121,45;204,28;204,0" o:connectangles="0,0,0,0,0,0,0,0,0,0"/>
                </v:shape>
                <v:shape id="Freeform 372" o:spid="_x0000_s1239" style="position:absolute;left:2967;top:695;width:205;height:64;visibility:visible;mso-wrap-style:square;v-text-anchor:top" coordsize="205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" path="m,34l79,29r48,-5l162,15,204,r,28l179,33,121,45,53,57,,63e" filled="f" strokeweight=".17636mm">
                  <v:path arrowok="t" o:connecttype="custom" o:connectlocs="0,34;79,29;127,24;162,15;204,0;204,28;179,33;121,45;53,57;0,63" o:connectangles="0,0,0,0,0,0,0,0,0,0"/>
                </v:shape>
                <v:shape id="Freeform 373" o:spid="_x0000_s1240" style="position:absolute;left:3096;top:969;width:76;height:46;visibility:visible;mso-wrap-style:square;v-text-anchor:top" coordsize="7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" path="m,45l75,e" filled="f" strokeweight=".5pt">
                  <v:path arrowok="t" o:connecttype="custom" o:connectlocs="0,45;75,0" o:connectangles="0,0"/>
                </v:shape>
                <v:shape id="Freeform 374" o:spid="_x0000_s1241" style="position:absolute;left:3142;top:891;width:20;height:96;visibility:visible;mso-wrap-style:square;v-text-anchor:top" coordsize="2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" path="m,l,95e" filled="f" strokeweight=".5pt">
                  <v:path arrowok="t" o:connecttype="custom" o:connectlocs="0,0;0,95" o:connectangles="0,0"/>
                </v:shape>
                <v:shape id="Freeform 375" o:spid="_x0000_s1242" style="position:absolute;left:3142;top:877;width:30;height:20;visibility:visible;mso-wrap-style:square;v-text-anchor:top" coordsize="3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" path="m29,l,17e" filled="f" strokeweight=".17636mm">
                  <v:path arrowok="t" o:connecttype="custom" o:connectlocs="29,0;0,17" o:connectangles="0,0"/>
                </v:shape>
                <v:shape id="Freeform 376" o:spid="_x0000_s1243" style="position:absolute;left:2998;top:861;width:145;height:104;visibility:visible;mso-wrap-style:square;v-text-anchor:top" coordsize="145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" path="m144,103l,e" filled="f" strokeweight=".5pt">
                  <v:path arrowok="t" o:connecttype="custom" o:connectlocs="144,103;0,0" o:connectangles="0,0"/>
                </v:shape>
                <v:shape id="Freeform 377" o:spid="_x0000_s1244" style="position:absolute;left:3002;top:761;width:20;height:103;visibility:visible;mso-wrap-style:square;v-text-anchor:top" coordsize="20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" path="m,l,103e" filled="f" strokeweight=".5pt">
                  <v:path arrowok="t" o:connecttype="custom" o:connectlocs="0,0;0,103" o:connectangles="0,0"/>
                </v:shape>
                <v:shape id="Freeform 378" o:spid="_x0000_s1245" style="position:absolute;left:2959;top:859;width:44;height:20;visibility:visible;mso-wrap-style:square;v-text-anchor:top" coordsize="4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" path="m,l43,e" filled="f" strokeweight=".5pt">
                  <v:path arrowok="t" o:connecttype="custom" o:connectlocs="0,0;43,0" o:connectangles="0,0"/>
                </v:shape>
                <v:shape id="Freeform 379" o:spid="_x0000_s1246" style="position:absolute;left:2616;top:1226;width:102;height:44;visibility:visible;mso-wrap-style:square;v-text-anchor:top" coordsize="102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" path="m,l14,5,38,15,67,28r34,15e" filled="f" strokeweight=".5pt">
                  <v:path arrowok="t" o:connecttype="custom" o:connectlocs="0,0;14,5;38,15;67,28;101,43" o:connectangles="0,0,0,0,0"/>
                </v:shape>
                <v:shape id="Freeform 380" o:spid="_x0000_s1247" style="position:absolute;left:2680;top:1218;width:78;height:42;visibility:visible;mso-wrap-style:square;v-text-anchor:top" coordsize="78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" path="m,l30,13r19,9l62,31,77,41e" filled="f" strokeweight=".17636mm">
                  <v:path arrowok="t" o:connecttype="custom" o:connectlocs="0,0;30,13;49,22;62,31;77,41" o:connectangles="0,0,0,0,0"/>
                </v:shape>
                <v:shape id="Freeform 381" o:spid="_x0000_s1248" style="position:absolute;left:2732;top:1206;width:63;height:40;visibility:visible;mso-wrap-style:square;v-text-anchor:top" coordsize="63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" path="m,l24,13r14,8l49,29,62,39e" filled="f" strokeweight=".5pt">
                  <v:path arrowok="t" o:connecttype="custom" o:connectlocs="0,0;24,13;38,21;49,29;62,39" o:connectangles="0,0,0,0,0"/>
                </v:shape>
                <v:shape id="Freeform 382" o:spid="_x0000_s1249" style="position:absolute;left:2779;top:1194;width:61;height:35;visibility:visible;mso-wrap-style:square;v-text-anchor:top" coordsize="61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" path="m,l27,13r16,8l52,27r8,7e" filled="f" strokeweight=".5pt">
                  <v:path arrowok="t" o:connecttype="custom" o:connectlocs="0,0;27,13;43,21;52,27;60,34" o:connectangles="0,0,0,0,0"/>
                </v:shape>
                <v:shape id="Freeform 383" o:spid="_x0000_s1250" style="position:absolute;left:2184;top:610;width:80;height:127;visibility:visible;mso-wrap-style:square;v-text-anchor:top" coordsize="80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" path="m64,l,33,58,92,20,117r52,9l78,66,79,33,77,18,71,8,65,2,64,xe" fillcolor="black" stroked="f">
                  <v:path arrowok="t" o:connecttype="custom" o:connectlocs="64,0;0,33;58,92;20,117;72,126;78,66;79,33;77,18;71,8;65,2;64,0" o:connectangles="0,0,0,0,0,0,0,0,0,0,0"/>
                </v:shape>
                <v:shape id="Freeform 384" o:spid="_x0000_s1251" style="position:absolute;left:2268;top:637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" path="m1,l,36,1,59,9,78r16,26l63,111,57,9,29,30,1,xe" fillcolor="#a7a9ac" stroked="f">
                  <v:path arrowok="t" o:connecttype="custom" o:connectlocs="1,0;0,36;1,59;9,78;25,104;63,111;57,9;29,30;1,0" o:connectangles="0,0,0,0,0,0,0,0,0"/>
                </v:shape>
                <v:shape id="Freeform 385" o:spid="_x0000_s1252" style="position:absolute;left:2316;top:726;width:119;height:38;visibility:visible;mso-wrap-style:square;v-text-anchor:top" coordsize="119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" path="m,37l17,14,35,2,65,r53,2e" filled="f" strokecolor="#939598" strokeweight=".5pt">
                  <v:path arrowok="t" o:connecttype="custom" o:connectlocs="0,37;17,14;35,2;65,0;118,2" o:connectangles="0,0,0,0,0"/>
                </v:shape>
                <v:shape id="Freeform 386" o:spid="_x0000_s1253" style="position:absolute;left:2089;top:259;width:1083;height:1051;visibility:visible;mso-wrap-style:square;v-text-anchor:top" coordsize="1083,1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" path="m1082,1050l,1050,,,1082,r,1050xe" filled="f" strokeweight=".5pt">
                  <v:path arrowok="t" o:connecttype="custom" o:connectlocs="1082,1050;0,1050;0,0;1082,0;1082,1050" o:connectangles="0,0,0,0,0"/>
                </v:shape>
                <v:shape id="Freeform 387" o:spid="_x0000_s1254" style="position:absolute;left:2577;top:294;width:95;height:153;visibility:visible;mso-wrap-style:square;v-text-anchor:top" coordsize="95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" path="m94,75l47,,,75r22,l22,152r49,l71,75r23,xe" fillcolor="black" stroked="f">
                  <v:path arrowok="t" o:connecttype="custom" o:connectlocs="94,75;47,0;0,75;22,75;22,152;71,152;71,75;94,75" o:connectangles="0,0,0,0,0,0,0,0"/>
                </v:shape>
                <v:shape id="Text Box 388" o:spid="_x0000_s1255" type="#_x0000_t202" style="position:absolute;left:2107;top:378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57W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AlB57W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4" w:lineRule="exact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1.</w:t>
                        </w:r>
                      </w:p>
                    </w:txbxContent>
                  </v:textbox>
                </v:shape>
                <v:shape id="Text Box 389" o:spid="_x0000_s1256" type="#_x0000_t202" style="position:absolute;left:2736;top:242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Q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sO0Q2wgAAANwAAAAPAAAA&#10;AAAAAAAAAAAAAAcCAABkcnMvZG93bnJldi54bWxQSwUGAAAAAAMAAwC3AAAA9g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2.</w:t>
                        </w:r>
                      </w:p>
                    </w:txbxContent>
                  </v:textbox>
                </v:shape>
                <v:shape id="Text Box 390" o:spid="_x0000_s1257" type="#_x0000_t202" style="position:absolute;left:2969;top:940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4" w:lineRule="exact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1.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89120" behindDoc="0" locked="0" layoutInCell="0" allowOverlap="1">
                <wp:simplePos x="0" y="0"/>
                <wp:positionH relativeFrom="page">
                  <wp:posOffset>2171065</wp:posOffset>
                </wp:positionH>
                <wp:positionV relativeFrom="paragraph">
                  <wp:posOffset>127635</wp:posOffset>
                </wp:positionV>
                <wp:extent cx="1249680" cy="1082040"/>
                <wp:effectExtent l="0" t="0" r="0" b="0"/>
                <wp:wrapTopAndBottom/>
                <wp:docPr id="467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9680" cy="1082040"/>
                          <a:chOff x="3419" y="201"/>
                          <a:chExt cx="1968" cy="1704"/>
                        </a:xfrm>
                      </wpg:grpSpPr>
                      <pic:pic xmlns:pic="http://schemas.openxmlformats.org/drawingml/2006/picture">
                        <pic:nvPicPr>
                          <pic:cNvPr id="468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0" y="201"/>
                            <a:ext cx="1960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9" name="Text Box 393"/>
                        <wps:cNvSpPr txBox="1">
                          <a:spLocks noChangeArrowheads="1"/>
                        </wps:cNvSpPr>
                        <wps:spPr bwMode="auto">
                          <a:xfrm>
                            <a:off x="4355" y="654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4" w:lineRule="exact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0" name="Text Box 394"/>
                        <wps:cNvSpPr txBox="1">
                          <a:spLocks noChangeArrowheads="1"/>
                        </wps:cNvSpPr>
                        <wps:spPr bwMode="auto">
                          <a:xfrm>
                            <a:off x="4681" y="813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4" w:lineRule="exact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1" o:spid="_x0000_s1258" style="position:absolute;margin-left:170.95pt;margin-top:10.05pt;width:98.4pt;height:85.2pt;z-index:251589120;mso-wrap-distance-left:0;mso-wrap-distance-right:0;mso-position-horizontal-relative:page;mso-position-vertical-relative:text" coordorigin="3419,201" coordsize="1968,1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" o:allowincell="f">
                <v:shape id="Picture 392" o:spid="_x0000_s1259" type="#_x0000_t75" style="position:absolute;left:3420;top:201;width:1960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">
                  <v:imagedata r:id="rId67" o:title=""/>
                </v:shape>
                <v:shape id="Text Box 393" o:spid="_x0000_s1260" type="#_x0000_t202" style="position:absolute;left:4355;top:654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5W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BAVb5W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4" w:lineRule="exact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3.</w:t>
                        </w:r>
                      </w:p>
                    </w:txbxContent>
                  </v:textbox>
                </v:shape>
                <v:shape id="Text Box 394" o:spid="_x0000_s1261" type="#_x0000_t202" style="position:absolute;left:4681;top:813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4" w:lineRule="exact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4.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90144" behindDoc="0" locked="0" layoutInCell="0" allowOverlap="1">
                <wp:simplePos x="0" y="0"/>
                <wp:positionH relativeFrom="page">
                  <wp:posOffset>3510915</wp:posOffset>
                </wp:positionH>
                <wp:positionV relativeFrom="paragraph">
                  <wp:posOffset>509905</wp:posOffset>
                </wp:positionV>
                <wp:extent cx="473075" cy="701040"/>
                <wp:effectExtent l="0" t="0" r="0" b="0"/>
                <wp:wrapTopAndBottom/>
                <wp:docPr id="464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075" cy="701040"/>
                          <a:chOff x="5529" y="803"/>
                          <a:chExt cx="745" cy="1104"/>
                        </a:xfrm>
                      </wpg:grpSpPr>
                      <pic:pic xmlns:pic="http://schemas.openxmlformats.org/drawingml/2006/picture">
                        <pic:nvPicPr>
                          <pic:cNvPr id="465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9" y="804"/>
                            <a:ext cx="740" cy="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6" name="Text Box 397"/>
                        <wps:cNvSpPr txBox="1">
                          <a:spLocks noChangeArrowheads="1"/>
                        </wps:cNvSpPr>
                        <wps:spPr bwMode="auto">
                          <a:xfrm>
                            <a:off x="5529" y="804"/>
                            <a:ext cx="745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1"/>
                                <w:ind w:left="43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5" o:spid="_x0000_s1262" style="position:absolute;margin-left:276.45pt;margin-top:40.15pt;width:37.25pt;height:55.2pt;z-index:251590144;mso-wrap-distance-left:0;mso-wrap-distance-right:0;mso-position-horizontal-relative:page;mso-position-vertical-relative:text" coordorigin="5529,803" coordsize="745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" o:allowincell="f">
                <v:shape id="Picture 396" o:spid="_x0000_s1263" type="#_x0000_t75" style="position:absolute;left:5529;top:804;width:740;height:1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">
                  <v:imagedata r:id="rId69" o:title=""/>
                </v:shape>
                <v:shape id="Text Box 397" o:spid="_x0000_s1264" type="#_x0000_t202" style="position:absolute;left:5529;top:804;width:745;height:11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1"/>
                          <w:ind w:left="43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5.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91168" behindDoc="0" locked="0" layoutInCell="0" allowOverlap="1">
                <wp:simplePos x="0" y="0"/>
                <wp:positionH relativeFrom="page">
                  <wp:posOffset>1323340</wp:posOffset>
                </wp:positionH>
                <wp:positionV relativeFrom="paragraph">
                  <wp:posOffset>1435100</wp:posOffset>
                </wp:positionV>
                <wp:extent cx="1120140" cy="1160145"/>
                <wp:effectExtent l="0" t="0" r="0" b="0"/>
                <wp:wrapTopAndBottom/>
                <wp:docPr id="459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0140" cy="1160145"/>
                          <a:chOff x="2084" y="2260"/>
                          <a:chExt cx="1764" cy="1827"/>
                        </a:xfrm>
                      </wpg:grpSpPr>
                      <pic:pic xmlns:pic="http://schemas.openxmlformats.org/drawingml/2006/picture">
                        <pic:nvPicPr>
                          <pic:cNvPr id="46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4" y="2261"/>
                            <a:ext cx="1760" cy="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1" name="Text Box 400"/>
                        <wps:cNvSpPr txBox="1">
                          <a:spLocks noChangeArrowheads="1"/>
                        </wps:cNvSpPr>
                        <wps:spPr bwMode="auto">
                          <a:xfrm>
                            <a:off x="2191" y="3238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244" w:lineRule="exact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2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2571" y="3219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3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3415" y="3127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8" o:spid="_x0000_s1265" style="position:absolute;margin-left:104.2pt;margin-top:113pt;width:88.2pt;height:91.35pt;z-index:251591168;mso-wrap-distance-left:0;mso-wrap-distance-right:0;mso-position-horizontal-relative:page;mso-position-vertical-relative:text" coordorigin="2084,2260" coordsize="1764,1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" o:allowincell="f">
                <v:shape id="Picture 399" o:spid="_x0000_s1266" type="#_x0000_t75" style="position:absolute;left:2084;top:2261;width:1760;height:1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">
                  <v:imagedata r:id="rId71" o:title=""/>
                </v:shape>
                <v:shape id="Text Box 400" o:spid="_x0000_s1267" type="#_x0000_t202" style="position:absolute;left:2191;top:3238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7JQ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C+I7JQ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244" w:lineRule="exact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6.</w:t>
                        </w:r>
                      </w:p>
                    </w:txbxContent>
                  </v:textbox>
                </v:shape>
                <v:shape id="Text Box 401" o:spid="_x0000_s1268" type="#_x0000_t202" style="position:absolute;left:2571;top:3219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Swn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BO8Swn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7.</w:t>
                        </w:r>
                      </w:p>
                    </w:txbxContent>
                  </v:textbox>
                </v:shape>
                <v:shape id="Text Box 402" o:spid="_x0000_s1269" type="#_x0000_t202" style="position:absolute;left:3415;top:3127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6.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92192" behindDoc="0" locked="0" layoutInCell="0" allowOverlap="1">
                <wp:simplePos x="0" y="0"/>
                <wp:positionH relativeFrom="page">
                  <wp:posOffset>2721610</wp:posOffset>
                </wp:positionH>
                <wp:positionV relativeFrom="paragraph">
                  <wp:posOffset>1448435</wp:posOffset>
                </wp:positionV>
                <wp:extent cx="1284605" cy="1129665"/>
                <wp:effectExtent l="0" t="0" r="0" b="0"/>
                <wp:wrapTopAndBottom/>
                <wp:docPr id="455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84605" cy="1129665"/>
                          <a:chOff x="4286" y="2281"/>
                          <a:chExt cx="2023" cy="1779"/>
                        </a:xfrm>
                      </wpg:grpSpPr>
                      <pic:pic xmlns:pic="http://schemas.openxmlformats.org/drawingml/2006/picture">
                        <pic:nvPicPr>
                          <pic:cNvPr id="456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7" y="2282"/>
                            <a:ext cx="2020" cy="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7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4365" y="2808"/>
                            <a:ext cx="1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8.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8" name="Text Box 406"/>
                        <wps:cNvSpPr txBox="1">
                          <a:spLocks noChangeArrowheads="1"/>
                        </wps:cNvSpPr>
                        <wps:spPr bwMode="auto">
                          <a:xfrm>
                            <a:off x="5753" y="2845"/>
                            <a:ext cx="43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z w:val="20"/>
                                  <w:szCs w:val="20"/>
                                </w:rPr>
                                <w:t>Click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3" o:spid="_x0000_s1270" style="position:absolute;margin-left:214.3pt;margin-top:114.05pt;width:101.15pt;height:88.95pt;z-index:251592192;mso-wrap-distance-left:0;mso-wrap-distance-right:0;mso-position-horizontal-relative:page;mso-position-vertical-relative:text" coordorigin="4286,2281" coordsize="2023,1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" o:allowincell="f">
                <v:shape id="Picture 404" o:spid="_x0000_s1271" type="#_x0000_t75" style="position:absolute;left:4287;top:2282;width:2020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">
                  <v:imagedata r:id="rId73" o:title=""/>
                </v:shape>
                <v:shape id="Text Box 405" o:spid="_x0000_s1272" type="#_x0000_t202" style="position:absolute;left:4365;top:2808;width:175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kU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kOpFAsYAAADcAAAA&#10;DwAAAAAAAAAAAAAAAAAHAgAAZHJzL2Rvd25yZXYueG1sUEsFBgAAAAADAAMAtwAAAPoCAAAAAA==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8.</w:t>
                        </w:r>
                      </w:p>
                    </w:txbxContent>
                  </v:textbox>
                </v:shape>
                <v:shape id="Text Box 406" o:spid="_x0000_s1273" type="#_x0000_t202" style="position:absolute;left:5753;top:2845;width:432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z w:val="20"/>
                            <w:szCs w:val="20"/>
                          </w:rPr>
                          <w:t>Click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9"/>
        <w:rPr>
          <w:sz w:val="23"/>
          <w:szCs w:val="23"/>
        </w:rPr>
      </w:pPr>
    </w:p>
    <w:p w:rsidR="00000000" w:rsidRDefault="0071241F">
      <w:pPr>
        <w:pStyle w:val="a3"/>
        <w:kinsoku w:val="0"/>
        <w:overflowPunct w:val="0"/>
        <w:rPr>
          <w:sz w:val="9"/>
          <w:szCs w:val="9"/>
        </w:rPr>
      </w:pPr>
    </w:p>
    <w:p w:rsidR="00000000" w:rsidRDefault="0071241F">
      <w:pPr>
        <w:pStyle w:val="a3"/>
        <w:kinsoku w:val="0"/>
        <w:overflowPunct w:val="0"/>
        <w:rPr>
          <w:sz w:val="9"/>
          <w:szCs w:val="9"/>
        </w:rPr>
        <w:sectPr w:rsidR="00000000">
          <w:pgSz w:w="8400" w:h="11910"/>
          <w:pgMar w:top="940" w:right="0" w:bottom="0" w:left="0" w:header="454" w:footer="0" w:gutter="0"/>
          <w:cols w:space="720"/>
          <w:noEndnote/>
        </w:sectPr>
      </w:pPr>
    </w:p>
    <w:p w:rsidR="00000000" w:rsidRDefault="0071241F">
      <w:pPr>
        <w:pStyle w:val="a3"/>
        <w:kinsoku w:val="0"/>
        <w:overflowPunct w:val="0"/>
        <w:spacing w:before="2"/>
        <w:rPr>
          <w:sz w:val="29"/>
          <w:szCs w:val="29"/>
        </w:rPr>
      </w:pPr>
    </w:p>
    <w:p w:rsidR="00000000" w:rsidRDefault="0071241F">
      <w:pPr>
        <w:pStyle w:val="5"/>
        <w:kinsoku w:val="0"/>
        <w:overflowPunct w:val="0"/>
      </w:pPr>
      <w:r>
        <w:t>Зарядка</w:t>
      </w:r>
      <w:r>
        <w:rPr>
          <w:spacing w:val="8"/>
        </w:rPr>
        <w:t xml:space="preserve"> </w:t>
      </w:r>
      <w:r>
        <w:t>батареи</w:t>
      </w:r>
    </w:p>
    <w:p w:rsidR="00000000" w:rsidRDefault="0071241F">
      <w:pPr>
        <w:pStyle w:val="a3"/>
        <w:kinsoku w:val="0"/>
        <w:overflowPunct w:val="0"/>
        <w:spacing w:before="100"/>
        <w:ind w:left="453"/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lastRenderedPageBreak/>
        <w:t>Рис</w:t>
      </w:r>
      <w:r>
        <w:t>. 7</w:t>
      </w:r>
    </w:p>
    <w:p w:rsidR="00000000" w:rsidRDefault="0071241F">
      <w:pPr>
        <w:pStyle w:val="a3"/>
        <w:kinsoku w:val="0"/>
        <w:overflowPunct w:val="0"/>
        <w:spacing w:before="100"/>
        <w:ind w:left="453"/>
        <w:sectPr w:rsidR="00000000">
          <w:type w:val="continuous"/>
          <w:pgSz w:w="8400" w:h="11910"/>
          <w:pgMar w:top="640" w:right="0" w:bottom="0" w:left="0" w:header="720" w:footer="720" w:gutter="0"/>
          <w:cols w:num="2" w:space="720" w:equalWidth="0">
            <w:col w:w="1938" w:space="1562"/>
            <w:col w:w="4900"/>
          </w:cols>
          <w:noEndnote/>
        </w:sectPr>
      </w:pPr>
    </w:p>
    <w:p w:rsidR="00000000" w:rsidRDefault="0071241F">
      <w:pPr>
        <w:pStyle w:val="a3"/>
        <w:kinsoku w:val="0"/>
        <w:overflowPunct w:val="0"/>
        <w:spacing w:before="3"/>
        <w:rPr>
          <w:sz w:val="10"/>
          <w:szCs w:val="10"/>
        </w:rPr>
      </w:pPr>
    </w:p>
    <w:p w:rsidR="00000000" w:rsidRDefault="00D2020F">
      <w:pPr>
        <w:pStyle w:val="a3"/>
        <w:kinsoku w:val="0"/>
        <w:overflowPunct w:val="0"/>
        <w:ind w:left="45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4752340" cy="625475"/>
                <wp:effectExtent l="1905" t="6985" r="8255" b="5715"/>
                <wp:docPr id="448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2340" cy="625475"/>
                          <a:chOff x="0" y="0"/>
                          <a:chExt cx="7484" cy="985"/>
                        </a:xfrm>
                      </wpg:grpSpPr>
                      <wpg:grpSp>
                        <wpg:cNvPr id="449" name="Group 408"/>
                        <wpg:cNvGrpSpPr>
                          <a:grpSpLocks/>
                        </wpg:cNvGrpSpPr>
                        <wpg:grpSpPr bwMode="auto">
                          <a:xfrm>
                            <a:off x="133" y="133"/>
                            <a:ext cx="454" cy="400"/>
                            <a:chOff x="133" y="133"/>
                            <a:chExt cx="454" cy="400"/>
                          </a:xfrm>
                        </wpg:grpSpPr>
                        <wps:wsp>
                          <wps:cNvPr id="450" name="Freeform 409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0 h 400"/>
                                <a:gd name="T2" fmla="*/ 220 w 454"/>
                                <a:gd name="T3" fmla="*/ 0 h 400"/>
                                <a:gd name="T4" fmla="*/ 214 w 454"/>
                                <a:gd name="T5" fmla="*/ 3 h 400"/>
                                <a:gd name="T6" fmla="*/ 0 w 454"/>
                                <a:gd name="T7" fmla="*/ 379 h 400"/>
                                <a:gd name="T8" fmla="*/ 0 w 454"/>
                                <a:gd name="T9" fmla="*/ 385 h 400"/>
                                <a:gd name="T10" fmla="*/ 6 w 454"/>
                                <a:gd name="T11" fmla="*/ 396 h 400"/>
                                <a:gd name="T12" fmla="*/ 11 w 454"/>
                                <a:gd name="T13" fmla="*/ 399 h 400"/>
                                <a:gd name="T14" fmla="*/ 441 w 454"/>
                                <a:gd name="T15" fmla="*/ 399 h 400"/>
                                <a:gd name="T16" fmla="*/ 447 w 454"/>
                                <a:gd name="T17" fmla="*/ 396 h 400"/>
                                <a:gd name="T18" fmla="*/ 453 w 454"/>
                                <a:gd name="T19" fmla="*/ 385 h 400"/>
                                <a:gd name="T20" fmla="*/ 453 w 454"/>
                                <a:gd name="T21" fmla="*/ 379 h 400"/>
                                <a:gd name="T22" fmla="*/ 449 w 454"/>
                                <a:gd name="T23" fmla="*/ 371 h 400"/>
                                <a:gd name="T24" fmla="*/ 36 w 454"/>
                                <a:gd name="T25" fmla="*/ 371 h 400"/>
                                <a:gd name="T26" fmla="*/ 226 w 454"/>
                                <a:gd name="T27" fmla="*/ 42 h 400"/>
                                <a:gd name="T28" fmla="*/ 260 w 454"/>
                                <a:gd name="T29" fmla="*/ 42 h 400"/>
                                <a:gd name="T30" fmla="*/ 241 w 454"/>
                                <a:gd name="T31" fmla="*/ 8 h 400"/>
                                <a:gd name="T32" fmla="*/ 238 w 454"/>
                                <a:gd name="T33" fmla="*/ 3 h 400"/>
                                <a:gd name="T34" fmla="*/ 232 w 454"/>
                                <a:gd name="T35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0"/>
                                  </a:moveTo>
                                  <a:lnTo>
                                    <a:pt x="220" y="0"/>
                                  </a:lnTo>
                                  <a:lnTo>
                                    <a:pt x="214" y="3"/>
                                  </a:lnTo>
                                  <a:lnTo>
                                    <a:pt x="0" y="379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6" y="396"/>
                                  </a:lnTo>
                                  <a:lnTo>
                                    <a:pt x="11" y="399"/>
                                  </a:lnTo>
                                  <a:lnTo>
                                    <a:pt x="441" y="399"/>
                                  </a:lnTo>
                                  <a:lnTo>
                                    <a:pt x="447" y="396"/>
                                  </a:lnTo>
                                  <a:lnTo>
                                    <a:pt x="453" y="385"/>
                                  </a:lnTo>
                                  <a:lnTo>
                                    <a:pt x="453" y="379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36" y="371"/>
                                  </a:lnTo>
                                  <a:lnTo>
                                    <a:pt x="226" y="42"/>
                                  </a:lnTo>
                                  <a:lnTo>
                                    <a:pt x="260" y="42"/>
                                  </a:lnTo>
                                  <a:lnTo>
                                    <a:pt x="241" y="8"/>
                                  </a:lnTo>
                                  <a:lnTo>
                                    <a:pt x="238" y="3"/>
                                  </a:lnTo>
                                  <a:lnTo>
                                    <a:pt x="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10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60 w 454"/>
                                <a:gd name="T1" fmla="*/ 42 h 400"/>
                                <a:gd name="T2" fmla="*/ 226 w 454"/>
                                <a:gd name="T3" fmla="*/ 42 h 400"/>
                                <a:gd name="T4" fmla="*/ 417 w 454"/>
                                <a:gd name="T5" fmla="*/ 371 h 400"/>
                                <a:gd name="T6" fmla="*/ 449 w 454"/>
                                <a:gd name="T7" fmla="*/ 371 h 400"/>
                                <a:gd name="T8" fmla="*/ 260 w 454"/>
                                <a:gd name="T9" fmla="*/ 42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60" y="42"/>
                                  </a:moveTo>
                                  <a:lnTo>
                                    <a:pt x="226" y="42"/>
                                  </a:lnTo>
                                  <a:lnTo>
                                    <a:pt x="417" y="371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260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11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8 w 454"/>
                                <a:gd name="T1" fmla="*/ 307 h 400"/>
                                <a:gd name="T2" fmla="*/ 214 w 454"/>
                                <a:gd name="T3" fmla="*/ 307 h 400"/>
                                <a:gd name="T4" fmla="*/ 204 w 454"/>
                                <a:gd name="T5" fmla="*/ 317 h 400"/>
                                <a:gd name="T6" fmla="*/ 204 w 454"/>
                                <a:gd name="T7" fmla="*/ 345 h 400"/>
                                <a:gd name="T8" fmla="*/ 214 w 454"/>
                                <a:gd name="T9" fmla="*/ 354 h 400"/>
                                <a:gd name="T10" fmla="*/ 238 w 454"/>
                                <a:gd name="T11" fmla="*/ 354 h 400"/>
                                <a:gd name="T12" fmla="*/ 249 w 454"/>
                                <a:gd name="T13" fmla="*/ 345 h 400"/>
                                <a:gd name="T14" fmla="*/ 249 w 454"/>
                                <a:gd name="T15" fmla="*/ 317 h 400"/>
                                <a:gd name="T16" fmla="*/ 238 w 454"/>
                                <a:gd name="T17" fmla="*/ 307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8" y="307"/>
                                  </a:moveTo>
                                  <a:lnTo>
                                    <a:pt x="214" y="307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204" y="345"/>
                                  </a:lnTo>
                                  <a:lnTo>
                                    <a:pt x="214" y="354"/>
                                  </a:lnTo>
                                  <a:lnTo>
                                    <a:pt x="238" y="354"/>
                                  </a:lnTo>
                                  <a:lnTo>
                                    <a:pt x="249" y="345"/>
                                  </a:lnTo>
                                  <a:lnTo>
                                    <a:pt x="249" y="317"/>
                                  </a:lnTo>
                                  <a:lnTo>
                                    <a:pt x="238" y="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3" name="Freeform 412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108 h 400"/>
                                <a:gd name="T2" fmla="*/ 221 w 454"/>
                                <a:gd name="T3" fmla="*/ 108 h 400"/>
                                <a:gd name="T4" fmla="*/ 203 w 454"/>
                                <a:gd name="T5" fmla="*/ 112 h 400"/>
                                <a:gd name="T6" fmla="*/ 204 w 454"/>
                                <a:gd name="T7" fmla="*/ 126 h 400"/>
                                <a:gd name="T8" fmla="*/ 205 w 454"/>
                                <a:gd name="T9" fmla="*/ 132 h 400"/>
                                <a:gd name="T10" fmla="*/ 219 w 454"/>
                                <a:gd name="T11" fmla="*/ 285 h 400"/>
                                <a:gd name="T12" fmla="*/ 234 w 454"/>
                                <a:gd name="T13" fmla="*/ 285 h 400"/>
                                <a:gd name="T14" fmla="*/ 248 w 454"/>
                                <a:gd name="T15" fmla="*/ 132 h 400"/>
                                <a:gd name="T16" fmla="*/ 249 w 454"/>
                                <a:gd name="T17" fmla="*/ 126 h 400"/>
                                <a:gd name="T18" fmla="*/ 250 w 454"/>
                                <a:gd name="T19" fmla="*/ 112 h 400"/>
                                <a:gd name="T20" fmla="*/ 232 w 454"/>
                                <a:gd name="T21" fmla="*/ 108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108"/>
                                  </a:moveTo>
                                  <a:lnTo>
                                    <a:pt x="221" y="108"/>
                                  </a:lnTo>
                                  <a:lnTo>
                                    <a:pt x="203" y="112"/>
                                  </a:lnTo>
                                  <a:lnTo>
                                    <a:pt x="204" y="126"/>
                                  </a:lnTo>
                                  <a:lnTo>
                                    <a:pt x="205" y="132"/>
                                  </a:lnTo>
                                  <a:lnTo>
                                    <a:pt x="219" y="285"/>
                                  </a:lnTo>
                                  <a:lnTo>
                                    <a:pt x="234" y="285"/>
                                  </a:lnTo>
                                  <a:lnTo>
                                    <a:pt x="248" y="132"/>
                                  </a:lnTo>
                                  <a:lnTo>
                                    <a:pt x="249" y="126"/>
                                  </a:lnTo>
                                  <a:lnTo>
                                    <a:pt x="250" y="112"/>
                                  </a:lnTo>
                                  <a:lnTo>
                                    <a:pt x="232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54" name="Text Box 413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7464" cy="965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32" w:line="188" w:lineRule="exact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ВНИМАНИЕ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!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4" w:line="220" w:lineRule="auto"/>
                                <w:ind w:left="737" w:right="111"/>
                                <w:jc w:val="both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Зарядное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устройство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следует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подключать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только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к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однофазной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сети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переменного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тока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,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напря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-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1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жение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которой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соответствует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напряжению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,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указанному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на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маркировочной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табличке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зарядного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устройства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07" o:spid="_x0000_s1274" style="width:374.2pt;height:49.25pt;mso-position-horizontal-relative:char;mso-position-vertical-relative:line" coordsize="7484,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">
                <v:group id="Group 408" o:spid="_x0000_s1275" style="position:absolute;left:133;top:133;width:454;height:400" coordorigin="133,133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imF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LV/g7E46A3P4CAAD//wMAUEsBAi0AFAAGAAgAAAAhANvh9svuAAAAhQEAABMAAAAAAAAA&#10;AAAAAAAAAAAAAFtDb250ZW50X1R5cGVzXS54bWxQSwECLQAUAAYACAAAACEAWvQsW78AAAAVAQAA&#10;CwAAAAAAAAAAAAAAAAAfAQAAX3JlbHMvLnJlbHNQSwECLQAUAAYACAAAACEAIfophcYAAADcAAAA&#10;DwAAAAAAAAAAAAAAAAAHAgAAZHJzL2Rvd25yZXYueG1sUEsFBgAAAAADAAMAtwAAAPoCAAAAAA==&#10;">
                  <v:shape id="Freeform 409" o:spid="_x0000_s1276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" path="m232,l220,r-6,3l,379r,6l6,396r5,3l441,399r6,-3l453,385r,-6l449,371r-413,l226,42r34,l241,8,238,3,232,xe" fillcolor="black" stroked="f">
                    <v:path arrowok="t" o:connecttype="custom" o:connectlocs="232,0;220,0;214,3;0,379;0,385;6,396;11,399;441,399;447,396;453,385;453,379;449,371;36,371;226,42;260,42;241,8;238,3;232,0" o:connectangles="0,0,0,0,0,0,0,0,0,0,0,0,0,0,0,0,0,0"/>
                  </v:shape>
                  <v:shape id="Freeform 410" o:spid="_x0000_s1277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" path="m260,42r-34,l417,371r32,l260,42xe" fillcolor="black" stroked="f">
                    <v:path arrowok="t" o:connecttype="custom" o:connectlocs="260,42;226,42;417,371;449,371;260,42" o:connectangles="0,0,0,0,0"/>
                  </v:shape>
                  <v:shape id="Freeform 411" o:spid="_x0000_s1278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" path="m238,307r-24,l204,317r,28l214,354r24,l249,345r,-28l238,307xe" fillcolor="black" stroked="f">
                    <v:path arrowok="t" o:connecttype="custom" o:connectlocs="238,307;214,307;204,317;204,345;214,354;238,354;249,345;249,317;238,307" o:connectangles="0,0,0,0,0,0,0,0,0"/>
                  </v:shape>
                  <v:shape id="Freeform 412" o:spid="_x0000_s1279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" path="m232,108r-11,l203,112r1,14l205,132r14,153l234,285,248,132r1,-6l250,112r-18,-4xe" fillcolor="black" stroked="f">
                    <v:path arrowok="t" o:connecttype="custom" o:connectlocs="232,108;221,108;203,112;204,126;205,132;219,285;234,285;248,132;249,126;250,112;232,108" o:connectangles="0,0,0,0,0,0,0,0,0,0,0"/>
                  </v:shape>
                </v:group>
                <v:shape id="Text Box 413" o:spid="_x0000_s1280" type="#_x0000_t202" style="position:absolute;left:10;top:10;width:7464;height: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" filled="f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32" w:line="188" w:lineRule="exact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ВНИМАНИЕ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!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4" w:line="220" w:lineRule="auto"/>
                          <w:ind w:left="737" w:right="111"/>
                          <w:jc w:val="both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Зарядное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устройство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следует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подключать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только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к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однофазной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сети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переменного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тока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,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напря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-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1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жение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которой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соответствует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напряжению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,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указанному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на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маркировочной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табличке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зарядного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устройства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131" w:line="249" w:lineRule="auto"/>
        <w:ind w:left="453" w:right="451"/>
        <w:jc w:val="both"/>
      </w:pPr>
      <w:r>
        <w:t>Вставьте</w:t>
      </w:r>
      <w:r>
        <w:t xml:space="preserve"> </w:t>
      </w:r>
      <w:r>
        <w:t>вилку</w:t>
      </w:r>
      <w:r>
        <w:t xml:space="preserve"> </w:t>
      </w:r>
      <w:r>
        <w:t>кабеля</w:t>
      </w:r>
      <w:r>
        <w:t xml:space="preserve"> </w:t>
      </w:r>
      <w:r>
        <w:t>питания</w:t>
      </w:r>
      <w:r>
        <w:t xml:space="preserve"> </w:t>
      </w:r>
      <w:r>
        <w:t>зарядного</w:t>
      </w:r>
      <w:r>
        <w:t xml:space="preserve"> </w:t>
      </w:r>
      <w:r>
        <w:t>устройства</w:t>
      </w:r>
      <w:r>
        <w:t xml:space="preserve"> </w:t>
      </w:r>
      <w:r>
        <w:t>в</w:t>
      </w:r>
      <w:r>
        <w:t xml:space="preserve"> </w:t>
      </w:r>
      <w:r>
        <w:t>розетку</w:t>
      </w:r>
      <w:r>
        <w:t xml:space="preserve"> </w:t>
      </w:r>
      <w:r>
        <w:t>сети</w:t>
      </w:r>
      <w:r>
        <w:t xml:space="preserve"> </w:t>
      </w:r>
      <w:r>
        <w:t>питания</w:t>
      </w:r>
      <w:r>
        <w:t xml:space="preserve">. </w:t>
      </w:r>
      <w:r>
        <w:t>Через</w:t>
      </w:r>
      <w:r>
        <w:t xml:space="preserve"> 1-2 </w:t>
      </w:r>
      <w:r>
        <w:t>сек</w:t>
      </w:r>
      <w:r>
        <w:t xml:space="preserve"> </w:t>
      </w:r>
      <w:r>
        <w:t>индикатор</w:t>
      </w:r>
      <w:r>
        <w:rPr>
          <w:spacing w:val="1"/>
        </w:rPr>
        <w:t xml:space="preserve"> </w:t>
      </w:r>
      <w:r>
        <w:t>зарядного</w:t>
      </w:r>
      <w:r>
        <w:t xml:space="preserve"> </w:t>
      </w:r>
      <w:r>
        <w:t>устройства</w:t>
      </w:r>
      <w:r>
        <w:t xml:space="preserve"> </w:t>
      </w:r>
      <w:r>
        <w:t>начнет</w:t>
      </w:r>
      <w:r>
        <w:t xml:space="preserve"> </w:t>
      </w:r>
      <w:r>
        <w:t>светиться</w:t>
      </w:r>
      <w:r>
        <w:t xml:space="preserve"> </w:t>
      </w:r>
      <w:r>
        <w:t>зеленым</w:t>
      </w:r>
      <w:r>
        <w:t xml:space="preserve"> </w:t>
      </w:r>
      <w:r>
        <w:t>светом</w:t>
      </w:r>
      <w:r>
        <w:t xml:space="preserve">, </w:t>
      </w:r>
      <w:r>
        <w:t>что</w:t>
      </w:r>
      <w:r>
        <w:t xml:space="preserve"> </w:t>
      </w:r>
      <w:r>
        <w:t>свидетел</w:t>
      </w:r>
      <w:r>
        <w:t>ьствует</w:t>
      </w:r>
      <w:r>
        <w:t xml:space="preserve"> </w:t>
      </w:r>
      <w:r>
        <w:t>о</w:t>
      </w:r>
      <w:r>
        <w:t xml:space="preserve"> </w:t>
      </w:r>
      <w:r>
        <w:t>готовности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>.</w:t>
      </w:r>
    </w:p>
    <w:p w:rsidR="00000000" w:rsidRDefault="00D2020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25159321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554355</wp:posOffset>
                </wp:positionV>
                <wp:extent cx="4752340" cy="520065"/>
                <wp:effectExtent l="0" t="0" r="0" b="0"/>
                <wp:wrapTopAndBottom/>
                <wp:docPr id="441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2340" cy="520065"/>
                          <a:chOff x="453" y="873"/>
                          <a:chExt cx="7484" cy="819"/>
                        </a:xfrm>
                      </wpg:grpSpPr>
                      <wpg:grpSp>
                        <wpg:cNvPr id="442" name="Group 415"/>
                        <wpg:cNvGrpSpPr>
                          <a:grpSpLocks/>
                        </wpg:cNvGrpSpPr>
                        <wpg:grpSpPr bwMode="auto">
                          <a:xfrm>
                            <a:off x="586" y="1006"/>
                            <a:ext cx="454" cy="400"/>
                            <a:chOff x="586" y="1006"/>
                            <a:chExt cx="454" cy="400"/>
                          </a:xfrm>
                        </wpg:grpSpPr>
                        <wps:wsp>
                          <wps:cNvPr id="443" name="Freeform 416"/>
                          <wps:cNvSpPr>
                            <a:spLocks/>
                          </wps:cNvSpPr>
                          <wps:spPr bwMode="auto">
                            <a:xfrm>
                              <a:off x="586" y="1006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0 h 400"/>
                                <a:gd name="T2" fmla="*/ 220 w 454"/>
                                <a:gd name="T3" fmla="*/ 0 h 400"/>
                                <a:gd name="T4" fmla="*/ 214 w 454"/>
                                <a:gd name="T5" fmla="*/ 3 h 400"/>
                                <a:gd name="T6" fmla="*/ 3 w 454"/>
                                <a:gd name="T7" fmla="*/ 373 h 400"/>
                                <a:gd name="T8" fmla="*/ 0 w 454"/>
                                <a:gd name="T9" fmla="*/ 379 h 400"/>
                                <a:gd name="T10" fmla="*/ 0 w 454"/>
                                <a:gd name="T11" fmla="*/ 385 h 400"/>
                                <a:gd name="T12" fmla="*/ 6 w 454"/>
                                <a:gd name="T13" fmla="*/ 396 h 400"/>
                                <a:gd name="T14" fmla="*/ 11 w 454"/>
                                <a:gd name="T15" fmla="*/ 399 h 400"/>
                                <a:gd name="T16" fmla="*/ 441 w 454"/>
                                <a:gd name="T17" fmla="*/ 399 h 400"/>
                                <a:gd name="T18" fmla="*/ 447 w 454"/>
                                <a:gd name="T19" fmla="*/ 396 h 400"/>
                                <a:gd name="T20" fmla="*/ 453 w 454"/>
                                <a:gd name="T21" fmla="*/ 385 h 400"/>
                                <a:gd name="T22" fmla="*/ 453 w 454"/>
                                <a:gd name="T23" fmla="*/ 379 h 400"/>
                                <a:gd name="T24" fmla="*/ 449 w 454"/>
                                <a:gd name="T25" fmla="*/ 371 h 400"/>
                                <a:gd name="T26" fmla="*/ 36 w 454"/>
                                <a:gd name="T27" fmla="*/ 371 h 400"/>
                                <a:gd name="T28" fmla="*/ 226 w 454"/>
                                <a:gd name="T29" fmla="*/ 42 h 400"/>
                                <a:gd name="T30" fmla="*/ 260 w 454"/>
                                <a:gd name="T31" fmla="*/ 42 h 400"/>
                                <a:gd name="T32" fmla="*/ 241 w 454"/>
                                <a:gd name="T33" fmla="*/ 8 h 400"/>
                                <a:gd name="T34" fmla="*/ 238 w 454"/>
                                <a:gd name="T35" fmla="*/ 3 h 400"/>
                                <a:gd name="T36" fmla="*/ 232 w 454"/>
                                <a:gd name="T37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0"/>
                                  </a:moveTo>
                                  <a:lnTo>
                                    <a:pt x="220" y="0"/>
                                  </a:lnTo>
                                  <a:lnTo>
                                    <a:pt x="214" y="3"/>
                                  </a:lnTo>
                                  <a:lnTo>
                                    <a:pt x="3" y="373"/>
                                  </a:lnTo>
                                  <a:lnTo>
                                    <a:pt x="0" y="379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6" y="396"/>
                                  </a:lnTo>
                                  <a:lnTo>
                                    <a:pt x="11" y="399"/>
                                  </a:lnTo>
                                  <a:lnTo>
                                    <a:pt x="441" y="399"/>
                                  </a:lnTo>
                                  <a:lnTo>
                                    <a:pt x="447" y="396"/>
                                  </a:lnTo>
                                  <a:lnTo>
                                    <a:pt x="453" y="385"/>
                                  </a:lnTo>
                                  <a:lnTo>
                                    <a:pt x="453" y="379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36" y="371"/>
                                  </a:lnTo>
                                  <a:lnTo>
                                    <a:pt x="226" y="42"/>
                                  </a:lnTo>
                                  <a:lnTo>
                                    <a:pt x="260" y="42"/>
                                  </a:lnTo>
                                  <a:lnTo>
                                    <a:pt x="241" y="8"/>
                                  </a:lnTo>
                                  <a:lnTo>
                                    <a:pt x="238" y="3"/>
                                  </a:lnTo>
                                  <a:lnTo>
                                    <a:pt x="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17"/>
                          <wps:cNvSpPr>
                            <a:spLocks/>
                          </wps:cNvSpPr>
                          <wps:spPr bwMode="auto">
                            <a:xfrm>
                              <a:off x="586" y="1006"/>
                              <a:ext cx="454" cy="400"/>
                            </a:xfrm>
                            <a:custGeom>
                              <a:avLst/>
                              <a:gdLst>
                                <a:gd name="T0" fmla="*/ 260 w 454"/>
                                <a:gd name="T1" fmla="*/ 42 h 400"/>
                                <a:gd name="T2" fmla="*/ 226 w 454"/>
                                <a:gd name="T3" fmla="*/ 42 h 400"/>
                                <a:gd name="T4" fmla="*/ 417 w 454"/>
                                <a:gd name="T5" fmla="*/ 371 h 400"/>
                                <a:gd name="T6" fmla="*/ 449 w 454"/>
                                <a:gd name="T7" fmla="*/ 371 h 400"/>
                                <a:gd name="T8" fmla="*/ 260 w 454"/>
                                <a:gd name="T9" fmla="*/ 42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60" y="42"/>
                                  </a:moveTo>
                                  <a:lnTo>
                                    <a:pt x="226" y="42"/>
                                  </a:lnTo>
                                  <a:lnTo>
                                    <a:pt x="417" y="371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260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18"/>
                          <wps:cNvSpPr>
                            <a:spLocks/>
                          </wps:cNvSpPr>
                          <wps:spPr bwMode="auto">
                            <a:xfrm>
                              <a:off x="586" y="1006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8 w 454"/>
                                <a:gd name="T1" fmla="*/ 307 h 400"/>
                                <a:gd name="T2" fmla="*/ 214 w 454"/>
                                <a:gd name="T3" fmla="*/ 307 h 400"/>
                                <a:gd name="T4" fmla="*/ 204 w 454"/>
                                <a:gd name="T5" fmla="*/ 317 h 400"/>
                                <a:gd name="T6" fmla="*/ 204 w 454"/>
                                <a:gd name="T7" fmla="*/ 345 h 400"/>
                                <a:gd name="T8" fmla="*/ 214 w 454"/>
                                <a:gd name="T9" fmla="*/ 354 h 400"/>
                                <a:gd name="T10" fmla="*/ 238 w 454"/>
                                <a:gd name="T11" fmla="*/ 354 h 400"/>
                                <a:gd name="T12" fmla="*/ 249 w 454"/>
                                <a:gd name="T13" fmla="*/ 345 h 400"/>
                                <a:gd name="T14" fmla="*/ 249 w 454"/>
                                <a:gd name="T15" fmla="*/ 317 h 400"/>
                                <a:gd name="T16" fmla="*/ 238 w 454"/>
                                <a:gd name="T17" fmla="*/ 307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8" y="307"/>
                                  </a:moveTo>
                                  <a:lnTo>
                                    <a:pt x="214" y="307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204" y="345"/>
                                  </a:lnTo>
                                  <a:lnTo>
                                    <a:pt x="214" y="354"/>
                                  </a:lnTo>
                                  <a:lnTo>
                                    <a:pt x="238" y="354"/>
                                  </a:lnTo>
                                  <a:lnTo>
                                    <a:pt x="249" y="345"/>
                                  </a:lnTo>
                                  <a:lnTo>
                                    <a:pt x="249" y="317"/>
                                  </a:lnTo>
                                  <a:lnTo>
                                    <a:pt x="238" y="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19"/>
                          <wps:cNvSpPr>
                            <a:spLocks/>
                          </wps:cNvSpPr>
                          <wps:spPr bwMode="auto">
                            <a:xfrm>
                              <a:off x="586" y="1006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108 h 400"/>
                                <a:gd name="T2" fmla="*/ 221 w 454"/>
                                <a:gd name="T3" fmla="*/ 108 h 400"/>
                                <a:gd name="T4" fmla="*/ 203 w 454"/>
                                <a:gd name="T5" fmla="*/ 112 h 400"/>
                                <a:gd name="T6" fmla="*/ 204 w 454"/>
                                <a:gd name="T7" fmla="*/ 126 h 400"/>
                                <a:gd name="T8" fmla="*/ 205 w 454"/>
                                <a:gd name="T9" fmla="*/ 132 h 400"/>
                                <a:gd name="T10" fmla="*/ 219 w 454"/>
                                <a:gd name="T11" fmla="*/ 285 h 400"/>
                                <a:gd name="T12" fmla="*/ 234 w 454"/>
                                <a:gd name="T13" fmla="*/ 285 h 400"/>
                                <a:gd name="T14" fmla="*/ 248 w 454"/>
                                <a:gd name="T15" fmla="*/ 132 h 400"/>
                                <a:gd name="T16" fmla="*/ 249 w 454"/>
                                <a:gd name="T17" fmla="*/ 126 h 400"/>
                                <a:gd name="T18" fmla="*/ 250 w 454"/>
                                <a:gd name="T19" fmla="*/ 112 h 400"/>
                                <a:gd name="T20" fmla="*/ 232 w 454"/>
                                <a:gd name="T21" fmla="*/ 108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108"/>
                                  </a:moveTo>
                                  <a:lnTo>
                                    <a:pt x="221" y="108"/>
                                  </a:lnTo>
                                  <a:lnTo>
                                    <a:pt x="203" y="112"/>
                                  </a:lnTo>
                                  <a:lnTo>
                                    <a:pt x="204" y="126"/>
                                  </a:lnTo>
                                  <a:lnTo>
                                    <a:pt x="205" y="132"/>
                                  </a:lnTo>
                                  <a:lnTo>
                                    <a:pt x="219" y="285"/>
                                  </a:lnTo>
                                  <a:lnTo>
                                    <a:pt x="234" y="285"/>
                                  </a:lnTo>
                                  <a:lnTo>
                                    <a:pt x="248" y="132"/>
                                  </a:lnTo>
                                  <a:lnTo>
                                    <a:pt x="249" y="126"/>
                                  </a:lnTo>
                                  <a:lnTo>
                                    <a:pt x="250" y="112"/>
                                  </a:lnTo>
                                  <a:lnTo>
                                    <a:pt x="232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47" name="Text Box 420"/>
                        <wps:cNvSpPr txBox="1">
                          <a:spLocks noChangeArrowheads="1"/>
                        </wps:cNvSpPr>
                        <wps:spPr bwMode="auto">
                          <a:xfrm>
                            <a:off x="464" y="883"/>
                            <a:ext cx="7464" cy="799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32" w:line="188" w:lineRule="exact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ВНИМАНИЕ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!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4" w:line="220" w:lineRule="auto"/>
                                <w:ind w:left="737" w:right="100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Зарядка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батареи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возможна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при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температуре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окружающей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среды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от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0 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С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до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+40 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С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.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Запрещается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заряжать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батарею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при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отрицательной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температуре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окружающей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среды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4" o:spid="_x0000_s1281" style="position:absolute;left:0;text-align:left;margin-left:22.65pt;margin-top:43.65pt;width:374.2pt;height:40.95pt;z-index:251593216;mso-wrap-distance-left:0;mso-wrap-distance-right:0;mso-position-horizontal-relative:page;mso-position-vertical-relative:text" coordorigin="453,873" coordsize="7484,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" o:allowincell="f">
                <v:group id="Group 415" o:spid="_x0000_s1282" style="position:absolute;left:586;top:1006;width:454;height:400" coordorigin="586,1006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rv0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">
                  <v:shape id="Freeform 416" o:spid="_x0000_s1283" style="position:absolute;left:586;top:1006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" path="m232,l220,r-6,3l3,373,,379r,6l6,396r5,3l441,399r6,-3l453,385r,-6l449,371r-413,l226,42r34,l241,8,238,3,232,xe" fillcolor="black" stroked="f">
                    <v:path arrowok="t" o:connecttype="custom" o:connectlocs="232,0;220,0;214,3;3,373;0,379;0,385;6,396;11,399;441,399;447,396;453,385;453,379;449,371;36,371;226,42;260,42;241,8;238,3;232,0" o:connectangles="0,0,0,0,0,0,0,0,0,0,0,0,0,0,0,0,0,0,0"/>
                  </v:shape>
                  <v:shape id="Freeform 417" o:spid="_x0000_s1284" style="position:absolute;left:586;top:1006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" path="m260,42r-34,l417,371r32,l260,42xe" fillcolor="black" stroked="f">
                    <v:path arrowok="t" o:connecttype="custom" o:connectlocs="260,42;226,42;417,371;449,371;260,42" o:connectangles="0,0,0,0,0"/>
                  </v:shape>
                  <v:shape id="Freeform 418" o:spid="_x0000_s1285" style="position:absolute;left:586;top:1006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" path="m238,307r-24,l204,317r,28l214,354r24,l249,345r,-28l238,307xe" fillcolor="black" stroked="f">
                    <v:path arrowok="t" o:connecttype="custom" o:connectlocs="238,307;214,307;204,317;204,345;214,354;238,354;249,345;249,317;238,307" o:connectangles="0,0,0,0,0,0,0,0,0"/>
                  </v:shape>
                  <v:shape id="Freeform 419" o:spid="_x0000_s1286" style="position:absolute;left:586;top:1006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" path="m232,108r-11,l203,112r1,14l205,132r14,153l234,285,248,132r1,-6l250,112r-18,-4xe" fillcolor="black" stroked="f">
                    <v:path arrowok="t" o:connecttype="custom" o:connectlocs="232,108;221,108;203,112;204,126;205,132;219,285;234,285;248,132;249,126;250,112;232,108" o:connectangles="0,0,0,0,0,0,0,0,0,0,0"/>
                  </v:shape>
                </v:group>
                <v:shape id="Text Box 420" o:spid="_x0000_s1287" type="#_x0000_t202" style="position:absolute;left:464;top:883;width:7464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" filled="f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32" w:line="188" w:lineRule="exact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ВНИМАНИЕ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!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4" w:line="220" w:lineRule="auto"/>
                          <w:ind w:left="737" w:right="100"/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Зарядка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батареи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возможна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при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температуре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окружающей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среды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от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0 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С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до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+40 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С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.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Запрещается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заряжать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батарею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при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отрицательной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температуре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окружающей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среды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71241F">
        <w:t>Установите</w:t>
      </w:r>
      <w:r w:rsidR="0071241F">
        <w:t xml:space="preserve"> </w:t>
      </w:r>
      <w:r w:rsidR="0071241F">
        <w:t>заряжаемую</w:t>
      </w:r>
      <w:r w:rsidR="0071241F">
        <w:t xml:space="preserve"> </w:t>
      </w:r>
      <w:r w:rsidR="0071241F">
        <w:t>батарею</w:t>
      </w:r>
      <w:r w:rsidR="0071241F">
        <w:t xml:space="preserve"> </w:t>
      </w:r>
      <w:r w:rsidR="0071241F">
        <w:t>в</w:t>
      </w:r>
      <w:r w:rsidR="0071241F">
        <w:t xml:space="preserve"> </w:t>
      </w:r>
      <w:r w:rsidR="0071241F">
        <w:t>направляющие</w:t>
      </w:r>
      <w:r w:rsidR="0071241F">
        <w:t xml:space="preserve"> </w:t>
      </w:r>
      <w:r w:rsidR="0071241F">
        <w:t>зарядного</w:t>
      </w:r>
      <w:r w:rsidR="0071241F">
        <w:t xml:space="preserve"> </w:t>
      </w:r>
      <w:r w:rsidR="0071241F">
        <w:t>уст</w:t>
      </w:r>
      <w:r w:rsidR="0071241F">
        <w:t>ройства</w:t>
      </w:r>
      <w:r w:rsidR="0071241F">
        <w:t xml:space="preserve"> </w:t>
      </w:r>
      <w:r w:rsidR="0071241F">
        <w:t>до</w:t>
      </w:r>
      <w:r w:rsidR="0071241F">
        <w:t xml:space="preserve"> </w:t>
      </w:r>
      <w:r w:rsidR="0071241F">
        <w:t>упора</w:t>
      </w:r>
      <w:r w:rsidR="0071241F">
        <w:t xml:space="preserve">, </w:t>
      </w:r>
      <w:r w:rsidR="0071241F">
        <w:t>не</w:t>
      </w:r>
      <w:r w:rsidR="0071241F">
        <w:t xml:space="preserve"> </w:t>
      </w:r>
      <w:r w:rsidR="0071241F">
        <w:t>прикладывайте</w:t>
      </w:r>
      <w:r w:rsidR="0071241F">
        <w:t xml:space="preserve"> </w:t>
      </w:r>
      <w:r w:rsidR="0071241F">
        <w:t>зна</w:t>
      </w:r>
      <w:r w:rsidR="0071241F">
        <w:t>-</w:t>
      </w:r>
      <w:r w:rsidR="0071241F">
        <w:rPr>
          <w:spacing w:val="1"/>
        </w:rPr>
        <w:t xml:space="preserve"> </w:t>
      </w:r>
      <w:r w:rsidR="0071241F">
        <w:t>чительных</w:t>
      </w:r>
      <w:r w:rsidR="0071241F">
        <w:t xml:space="preserve"> </w:t>
      </w:r>
      <w:r w:rsidR="0071241F">
        <w:t>усилий</w:t>
      </w:r>
      <w:r w:rsidR="0071241F">
        <w:t xml:space="preserve">. </w:t>
      </w:r>
      <w:r w:rsidR="0071241F">
        <w:t>Если</w:t>
      </w:r>
      <w:r w:rsidR="0071241F">
        <w:t xml:space="preserve"> </w:t>
      </w:r>
      <w:r w:rsidR="0071241F">
        <w:t>аккумуляторная</w:t>
      </w:r>
      <w:r w:rsidR="0071241F">
        <w:t xml:space="preserve"> </w:t>
      </w:r>
      <w:r w:rsidR="0071241F">
        <w:t>батарея</w:t>
      </w:r>
      <w:r w:rsidR="0071241F">
        <w:t xml:space="preserve"> </w:t>
      </w:r>
      <w:r w:rsidR="0071241F">
        <w:t>не</w:t>
      </w:r>
      <w:r w:rsidR="0071241F">
        <w:t xml:space="preserve"> </w:t>
      </w:r>
      <w:r w:rsidR="0071241F">
        <w:t>устанавливается</w:t>
      </w:r>
      <w:r w:rsidR="0071241F">
        <w:t xml:space="preserve"> </w:t>
      </w:r>
      <w:r w:rsidR="0071241F">
        <w:t>на</w:t>
      </w:r>
      <w:r w:rsidR="0071241F">
        <w:t xml:space="preserve"> </w:t>
      </w:r>
      <w:r w:rsidR="0071241F">
        <w:t>зарядное</w:t>
      </w:r>
      <w:r w:rsidR="0071241F">
        <w:t xml:space="preserve"> </w:t>
      </w:r>
      <w:r w:rsidR="0071241F">
        <w:t>устройство</w:t>
      </w:r>
      <w:r w:rsidR="0071241F">
        <w:t xml:space="preserve"> </w:t>
      </w:r>
      <w:r w:rsidR="0071241F">
        <w:t>без</w:t>
      </w:r>
      <w:r w:rsidR="0071241F">
        <w:t xml:space="preserve"> </w:t>
      </w:r>
      <w:r w:rsidR="0071241F">
        <w:t>значи</w:t>
      </w:r>
      <w:r w:rsidR="0071241F">
        <w:t>-</w:t>
      </w:r>
      <w:r w:rsidR="0071241F">
        <w:rPr>
          <w:spacing w:val="1"/>
        </w:rPr>
        <w:t xml:space="preserve"> </w:t>
      </w:r>
      <w:r w:rsidR="0071241F">
        <w:t>тельных</w:t>
      </w:r>
      <w:r w:rsidR="0071241F">
        <w:t xml:space="preserve"> </w:t>
      </w:r>
      <w:r w:rsidR="0071241F">
        <w:t>усилий</w:t>
      </w:r>
      <w:r w:rsidR="0071241F">
        <w:t xml:space="preserve">, </w:t>
      </w:r>
      <w:r w:rsidR="0071241F">
        <w:t>проверьте</w:t>
      </w:r>
      <w:r w:rsidR="0071241F">
        <w:t xml:space="preserve"> </w:t>
      </w:r>
      <w:r w:rsidR="0071241F">
        <w:t>соответствие</w:t>
      </w:r>
      <w:r w:rsidR="0071241F">
        <w:t xml:space="preserve"> </w:t>
      </w:r>
      <w:r w:rsidR="0071241F">
        <w:t>зарядного</w:t>
      </w:r>
      <w:r w:rsidR="0071241F">
        <w:t xml:space="preserve"> </w:t>
      </w:r>
      <w:r w:rsidR="0071241F">
        <w:t>устройства</w:t>
      </w:r>
      <w:r w:rsidR="0071241F">
        <w:t xml:space="preserve"> </w:t>
      </w:r>
      <w:r w:rsidR="0071241F">
        <w:t>и</w:t>
      </w:r>
      <w:r w:rsidR="0071241F">
        <w:t xml:space="preserve"> </w:t>
      </w:r>
      <w:r w:rsidR="0071241F">
        <w:t>аккумуляторной</w:t>
      </w:r>
      <w:r w:rsidR="0071241F">
        <w:t xml:space="preserve"> </w:t>
      </w:r>
      <w:r w:rsidR="0071241F">
        <w:t>батареи</w:t>
      </w:r>
      <w:r w:rsidR="0071241F">
        <w:t xml:space="preserve"> </w:t>
      </w:r>
      <w:r w:rsidR="0071241F">
        <w:t>по</w:t>
      </w:r>
      <w:r w:rsidR="0071241F">
        <w:t xml:space="preserve"> </w:t>
      </w:r>
      <w:r w:rsidR="0071241F">
        <w:t>номиналь</w:t>
      </w:r>
      <w:r w:rsidR="0071241F">
        <w:t>-</w:t>
      </w:r>
      <w:r w:rsidR="0071241F">
        <w:rPr>
          <w:spacing w:val="1"/>
        </w:rPr>
        <w:t xml:space="preserve"> </w:t>
      </w:r>
      <w:r w:rsidR="0071241F">
        <w:t>ному</w:t>
      </w:r>
      <w:r w:rsidR="0071241F">
        <w:t xml:space="preserve"> </w:t>
      </w:r>
      <w:r w:rsidR="0071241F">
        <w:t>напряжению</w:t>
      </w:r>
      <w:r w:rsidR="0071241F">
        <w:t xml:space="preserve"> </w:t>
      </w:r>
      <w:r w:rsidR="0071241F">
        <w:t>и</w:t>
      </w:r>
      <w:r w:rsidR="0071241F">
        <w:t xml:space="preserve"> </w:t>
      </w:r>
      <w:r w:rsidR="0071241F">
        <w:t>м</w:t>
      </w:r>
      <w:r w:rsidR="0071241F">
        <w:t>одели</w:t>
      </w:r>
      <w:r w:rsidR="0071241F"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  <w:sectPr w:rsidR="00000000">
          <w:type w:val="continuous"/>
          <w:pgSz w:w="8400" w:h="11910"/>
          <w:pgMar w:top="640" w:right="0" w:bottom="0" w:left="0" w:header="720" w:footer="720" w:gutter="0"/>
          <w:cols w:space="720" w:equalWidth="0">
            <w:col w:w="8400"/>
          </w:cols>
          <w:noEndnote/>
        </w:sectPr>
      </w:pPr>
    </w:p>
    <w:p w:rsidR="00000000" w:rsidRDefault="0071241F">
      <w:pPr>
        <w:pStyle w:val="a3"/>
        <w:kinsoku w:val="0"/>
        <w:overflowPunct w:val="0"/>
        <w:spacing w:before="147"/>
        <w:ind w:left="453"/>
      </w:pPr>
      <w:r>
        <w:lastRenderedPageBreak/>
        <w:t>ПРИМЕЧАНИЕ</w:t>
      </w:r>
      <w:r>
        <w:t xml:space="preserve">. </w:t>
      </w:r>
      <w:r>
        <w:t>Не</w:t>
      </w:r>
      <w:r>
        <w:t xml:space="preserve"> </w:t>
      </w:r>
      <w:r>
        <w:t>забудьте</w:t>
      </w:r>
      <w:r>
        <w:t xml:space="preserve"> </w:t>
      </w:r>
      <w:r>
        <w:t>отключить</w:t>
      </w:r>
      <w:r>
        <w:t xml:space="preserve"> </w:t>
      </w:r>
      <w:r>
        <w:t>зарядное</w:t>
      </w:r>
      <w:r>
        <w:t xml:space="preserve"> </w:t>
      </w:r>
      <w:r>
        <w:t>устройство</w:t>
      </w:r>
      <w:r>
        <w:t xml:space="preserve"> </w:t>
      </w:r>
      <w:r>
        <w:t>по</w:t>
      </w:r>
      <w:r>
        <w:t xml:space="preserve"> </w:t>
      </w:r>
      <w:r>
        <w:t>завершении</w:t>
      </w:r>
      <w:r>
        <w:t xml:space="preserve"> </w:t>
      </w:r>
      <w:r>
        <w:t>зарядки</w:t>
      </w:r>
      <w:r>
        <w:t>.</w:t>
      </w:r>
    </w:p>
    <w:p w:rsidR="00000000" w:rsidRDefault="0071241F">
      <w:pPr>
        <w:pStyle w:val="a3"/>
        <w:kinsoku w:val="0"/>
        <w:overflowPunct w:val="0"/>
        <w:spacing w:before="8" w:line="249" w:lineRule="auto"/>
        <w:ind w:left="453" w:right="451"/>
      </w:pPr>
      <w:r>
        <w:t>Ваш</w:t>
      </w:r>
      <w:r>
        <w:rPr>
          <w:spacing w:val="5"/>
        </w:rPr>
        <w:t xml:space="preserve"> </w:t>
      </w:r>
      <w:r>
        <w:t>инструмент</w:t>
      </w:r>
      <w:r>
        <w:rPr>
          <w:spacing w:val="6"/>
        </w:rPr>
        <w:t xml:space="preserve"> </w:t>
      </w:r>
      <w:r>
        <w:t>оборудован</w:t>
      </w:r>
      <w:r>
        <w:rPr>
          <w:spacing w:val="6"/>
        </w:rPr>
        <w:t xml:space="preserve"> </w:t>
      </w:r>
      <w:r>
        <w:t>литий</w:t>
      </w:r>
      <w:r>
        <w:t>-</w:t>
      </w:r>
      <w:r>
        <w:t>ионной</w:t>
      </w:r>
      <w:r>
        <w:rPr>
          <w:spacing w:val="6"/>
        </w:rPr>
        <w:t xml:space="preserve"> </w:t>
      </w:r>
      <w:r>
        <w:t>аккумуляторной</w:t>
      </w:r>
      <w:r>
        <w:rPr>
          <w:spacing w:val="6"/>
        </w:rPr>
        <w:t xml:space="preserve"> </w:t>
      </w:r>
      <w:r>
        <w:t>батареей</w:t>
      </w:r>
      <w:r>
        <w:t>,</w:t>
      </w:r>
      <w:r>
        <w:rPr>
          <w:spacing w:val="6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имеющей</w:t>
      </w:r>
      <w:r>
        <w:rPr>
          <w:spacing w:val="6"/>
        </w:rPr>
        <w:t xml:space="preserve"> </w:t>
      </w:r>
      <w:r>
        <w:t>эффекта</w:t>
      </w:r>
      <w:r>
        <w:rPr>
          <w:spacing w:val="6"/>
        </w:rPr>
        <w:t xml:space="preserve"> </w:t>
      </w:r>
      <w:r>
        <w:t>памяти</w:t>
      </w:r>
      <w:r>
        <w:t>.</w:t>
      </w:r>
      <w:r>
        <w:rPr>
          <w:spacing w:val="6"/>
        </w:rPr>
        <w:t xml:space="preserve"> </w:t>
      </w:r>
      <w:r>
        <w:t>Бата</w:t>
      </w:r>
      <w:r>
        <w:t>-</w:t>
      </w:r>
      <w:r>
        <w:rPr>
          <w:spacing w:val="-31"/>
        </w:rPr>
        <w:t xml:space="preserve"> </w:t>
      </w:r>
      <w:r>
        <w:t>реи</w:t>
      </w:r>
      <w:r>
        <w:t xml:space="preserve"> </w:t>
      </w:r>
      <w:r>
        <w:t>такого</w:t>
      </w:r>
      <w:r>
        <w:t xml:space="preserve"> </w:t>
      </w:r>
      <w:r>
        <w:t>типа</w:t>
      </w:r>
      <w:r>
        <w:t xml:space="preserve"> </w:t>
      </w:r>
      <w:r>
        <w:t>допускают</w:t>
      </w:r>
      <w:r>
        <w:t xml:space="preserve"> </w:t>
      </w:r>
      <w:r>
        <w:t>подзарядку</w:t>
      </w:r>
      <w:r>
        <w:t xml:space="preserve">. </w:t>
      </w:r>
      <w:r>
        <w:t>Храните</w:t>
      </w:r>
      <w:r>
        <w:t xml:space="preserve"> </w:t>
      </w:r>
      <w:r>
        <w:t>бат</w:t>
      </w:r>
      <w:r>
        <w:t>арею</w:t>
      </w:r>
      <w:r>
        <w:t xml:space="preserve"> </w:t>
      </w:r>
      <w:r>
        <w:t>заряженной</w:t>
      </w:r>
      <w:r>
        <w:t xml:space="preserve"> </w:t>
      </w:r>
      <w:r>
        <w:t>при</w:t>
      </w:r>
      <w:r>
        <w:t xml:space="preserve"> </w:t>
      </w:r>
      <w:r>
        <w:t>температуре</w:t>
      </w:r>
      <w:r>
        <w:t xml:space="preserve"> </w:t>
      </w:r>
      <w:r>
        <w:t>не</w:t>
      </w:r>
      <w:r>
        <w:t xml:space="preserve"> </w:t>
      </w:r>
      <w:r>
        <w:t>ниже</w:t>
      </w:r>
      <w:r>
        <w:t xml:space="preserve"> 0 °</w:t>
      </w:r>
      <w:r>
        <w:t>С</w:t>
      </w:r>
      <w:r>
        <w:t>.</w:t>
      </w:r>
      <w:r>
        <w:rPr>
          <w:spacing w:val="1"/>
        </w:rPr>
        <w:t xml:space="preserve"> </w:t>
      </w:r>
      <w:r>
        <w:t>ПРИМЕЧАНИЕ</w:t>
      </w:r>
      <w:r>
        <w:t>.</w:t>
      </w:r>
      <w:r>
        <w:rPr>
          <w:spacing w:val="-5"/>
        </w:rPr>
        <w:t xml:space="preserve"> </w:t>
      </w:r>
      <w:r>
        <w:t>Новая</w:t>
      </w:r>
      <w:r>
        <w:rPr>
          <w:spacing w:val="-5"/>
        </w:rPr>
        <w:t xml:space="preserve"> </w:t>
      </w:r>
      <w:r>
        <w:t>аккумуляторная</w:t>
      </w:r>
      <w:r>
        <w:rPr>
          <w:spacing w:val="-5"/>
        </w:rPr>
        <w:t xml:space="preserve"> </w:t>
      </w:r>
      <w:r>
        <w:t>батарея</w:t>
      </w:r>
      <w:r>
        <w:rPr>
          <w:spacing w:val="-5"/>
        </w:rPr>
        <w:t xml:space="preserve"> </w:t>
      </w:r>
      <w:r>
        <w:t>может</w:t>
      </w:r>
      <w:r>
        <w:rPr>
          <w:spacing w:val="-5"/>
        </w:rPr>
        <w:t xml:space="preserve"> </w:t>
      </w:r>
      <w:r>
        <w:t>достигнуть</w:t>
      </w:r>
      <w:r>
        <w:rPr>
          <w:spacing w:val="-5"/>
        </w:rPr>
        <w:t xml:space="preserve"> </w:t>
      </w:r>
      <w:r>
        <w:t>своей</w:t>
      </w:r>
      <w:r>
        <w:rPr>
          <w:spacing w:val="-5"/>
        </w:rPr>
        <w:t xml:space="preserve"> </w:t>
      </w:r>
      <w:r>
        <w:t>номинальной</w:t>
      </w:r>
      <w:r>
        <w:rPr>
          <w:spacing w:val="-5"/>
        </w:rPr>
        <w:t xml:space="preserve"> </w:t>
      </w:r>
      <w:r>
        <w:t>емкости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истечении</w:t>
      </w:r>
      <w:r>
        <w:rPr>
          <w:spacing w:val="-31"/>
        </w:rPr>
        <w:t xml:space="preserve"> </w:t>
      </w:r>
      <w:r>
        <w:t>двух</w:t>
      </w:r>
      <w:r>
        <w:t>-</w:t>
      </w:r>
      <w:r>
        <w:t>трех</w:t>
      </w:r>
      <w:r>
        <w:t xml:space="preserve"> </w:t>
      </w:r>
      <w:r>
        <w:t>циклов</w:t>
      </w:r>
      <w:r>
        <w:t xml:space="preserve"> </w:t>
      </w:r>
      <w:r>
        <w:t>заряд</w:t>
      </w:r>
      <w:r>
        <w:t>-</w:t>
      </w:r>
      <w:r>
        <w:t>разряд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t>Уровень</w:t>
      </w:r>
      <w:r>
        <w:rPr>
          <w:spacing w:val="-8"/>
        </w:rPr>
        <w:t xml:space="preserve"> </w:t>
      </w:r>
      <w:r>
        <w:t>заряда</w:t>
      </w:r>
      <w:r>
        <w:rPr>
          <w:spacing w:val="-8"/>
        </w:rPr>
        <w:t xml:space="preserve"> </w:t>
      </w:r>
      <w:r>
        <w:t>аккумуляторной</w:t>
      </w:r>
      <w:r>
        <w:rPr>
          <w:spacing w:val="-8"/>
        </w:rPr>
        <w:t xml:space="preserve"> </w:t>
      </w:r>
      <w:r>
        <w:t>батареи</w:t>
      </w:r>
      <w:r>
        <w:rPr>
          <w:spacing w:val="-8"/>
        </w:rPr>
        <w:t xml:space="preserve"> </w:t>
      </w:r>
      <w:r>
        <w:t>можно</w:t>
      </w:r>
      <w:r>
        <w:rPr>
          <w:spacing w:val="-8"/>
        </w:rPr>
        <w:t xml:space="preserve"> </w:t>
      </w:r>
      <w:r>
        <w:t>оценить</w:t>
      </w:r>
      <w:r>
        <w:rPr>
          <w:spacing w:val="-8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помощи</w:t>
      </w:r>
      <w:r>
        <w:rPr>
          <w:spacing w:val="-8"/>
        </w:rPr>
        <w:t xml:space="preserve"> </w:t>
      </w:r>
      <w:r>
        <w:t>индикатора</w:t>
      </w:r>
      <w:r>
        <w:t>,</w:t>
      </w:r>
      <w:r>
        <w:rPr>
          <w:spacing w:val="-8"/>
        </w:rPr>
        <w:t xml:space="preserve"> </w:t>
      </w:r>
      <w:r>
        <w:t>располо</w:t>
      </w:r>
      <w:r>
        <w:t>женного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кор</w:t>
      </w:r>
      <w:r>
        <w:t>-</w:t>
      </w:r>
      <w:r>
        <w:rPr>
          <w:spacing w:val="-32"/>
        </w:rPr>
        <w:t xml:space="preserve"> </w:t>
      </w:r>
      <w:r>
        <w:t>пусе</w:t>
      </w:r>
      <w:r>
        <w:t xml:space="preserve"> </w:t>
      </w:r>
      <w:r>
        <w:t>батареи</w:t>
      </w:r>
      <w:r>
        <w:t xml:space="preserve">. </w:t>
      </w:r>
      <w:r>
        <w:t>Индикатор</w:t>
      </w:r>
      <w:r>
        <w:t xml:space="preserve"> </w:t>
      </w:r>
      <w:r>
        <w:t>включается</w:t>
      </w:r>
      <w:r>
        <w:t xml:space="preserve"> </w:t>
      </w:r>
      <w:r>
        <w:t>при</w:t>
      </w:r>
      <w:r>
        <w:t xml:space="preserve"> </w:t>
      </w:r>
      <w:r>
        <w:t>нажатии</w:t>
      </w:r>
      <w:r>
        <w:t xml:space="preserve"> </w:t>
      </w:r>
      <w:r>
        <w:t>на</w:t>
      </w:r>
      <w:r>
        <w:t xml:space="preserve"> </w:t>
      </w:r>
      <w:r>
        <w:t>кнопку</w:t>
      </w:r>
      <w:r>
        <w:t xml:space="preserve"> </w:t>
      </w:r>
      <w:r>
        <w:t>и</w:t>
      </w:r>
      <w:r>
        <w:t xml:space="preserve"> </w:t>
      </w:r>
      <w:r>
        <w:t>отключается</w:t>
      </w:r>
      <w:r>
        <w:t xml:space="preserve"> </w:t>
      </w:r>
      <w:r>
        <w:t>автоматически</w:t>
      </w:r>
      <w:r>
        <w:t xml:space="preserve"> </w:t>
      </w:r>
      <w:r>
        <w:t>по</w:t>
      </w:r>
      <w:r>
        <w:t xml:space="preserve"> </w:t>
      </w:r>
      <w:r>
        <w:t>истечении</w:t>
      </w:r>
      <w:r>
        <w:rPr>
          <w:spacing w:val="1"/>
        </w:rPr>
        <w:t xml:space="preserve"> </w:t>
      </w:r>
      <w:r>
        <w:t>3-4</w:t>
      </w:r>
      <w:r>
        <w:rPr>
          <w:spacing w:val="17"/>
        </w:rPr>
        <w:t xml:space="preserve"> </w:t>
      </w:r>
      <w:r>
        <w:t>сек</w:t>
      </w:r>
      <w:r>
        <w:t>.</w:t>
      </w:r>
      <w:r>
        <w:rPr>
          <w:spacing w:val="15"/>
        </w:rPr>
        <w:t xml:space="preserve"> </w:t>
      </w:r>
      <w:r>
        <w:t>Свечение</w:t>
      </w:r>
      <w:r>
        <w:rPr>
          <w:spacing w:val="15"/>
        </w:rPr>
        <w:t xml:space="preserve"> </w:t>
      </w:r>
      <w:r>
        <w:t>трех</w:t>
      </w:r>
      <w:r>
        <w:rPr>
          <w:spacing w:val="16"/>
        </w:rPr>
        <w:t xml:space="preserve"> </w:t>
      </w:r>
      <w:r>
        <w:t>элементов</w:t>
      </w:r>
      <w:r>
        <w:rPr>
          <w:spacing w:val="15"/>
        </w:rPr>
        <w:t xml:space="preserve"> </w:t>
      </w:r>
      <w:r>
        <w:t>индикатора</w:t>
      </w:r>
      <w:r>
        <w:rPr>
          <w:spacing w:val="16"/>
        </w:rPr>
        <w:t xml:space="preserve"> </w:t>
      </w:r>
      <w:r>
        <w:t>свидетельствует</w:t>
      </w:r>
      <w:r>
        <w:rPr>
          <w:spacing w:val="15"/>
        </w:rPr>
        <w:t xml:space="preserve"> </w:t>
      </w:r>
      <w:r>
        <w:t>о</w:t>
      </w:r>
      <w:r>
        <w:rPr>
          <w:spacing w:val="15"/>
        </w:rPr>
        <w:t xml:space="preserve"> </w:t>
      </w:r>
      <w:r>
        <w:t>полном</w:t>
      </w:r>
      <w:r>
        <w:rPr>
          <w:spacing w:val="16"/>
        </w:rPr>
        <w:t xml:space="preserve"> </w:t>
      </w:r>
      <w:r>
        <w:t>заряде</w:t>
      </w:r>
      <w:r>
        <w:rPr>
          <w:spacing w:val="15"/>
        </w:rPr>
        <w:t xml:space="preserve"> </w:t>
      </w:r>
      <w:r>
        <w:t>аккумулятора</w:t>
      </w:r>
      <w:r>
        <w:t>,</w:t>
      </w:r>
      <w:r>
        <w:rPr>
          <w:spacing w:val="16"/>
        </w:rPr>
        <w:t xml:space="preserve"> </w:t>
      </w:r>
      <w:r>
        <w:t>одного</w:t>
      </w:r>
      <w:r>
        <w:rPr>
          <w:spacing w:val="15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</w:t>
      </w:r>
      <w:r>
        <w:rPr>
          <w:spacing w:val="8"/>
        </w:rPr>
        <w:t xml:space="preserve"> </w:t>
      </w:r>
      <w:r>
        <w:t>заряде</w:t>
      </w:r>
      <w:r>
        <w:t xml:space="preserve"> </w:t>
      </w:r>
      <w:r>
        <w:t>порядка</w:t>
      </w:r>
      <w:r>
        <w:t xml:space="preserve"> 30% </w:t>
      </w:r>
      <w:r>
        <w:t>и</w:t>
      </w:r>
      <w:r>
        <w:t xml:space="preserve"> </w:t>
      </w:r>
      <w:r>
        <w:t>скорой</w:t>
      </w:r>
      <w:r>
        <w:t xml:space="preserve"> </w:t>
      </w:r>
      <w:r>
        <w:t>необходимости</w:t>
      </w:r>
      <w:r>
        <w:t xml:space="preserve"> </w:t>
      </w:r>
      <w:r>
        <w:t>зарядить</w:t>
      </w:r>
      <w:r>
        <w:t xml:space="preserve"> </w:t>
      </w:r>
      <w:r>
        <w:t>аккумулятор</w:t>
      </w:r>
      <w:r>
        <w:t>.</w:t>
      </w:r>
    </w:p>
    <w:p w:rsidR="00000000" w:rsidRDefault="00D2020F">
      <w:pPr>
        <w:pStyle w:val="2"/>
        <w:kinsoku w:val="0"/>
        <w:overflowPunct w:val="0"/>
        <w:spacing w:before="145"/>
      </w:pPr>
      <w:r>
        <w:rPr>
          <w:noProof/>
        </w:rPr>
        <mc:AlternateContent>
          <mc:Choice Requires="wps">
            <w:drawing>
              <wp:anchor distT="0" distB="0" distL="0" distR="0" simplePos="0" relativeHeight="25159424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295275</wp:posOffset>
                </wp:positionV>
                <wp:extent cx="4752340" cy="12700"/>
                <wp:effectExtent l="0" t="0" r="0" b="0"/>
                <wp:wrapTopAndBottom/>
                <wp:docPr id="440" name="Freeform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BBB9B32" id="Freeform 421" o:spid="_x0000_s1026" style="position:absolute;z-index:251594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23.25pt,396.8pt,23.2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ПОРЯДОК</w:t>
      </w:r>
      <w:r w:rsidR="0071241F">
        <w:rPr>
          <w:spacing w:val="12"/>
        </w:rPr>
        <w:t xml:space="preserve"> </w:t>
      </w:r>
      <w:r w:rsidR="0071241F">
        <w:t>РАБОТЫ</w:t>
      </w:r>
    </w:p>
    <w:p w:rsidR="00000000" w:rsidRDefault="0071241F">
      <w:pPr>
        <w:pStyle w:val="a3"/>
        <w:kinsoku w:val="0"/>
        <w:overflowPunct w:val="0"/>
        <w:spacing w:before="18" w:after="134" w:line="249" w:lineRule="auto"/>
        <w:ind w:left="453" w:right="451"/>
        <w:jc w:val="both"/>
      </w:pPr>
      <w:r>
        <w:t>Перед</w:t>
      </w:r>
      <w:r>
        <w:t xml:space="preserve"> </w:t>
      </w:r>
      <w:r>
        <w:t>началом</w:t>
      </w:r>
      <w:r>
        <w:t xml:space="preserve"> </w:t>
      </w:r>
      <w:r>
        <w:t>работы</w:t>
      </w:r>
      <w:r>
        <w:t xml:space="preserve"> </w:t>
      </w:r>
      <w:r>
        <w:t>проверьте</w:t>
      </w:r>
      <w:r>
        <w:t xml:space="preserve"> </w:t>
      </w:r>
      <w:r>
        <w:t>обрабатываемую</w:t>
      </w:r>
      <w:r>
        <w:t xml:space="preserve"> </w:t>
      </w:r>
      <w:r>
        <w:t>территорию</w:t>
      </w:r>
      <w:r>
        <w:t xml:space="preserve"> </w:t>
      </w:r>
      <w:r>
        <w:t>и</w:t>
      </w:r>
      <w:r>
        <w:t xml:space="preserve"> </w:t>
      </w:r>
      <w:r>
        <w:t>удалите</w:t>
      </w:r>
      <w:r>
        <w:t xml:space="preserve"> </w:t>
      </w:r>
      <w:r>
        <w:t>с</w:t>
      </w:r>
      <w:r>
        <w:t xml:space="preserve"> </w:t>
      </w:r>
      <w:r>
        <w:t>нее</w:t>
      </w:r>
      <w:r>
        <w:t xml:space="preserve"> </w:t>
      </w:r>
      <w:r>
        <w:t>посторонние</w:t>
      </w:r>
      <w:r>
        <w:t xml:space="preserve"> </w:t>
      </w:r>
      <w:r>
        <w:t>предметы</w:t>
      </w:r>
      <w:r>
        <w:t>,</w:t>
      </w:r>
      <w:r>
        <w:rPr>
          <w:spacing w:val="1"/>
        </w:rPr>
        <w:t xml:space="preserve"> </w:t>
      </w:r>
      <w:r>
        <w:t>которые</w:t>
      </w:r>
      <w:r>
        <w:rPr>
          <w:spacing w:val="-5"/>
        </w:rPr>
        <w:t xml:space="preserve"> </w:t>
      </w:r>
      <w:r>
        <w:t>могут</w:t>
      </w:r>
      <w:r>
        <w:rPr>
          <w:spacing w:val="-5"/>
        </w:rPr>
        <w:t xml:space="preserve"> </w:t>
      </w:r>
      <w:r>
        <w:t>стать</w:t>
      </w:r>
      <w:r>
        <w:rPr>
          <w:spacing w:val="-5"/>
        </w:rPr>
        <w:t xml:space="preserve"> </w:t>
      </w:r>
      <w:r>
        <w:t>причиной</w:t>
      </w:r>
      <w:r>
        <w:rPr>
          <w:spacing w:val="-5"/>
        </w:rPr>
        <w:t xml:space="preserve"> </w:t>
      </w:r>
      <w:r>
        <w:t>различных</w:t>
      </w:r>
      <w:r>
        <w:rPr>
          <w:spacing w:val="-5"/>
        </w:rPr>
        <w:t xml:space="preserve"> </w:t>
      </w:r>
      <w:r>
        <w:t>травм</w:t>
      </w:r>
      <w:r>
        <w:rPr>
          <w:spacing w:val="-5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повреждения</w:t>
      </w:r>
      <w:r>
        <w:rPr>
          <w:spacing w:val="-5"/>
        </w:rPr>
        <w:t xml:space="preserve"> </w:t>
      </w:r>
      <w:r>
        <w:t>оборудования</w:t>
      </w:r>
      <w:r>
        <w:t>:</w:t>
      </w:r>
      <w:r>
        <w:rPr>
          <w:spacing w:val="-5"/>
        </w:rPr>
        <w:t xml:space="preserve"> </w:t>
      </w:r>
      <w:r>
        <w:t>камни</w:t>
      </w:r>
      <w:r>
        <w:t>,</w:t>
      </w:r>
      <w:r>
        <w:rPr>
          <w:spacing w:val="-5"/>
        </w:rPr>
        <w:t xml:space="preserve"> </w:t>
      </w:r>
      <w:r>
        <w:t>ветки</w:t>
      </w:r>
      <w:r>
        <w:t>,</w:t>
      </w:r>
      <w:r>
        <w:rPr>
          <w:spacing w:val="-5"/>
        </w:rPr>
        <w:t xml:space="preserve"> </w:t>
      </w:r>
      <w:r>
        <w:t>проволоку</w:t>
      </w:r>
      <w:r>
        <w:t>,</w:t>
      </w:r>
      <w:r>
        <w:rPr>
          <w:spacing w:val="-32"/>
        </w:rPr>
        <w:t xml:space="preserve"> </w:t>
      </w:r>
      <w:r>
        <w:t>веревки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</w:t>
      </w:r>
      <w:r>
        <w:t>.</w:t>
      </w:r>
      <w:r>
        <w:t>п</w:t>
      </w:r>
      <w:r>
        <w:t>.</w:t>
      </w:r>
      <w:r>
        <w:rPr>
          <w:spacing w:val="-5"/>
        </w:rPr>
        <w:t xml:space="preserve"> </w:t>
      </w:r>
      <w:r>
        <w:t>Работай</w:t>
      </w:r>
      <w:r>
        <w:t>те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триммером</w:t>
      </w:r>
      <w:r>
        <w:rPr>
          <w:spacing w:val="-5"/>
        </w:rPr>
        <w:t xml:space="preserve"> </w:t>
      </w:r>
      <w:r>
        <w:t>только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светлое</w:t>
      </w:r>
      <w:r>
        <w:rPr>
          <w:spacing w:val="-5"/>
        </w:rPr>
        <w:t xml:space="preserve"> </w:t>
      </w:r>
      <w:r>
        <w:t>время</w:t>
      </w:r>
      <w:r>
        <w:rPr>
          <w:spacing w:val="-5"/>
        </w:rPr>
        <w:t xml:space="preserve"> </w:t>
      </w:r>
      <w:r>
        <w:t>суток</w:t>
      </w:r>
      <w:r>
        <w:rPr>
          <w:spacing w:val="-5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условиях</w:t>
      </w:r>
      <w:r>
        <w:rPr>
          <w:spacing w:val="-5"/>
        </w:rPr>
        <w:t xml:space="preserve"> </w:t>
      </w:r>
      <w:r>
        <w:t>хорошей</w:t>
      </w:r>
      <w:r>
        <w:rPr>
          <w:spacing w:val="-5"/>
        </w:rPr>
        <w:t xml:space="preserve"> </w:t>
      </w:r>
      <w:r>
        <w:t>освещенности</w:t>
      </w:r>
      <w:r>
        <w:t>.</w:t>
      </w:r>
    </w:p>
    <w:p w:rsidR="00000000" w:rsidRDefault="00D2020F">
      <w:pPr>
        <w:pStyle w:val="a3"/>
        <w:kinsoku w:val="0"/>
        <w:overflowPunct w:val="0"/>
        <w:ind w:left="45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4752340" cy="520065"/>
                <wp:effectExtent l="1905" t="4445" r="8255" b="8890"/>
                <wp:docPr id="433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2340" cy="520065"/>
                          <a:chOff x="0" y="0"/>
                          <a:chExt cx="7484" cy="819"/>
                        </a:xfrm>
                      </wpg:grpSpPr>
                      <wpg:grpSp>
                        <wpg:cNvPr id="434" name="Group 423"/>
                        <wpg:cNvGrpSpPr>
                          <a:grpSpLocks/>
                        </wpg:cNvGrpSpPr>
                        <wpg:grpSpPr bwMode="auto">
                          <a:xfrm>
                            <a:off x="133" y="133"/>
                            <a:ext cx="454" cy="400"/>
                            <a:chOff x="133" y="133"/>
                            <a:chExt cx="454" cy="400"/>
                          </a:xfrm>
                        </wpg:grpSpPr>
                        <wps:wsp>
                          <wps:cNvPr id="435" name="Freeform 424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0 h 400"/>
                                <a:gd name="T2" fmla="*/ 220 w 454"/>
                                <a:gd name="T3" fmla="*/ 0 h 400"/>
                                <a:gd name="T4" fmla="*/ 214 w 454"/>
                                <a:gd name="T5" fmla="*/ 3 h 400"/>
                                <a:gd name="T6" fmla="*/ 0 w 454"/>
                                <a:gd name="T7" fmla="*/ 379 h 400"/>
                                <a:gd name="T8" fmla="*/ 0 w 454"/>
                                <a:gd name="T9" fmla="*/ 385 h 400"/>
                                <a:gd name="T10" fmla="*/ 6 w 454"/>
                                <a:gd name="T11" fmla="*/ 396 h 400"/>
                                <a:gd name="T12" fmla="*/ 11 w 454"/>
                                <a:gd name="T13" fmla="*/ 399 h 400"/>
                                <a:gd name="T14" fmla="*/ 441 w 454"/>
                                <a:gd name="T15" fmla="*/ 399 h 400"/>
                                <a:gd name="T16" fmla="*/ 447 w 454"/>
                                <a:gd name="T17" fmla="*/ 396 h 400"/>
                                <a:gd name="T18" fmla="*/ 453 w 454"/>
                                <a:gd name="T19" fmla="*/ 385 h 400"/>
                                <a:gd name="T20" fmla="*/ 453 w 454"/>
                                <a:gd name="T21" fmla="*/ 379 h 400"/>
                                <a:gd name="T22" fmla="*/ 449 w 454"/>
                                <a:gd name="T23" fmla="*/ 371 h 400"/>
                                <a:gd name="T24" fmla="*/ 36 w 454"/>
                                <a:gd name="T25" fmla="*/ 371 h 400"/>
                                <a:gd name="T26" fmla="*/ 226 w 454"/>
                                <a:gd name="T27" fmla="*/ 42 h 400"/>
                                <a:gd name="T28" fmla="*/ 260 w 454"/>
                                <a:gd name="T29" fmla="*/ 42 h 400"/>
                                <a:gd name="T30" fmla="*/ 241 w 454"/>
                                <a:gd name="T31" fmla="*/ 8 h 400"/>
                                <a:gd name="T32" fmla="*/ 238 w 454"/>
                                <a:gd name="T33" fmla="*/ 3 h 400"/>
                                <a:gd name="T34" fmla="*/ 232 w 454"/>
                                <a:gd name="T35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0"/>
                                  </a:moveTo>
                                  <a:lnTo>
                                    <a:pt x="220" y="0"/>
                                  </a:lnTo>
                                  <a:lnTo>
                                    <a:pt x="214" y="3"/>
                                  </a:lnTo>
                                  <a:lnTo>
                                    <a:pt x="0" y="379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6" y="396"/>
                                  </a:lnTo>
                                  <a:lnTo>
                                    <a:pt x="11" y="399"/>
                                  </a:lnTo>
                                  <a:lnTo>
                                    <a:pt x="441" y="399"/>
                                  </a:lnTo>
                                  <a:lnTo>
                                    <a:pt x="447" y="396"/>
                                  </a:lnTo>
                                  <a:lnTo>
                                    <a:pt x="453" y="385"/>
                                  </a:lnTo>
                                  <a:lnTo>
                                    <a:pt x="453" y="379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36" y="371"/>
                                  </a:lnTo>
                                  <a:lnTo>
                                    <a:pt x="226" y="42"/>
                                  </a:lnTo>
                                  <a:lnTo>
                                    <a:pt x="260" y="42"/>
                                  </a:lnTo>
                                  <a:lnTo>
                                    <a:pt x="241" y="8"/>
                                  </a:lnTo>
                                  <a:lnTo>
                                    <a:pt x="238" y="3"/>
                                  </a:lnTo>
                                  <a:lnTo>
                                    <a:pt x="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25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60 w 454"/>
                                <a:gd name="T1" fmla="*/ 42 h 400"/>
                                <a:gd name="T2" fmla="*/ 226 w 454"/>
                                <a:gd name="T3" fmla="*/ 42 h 400"/>
                                <a:gd name="T4" fmla="*/ 417 w 454"/>
                                <a:gd name="T5" fmla="*/ 371 h 400"/>
                                <a:gd name="T6" fmla="*/ 449 w 454"/>
                                <a:gd name="T7" fmla="*/ 371 h 400"/>
                                <a:gd name="T8" fmla="*/ 260 w 454"/>
                                <a:gd name="T9" fmla="*/ 42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60" y="42"/>
                                  </a:moveTo>
                                  <a:lnTo>
                                    <a:pt x="226" y="42"/>
                                  </a:lnTo>
                                  <a:lnTo>
                                    <a:pt x="417" y="371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260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26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8 w 454"/>
                                <a:gd name="T1" fmla="*/ 307 h 400"/>
                                <a:gd name="T2" fmla="*/ 214 w 454"/>
                                <a:gd name="T3" fmla="*/ 307 h 400"/>
                                <a:gd name="T4" fmla="*/ 204 w 454"/>
                                <a:gd name="T5" fmla="*/ 317 h 400"/>
                                <a:gd name="T6" fmla="*/ 204 w 454"/>
                                <a:gd name="T7" fmla="*/ 345 h 400"/>
                                <a:gd name="T8" fmla="*/ 214 w 454"/>
                                <a:gd name="T9" fmla="*/ 354 h 400"/>
                                <a:gd name="T10" fmla="*/ 238 w 454"/>
                                <a:gd name="T11" fmla="*/ 354 h 400"/>
                                <a:gd name="T12" fmla="*/ 249 w 454"/>
                                <a:gd name="T13" fmla="*/ 345 h 400"/>
                                <a:gd name="T14" fmla="*/ 249 w 454"/>
                                <a:gd name="T15" fmla="*/ 317 h 400"/>
                                <a:gd name="T16" fmla="*/ 238 w 454"/>
                                <a:gd name="T17" fmla="*/ 307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8" y="307"/>
                                  </a:moveTo>
                                  <a:lnTo>
                                    <a:pt x="214" y="307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204" y="345"/>
                                  </a:lnTo>
                                  <a:lnTo>
                                    <a:pt x="214" y="354"/>
                                  </a:lnTo>
                                  <a:lnTo>
                                    <a:pt x="238" y="354"/>
                                  </a:lnTo>
                                  <a:lnTo>
                                    <a:pt x="249" y="345"/>
                                  </a:lnTo>
                                  <a:lnTo>
                                    <a:pt x="249" y="317"/>
                                  </a:lnTo>
                                  <a:lnTo>
                                    <a:pt x="238" y="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27"/>
                          <wps:cNvSpPr>
                            <a:spLocks/>
                          </wps:cNvSpPr>
                          <wps:spPr bwMode="auto">
                            <a:xfrm>
                              <a:off x="133" y="133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108 h 400"/>
                                <a:gd name="T2" fmla="*/ 221 w 454"/>
                                <a:gd name="T3" fmla="*/ 108 h 400"/>
                                <a:gd name="T4" fmla="*/ 203 w 454"/>
                                <a:gd name="T5" fmla="*/ 112 h 400"/>
                                <a:gd name="T6" fmla="*/ 204 w 454"/>
                                <a:gd name="T7" fmla="*/ 126 h 400"/>
                                <a:gd name="T8" fmla="*/ 205 w 454"/>
                                <a:gd name="T9" fmla="*/ 132 h 400"/>
                                <a:gd name="T10" fmla="*/ 219 w 454"/>
                                <a:gd name="T11" fmla="*/ 285 h 400"/>
                                <a:gd name="T12" fmla="*/ 234 w 454"/>
                                <a:gd name="T13" fmla="*/ 285 h 400"/>
                                <a:gd name="T14" fmla="*/ 248 w 454"/>
                                <a:gd name="T15" fmla="*/ 132 h 400"/>
                                <a:gd name="T16" fmla="*/ 249 w 454"/>
                                <a:gd name="T17" fmla="*/ 126 h 400"/>
                                <a:gd name="T18" fmla="*/ 250 w 454"/>
                                <a:gd name="T19" fmla="*/ 112 h 400"/>
                                <a:gd name="T20" fmla="*/ 232 w 454"/>
                                <a:gd name="T21" fmla="*/ 108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108"/>
                                  </a:moveTo>
                                  <a:lnTo>
                                    <a:pt x="221" y="108"/>
                                  </a:lnTo>
                                  <a:lnTo>
                                    <a:pt x="203" y="112"/>
                                  </a:lnTo>
                                  <a:lnTo>
                                    <a:pt x="204" y="126"/>
                                  </a:lnTo>
                                  <a:lnTo>
                                    <a:pt x="205" y="132"/>
                                  </a:lnTo>
                                  <a:lnTo>
                                    <a:pt x="219" y="285"/>
                                  </a:lnTo>
                                  <a:lnTo>
                                    <a:pt x="234" y="285"/>
                                  </a:lnTo>
                                  <a:lnTo>
                                    <a:pt x="248" y="132"/>
                                  </a:lnTo>
                                  <a:lnTo>
                                    <a:pt x="249" y="126"/>
                                  </a:lnTo>
                                  <a:lnTo>
                                    <a:pt x="250" y="112"/>
                                  </a:lnTo>
                                  <a:lnTo>
                                    <a:pt x="232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39" name="Text Box 428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7464" cy="799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32" w:line="188" w:lineRule="exact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ВНИМАНИЕ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!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4" w:line="220" w:lineRule="auto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Будьте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осторожны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 xml:space="preserve">.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Скашивание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травы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на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крутых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склонах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может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привести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к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травме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оператора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1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вследствие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падения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.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Скашивание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следует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производить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,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двиг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аясь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перпендикулярно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склону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w w:val="95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2" o:spid="_x0000_s1288" style="width:374.2pt;height:40.95pt;mso-position-horizontal-relative:char;mso-position-vertical-relative:line" coordsize="7484,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">
                <v:group id="Group 423" o:spid="_x0000_s1289" style="position:absolute;left:133;top:133;width:454;height:400" coordorigin="133,133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fVm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dpvB7JhwBuf4BAAD//wMAUEsBAi0AFAAGAAgAAAAhANvh9svuAAAAhQEAABMAAAAAAAAA&#10;AAAAAAAAAAAAAFtDb250ZW50X1R5cGVzXS54bWxQSwECLQAUAAYACAAAACEAWvQsW78AAAAVAQAA&#10;CwAAAAAAAAAAAAAAAAAfAQAAX3JlbHMvLnJlbHNQSwECLQAUAAYACAAAACEAl/31ZsYAAADcAAAA&#10;DwAAAAAAAAAAAAAAAAAHAgAAZHJzL2Rvd25yZXYueG1sUEsFBgAAAAADAAMAtwAAAPoCAAAAAA==&#10;">
                  <v:shape id="Freeform 424" o:spid="_x0000_s1290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" path="m232,l220,r-6,3l,379r,6l6,396r5,3l441,399r6,-3l453,385r,-6l449,371r-413,l226,42r34,l241,8,238,3,232,xe" fillcolor="black" stroked="f">
                    <v:path arrowok="t" o:connecttype="custom" o:connectlocs="232,0;220,0;214,3;0,379;0,385;6,396;11,399;441,399;447,396;453,385;453,379;449,371;36,371;226,42;260,42;241,8;238,3;232,0" o:connectangles="0,0,0,0,0,0,0,0,0,0,0,0,0,0,0,0,0,0"/>
                  </v:shape>
                  <v:shape id="Freeform 425" o:spid="_x0000_s1291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" path="m260,42r-34,l417,371r32,l260,42xe" fillcolor="black" stroked="f">
                    <v:path arrowok="t" o:connecttype="custom" o:connectlocs="260,42;226,42;417,371;449,371;260,42" o:connectangles="0,0,0,0,0"/>
                  </v:shape>
                  <v:shape id="Freeform 426" o:spid="_x0000_s1292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" path="m238,307r-24,l204,317r,28l214,354r24,l249,345r,-28l238,307xe" fillcolor="black" stroked="f">
                    <v:path arrowok="t" o:connecttype="custom" o:connectlocs="238,307;214,307;204,317;204,345;214,354;238,354;249,345;249,317;238,307" o:connectangles="0,0,0,0,0,0,0,0,0"/>
                  </v:shape>
                  <v:shape id="Freeform 427" o:spid="_x0000_s1293" style="position:absolute;left:133;top:133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" path="m232,108r-11,l203,112r1,14l205,132r14,153l234,285,248,132r1,-6l250,112r-18,-4xe" fillcolor="black" stroked="f">
                    <v:path arrowok="t" o:connecttype="custom" o:connectlocs="232,108;221,108;203,112;204,126;205,132;219,285;234,285;248,132;249,126;250,112;232,108" o:connectangles="0,0,0,0,0,0,0,0,0,0,0"/>
                  </v:shape>
                </v:group>
                <v:shape id="Text Box 428" o:spid="_x0000_s1294" type="#_x0000_t202" style="position:absolute;left:10;top:10;width:7464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" filled="f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32" w:line="188" w:lineRule="exact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ВНИМАНИЕ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!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4" w:line="220" w:lineRule="auto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Будьте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осторожны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 xml:space="preserve">.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Скашивание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травы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на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крутых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склонах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может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привести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к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травме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оператора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1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вследствие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падения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.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Скашивание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следует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производить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,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двиг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аясь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перпендикулярно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9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склону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w w:val="95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26" w:line="249" w:lineRule="auto"/>
        <w:ind w:left="453"/>
      </w:pPr>
      <w:r>
        <w:t>Опасность</w:t>
      </w:r>
      <w:r>
        <w:t xml:space="preserve"> </w:t>
      </w:r>
      <w:r>
        <w:t>получения</w:t>
      </w:r>
      <w:r>
        <w:t xml:space="preserve"> </w:t>
      </w:r>
      <w:r>
        <w:t>травм</w:t>
      </w:r>
      <w:r>
        <w:t xml:space="preserve"> </w:t>
      </w:r>
      <w:r>
        <w:t>возникает</w:t>
      </w:r>
      <w:r>
        <w:t xml:space="preserve"> </w:t>
      </w:r>
      <w:r>
        <w:t>при</w:t>
      </w:r>
      <w:r>
        <w:t xml:space="preserve"> </w:t>
      </w:r>
      <w:r>
        <w:t>скашивании</w:t>
      </w:r>
      <w:r>
        <w:t xml:space="preserve"> </w:t>
      </w:r>
      <w:r>
        <w:t>травы</w:t>
      </w:r>
      <w:r>
        <w:t xml:space="preserve"> </w:t>
      </w:r>
      <w:r>
        <w:t>вдоль</w:t>
      </w:r>
      <w:r>
        <w:t xml:space="preserve"> </w:t>
      </w:r>
      <w:r>
        <w:t>краев</w:t>
      </w:r>
      <w:r>
        <w:t xml:space="preserve"> </w:t>
      </w:r>
      <w:r>
        <w:t>газонов</w:t>
      </w:r>
      <w:r>
        <w:t xml:space="preserve">, </w:t>
      </w:r>
      <w:r>
        <w:t>вблизи</w:t>
      </w:r>
      <w:r>
        <w:t xml:space="preserve"> </w:t>
      </w:r>
      <w:r>
        <w:t>оград</w:t>
      </w:r>
      <w:r>
        <w:t xml:space="preserve"> </w:t>
      </w:r>
      <w:r>
        <w:t>и</w:t>
      </w:r>
      <w:r>
        <w:t xml:space="preserve"> </w:t>
      </w:r>
      <w:r>
        <w:t>крутых</w:t>
      </w:r>
      <w:r>
        <w:rPr>
          <w:spacing w:val="-31"/>
        </w:rPr>
        <w:t xml:space="preserve"> </w:t>
      </w:r>
      <w:r>
        <w:t>насыпей</w:t>
      </w:r>
      <w:r>
        <w:t xml:space="preserve">. </w:t>
      </w:r>
      <w:r>
        <w:t>Высокую</w:t>
      </w:r>
      <w:r>
        <w:t xml:space="preserve"> </w:t>
      </w:r>
      <w:r>
        <w:t>траву</w:t>
      </w:r>
      <w:r>
        <w:t xml:space="preserve"> </w:t>
      </w:r>
      <w:r>
        <w:t>необходимо</w:t>
      </w:r>
      <w:r>
        <w:t xml:space="preserve"> </w:t>
      </w:r>
      <w:r>
        <w:t>скашивать</w:t>
      </w:r>
      <w:r>
        <w:t xml:space="preserve"> </w:t>
      </w:r>
      <w:r>
        <w:t>поэтапно</w:t>
      </w:r>
      <w:r>
        <w:t xml:space="preserve">, </w:t>
      </w:r>
      <w:r>
        <w:t>как</w:t>
      </w:r>
      <w:r>
        <w:t xml:space="preserve"> </w:t>
      </w:r>
      <w:r>
        <w:t>показано</w:t>
      </w:r>
      <w:r>
        <w:t xml:space="preserve"> </w:t>
      </w:r>
      <w:r>
        <w:t>на</w:t>
      </w:r>
      <w:r>
        <w:t xml:space="preserve"> </w:t>
      </w:r>
      <w:r>
        <w:t>рис</w:t>
      </w:r>
      <w:r>
        <w:t>. 8.</w:t>
      </w:r>
    </w:p>
    <w:p w:rsidR="00000000" w:rsidRDefault="00D2020F">
      <w:pPr>
        <w:pStyle w:val="a3"/>
        <w:kinsoku w:val="0"/>
        <w:overflowPunct w:val="0"/>
        <w:spacing w:before="3"/>
        <w:rPr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95264" behindDoc="0" locked="0" layoutInCell="0" allowOverlap="1">
                <wp:simplePos x="0" y="0"/>
                <wp:positionH relativeFrom="page">
                  <wp:posOffset>1195070</wp:posOffset>
                </wp:positionH>
                <wp:positionV relativeFrom="paragraph">
                  <wp:posOffset>126365</wp:posOffset>
                </wp:positionV>
                <wp:extent cx="1447165" cy="1096645"/>
                <wp:effectExtent l="0" t="0" r="0" b="0"/>
                <wp:wrapTopAndBottom/>
                <wp:docPr id="430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165" cy="1096645"/>
                          <a:chOff x="1882" y="199"/>
                          <a:chExt cx="2279" cy="1727"/>
                        </a:xfrm>
                      </wpg:grpSpPr>
                      <pic:pic xmlns:pic="http://schemas.openxmlformats.org/drawingml/2006/picture">
                        <pic:nvPicPr>
                          <pic:cNvPr id="431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5" y="237"/>
                            <a:ext cx="2120" cy="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2" name="Freeform 431"/>
                        <wps:cNvSpPr>
                          <a:spLocks/>
                        </wps:cNvSpPr>
                        <wps:spPr bwMode="auto">
                          <a:xfrm>
                            <a:off x="1887" y="204"/>
                            <a:ext cx="2269" cy="1717"/>
                          </a:xfrm>
                          <a:custGeom>
                            <a:avLst/>
                            <a:gdLst>
                              <a:gd name="T0" fmla="*/ 2268 w 2269"/>
                              <a:gd name="T1" fmla="*/ 1716 h 1717"/>
                              <a:gd name="T2" fmla="*/ 0 w 2269"/>
                              <a:gd name="T3" fmla="*/ 1716 h 1717"/>
                              <a:gd name="T4" fmla="*/ 0 w 2269"/>
                              <a:gd name="T5" fmla="*/ 0 h 1717"/>
                              <a:gd name="T6" fmla="*/ 2268 w 2269"/>
                              <a:gd name="T7" fmla="*/ 0 h 1717"/>
                              <a:gd name="T8" fmla="*/ 2268 w 2269"/>
                              <a:gd name="T9" fmla="*/ 1716 h 17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269" h="1717">
                                <a:moveTo>
                                  <a:pt x="2268" y="1716"/>
                                </a:moveTo>
                                <a:lnTo>
                                  <a:pt x="0" y="1716"/>
                                </a:lnTo>
                                <a:lnTo>
                                  <a:pt x="0" y="0"/>
                                </a:lnTo>
                                <a:lnTo>
                                  <a:pt x="2268" y="0"/>
                                </a:lnTo>
                                <a:lnTo>
                                  <a:pt x="2268" y="17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3F8029" id="Group 429" o:spid="_x0000_s1026" style="position:absolute;margin-left:94.1pt;margin-top:9.95pt;width:113.95pt;height:86.35pt;z-index:251595264;mso-wrap-distance-left:0;mso-wrap-distance-right:0;mso-position-horizontal-relative:page" coordorigin="1882,199" coordsize="2279,17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" o:allowincell="f">
                <v:shape id="Picture 430" o:spid="_x0000_s1027" type="#_x0000_t75" style="position:absolute;left:1965;top:237;width:2120;height:1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">
                  <v:imagedata r:id="rId75" o:title=""/>
                </v:shape>
                <v:shape id="Freeform 431" o:spid="_x0000_s1028" style="position:absolute;left:1887;top:204;width:2269;height:1717;visibility:visible;mso-wrap-style:square;v-text-anchor:top" coordsize="2269,1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" path="m2268,1716l,1716,,,2268,r,1716xe" filled="f" strokeweight=".5pt">
                  <v:path arrowok="t" o:connecttype="custom" o:connectlocs="2268,1716;0,1716;0,0;2268,0;2268,1716" o:connectangles="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96288" behindDoc="0" locked="0" layoutInCell="0" allowOverlap="1">
                <wp:simplePos x="0" y="0"/>
                <wp:positionH relativeFrom="page">
                  <wp:posOffset>2787650</wp:posOffset>
                </wp:positionH>
                <wp:positionV relativeFrom="paragraph">
                  <wp:posOffset>126365</wp:posOffset>
                </wp:positionV>
                <wp:extent cx="1344930" cy="1096645"/>
                <wp:effectExtent l="0" t="0" r="0" b="0"/>
                <wp:wrapTopAndBottom/>
                <wp:docPr id="427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4930" cy="1096645"/>
                          <a:chOff x="4390" y="199"/>
                          <a:chExt cx="2118" cy="1727"/>
                        </a:xfrm>
                      </wpg:grpSpPr>
                      <pic:pic xmlns:pic="http://schemas.openxmlformats.org/drawingml/2006/picture">
                        <pic:nvPicPr>
                          <pic:cNvPr id="428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4" y="222"/>
                            <a:ext cx="1840" cy="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9" name="Freeform 434"/>
                        <wps:cNvSpPr>
                          <a:spLocks/>
                        </wps:cNvSpPr>
                        <wps:spPr bwMode="auto">
                          <a:xfrm>
                            <a:off x="4395" y="204"/>
                            <a:ext cx="2108" cy="1717"/>
                          </a:xfrm>
                          <a:custGeom>
                            <a:avLst/>
                            <a:gdLst>
                              <a:gd name="T0" fmla="*/ 2107 w 2108"/>
                              <a:gd name="T1" fmla="*/ 1716 h 1717"/>
                              <a:gd name="T2" fmla="*/ 0 w 2108"/>
                              <a:gd name="T3" fmla="*/ 1716 h 1717"/>
                              <a:gd name="T4" fmla="*/ 0 w 2108"/>
                              <a:gd name="T5" fmla="*/ 0 h 1717"/>
                              <a:gd name="T6" fmla="*/ 2107 w 2108"/>
                              <a:gd name="T7" fmla="*/ 0 h 1717"/>
                              <a:gd name="T8" fmla="*/ 2107 w 2108"/>
                              <a:gd name="T9" fmla="*/ 1716 h 17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108" h="1717">
                                <a:moveTo>
                                  <a:pt x="2107" y="1716"/>
                                </a:moveTo>
                                <a:lnTo>
                                  <a:pt x="0" y="1716"/>
                                </a:lnTo>
                                <a:lnTo>
                                  <a:pt x="0" y="0"/>
                                </a:lnTo>
                                <a:lnTo>
                                  <a:pt x="2107" y="0"/>
                                </a:lnTo>
                                <a:lnTo>
                                  <a:pt x="2107" y="17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678521" id="Group 432" o:spid="_x0000_s1026" style="position:absolute;margin-left:219.5pt;margin-top:9.95pt;width:105.9pt;height:86.35pt;z-index:251596288;mso-wrap-distance-left:0;mso-wrap-distance-right:0;mso-position-horizontal-relative:page" coordorigin="4390,199" coordsize="2118,17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" o:allowincell="f">
                <v:shape id="Picture 433" o:spid="_x0000_s1027" type="#_x0000_t75" style="position:absolute;left:4524;top:222;width:1840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">
                  <v:imagedata r:id="rId77" o:title=""/>
                </v:shape>
                <v:shape id="Freeform 434" o:spid="_x0000_s1028" style="position:absolute;left:4395;top:204;width:2108;height:1717;visibility:visible;mso-wrap-style:square;v-text-anchor:top" coordsize="2108,1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" path="m2107,1716l,1716,,,2107,r,1716xe" filled="f" strokeweight=".5pt">
                  <v:path arrowok="t" o:connecttype="custom" o:connectlocs="2107,1716;0,1716;0,0;2107,0;2107,1716" o:connectangles="0,0,0,0,0"/>
                </v:shape>
                <w10:wrap type="topAndBottom" anchorx="page"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75"/>
        <w:ind w:left="990" w:right="750"/>
        <w:jc w:val="center"/>
      </w:pPr>
      <w:r>
        <w:t>Рис</w:t>
      </w:r>
      <w:r>
        <w:t>. 8</w:t>
      </w:r>
    </w:p>
    <w:p w:rsidR="00000000" w:rsidRDefault="00D2020F">
      <w:pPr>
        <w:pStyle w:val="2"/>
        <w:kinsoku w:val="0"/>
        <w:overflowPunct w:val="0"/>
        <w:spacing w:before="152"/>
      </w:pPr>
      <w:r>
        <w:rPr>
          <w:noProof/>
        </w:rPr>
        <mc:AlternateContent>
          <mc:Choice Requires="wps">
            <w:drawing>
              <wp:anchor distT="0" distB="0" distL="0" distR="0" simplePos="0" relativeHeight="25159731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299720</wp:posOffset>
                </wp:positionV>
                <wp:extent cx="4752340" cy="12700"/>
                <wp:effectExtent l="0" t="0" r="0" b="0"/>
                <wp:wrapTopAndBottom/>
                <wp:docPr id="426" name="Freeform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CD782F3" id="Freeform 435" o:spid="_x0000_s1026" style="position:absolute;z-index:251597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23.6pt,396.8pt,23.6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ПРАВИЛА</w:t>
      </w:r>
      <w:r w:rsidR="0071241F">
        <w:rPr>
          <w:spacing w:val="16"/>
        </w:rPr>
        <w:t xml:space="preserve"> </w:t>
      </w:r>
      <w:r w:rsidR="0071241F">
        <w:t>РАБОТЫ</w:t>
      </w:r>
      <w:r w:rsidR="0071241F">
        <w:rPr>
          <w:spacing w:val="16"/>
        </w:rPr>
        <w:t xml:space="preserve"> </w:t>
      </w:r>
      <w:r w:rsidR="0071241F">
        <w:t>ТРИММЕРОМ</w:t>
      </w:r>
    </w:p>
    <w:p w:rsidR="00000000" w:rsidRDefault="0071241F">
      <w:pPr>
        <w:pStyle w:val="5"/>
        <w:kinsoku w:val="0"/>
        <w:overflowPunct w:val="0"/>
        <w:spacing w:before="69"/>
      </w:pPr>
      <w:r>
        <w:t>Основные</w:t>
      </w:r>
      <w:r>
        <w:rPr>
          <w:spacing w:val="4"/>
        </w:rPr>
        <w:t xml:space="preserve"> </w:t>
      </w:r>
      <w:r>
        <w:t>виды</w:t>
      </w:r>
      <w:r>
        <w:rPr>
          <w:spacing w:val="5"/>
        </w:rPr>
        <w:t xml:space="preserve"> </w:t>
      </w:r>
      <w:r>
        <w:t>работ</w:t>
      </w:r>
      <w:r>
        <w:rPr>
          <w:spacing w:val="4"/>
        </w:rPr>
        <w:t xml:space="preserve"> </w:t>
      </w:r>
      <w:r>
        <w:t>триммером</w:t>
      </w:r>
    </w:p>
    <w:p w:rsidR="00000000" w:rsidRDefault="00D2020F">
      <w:pPr>
        <w:pStyle w:val="a3"/>
        <w:kinsoku w:val="0"/>
        <w:overflowPunct w:val="0"/>
        <w:spacing w:before="60" w:line="249" w:lineRule="auto"/>
        <w:ind w:left="453" w:right="55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9360" behindDoc="1" locked="0" layoutInCell="0" allowOverlap="1">
                <wp:simplePos x="0" y="0"/>
                <wp:positionH relativeFrom="page">
                  <wp:posOffset>3978275</wp:posOffset>
                </wp:positionH>
                <wp:positionV relativeFrom="paragraph">
                  <wp:posOffset>591185</wp:posOffset>
                </wp:positionV>
                <wp:extent cx="853440" cy="1134110"/>
                <wp:effectExtent l="0" t="0" r="0" b="0"/>
                <wp:wrapNone/>
                <wp:docPr id="423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1134110"/>
                          <a:chOff x="6265" y="931"/>
                          <a:chExt cx="1344" cy="1786"/>
                        </a:xfrm>
                      </wpg:grpSpPr>
                      <pic:pic xmlns:pic="http://schemas.openxmlformats.org/drawingml/2006/picture">
                        <pic:nvPicPr>
                          <pic:cNvPr id="424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5" y="931"/>
                            <a:ext cx="1340" cy="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6" y="2393"/>
                            <a:ext cx="3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FF587F" id="Group 436" o:spid="_x0000_s1026" style="position:absolute;margin-left:313.25pt;margin-top:46.55pt;width:67.2pt;height:89.3pt;z-index:-251717120;mso-position-horizontal-relative:page" coordorigin="6265,931" coordsize="1344,17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" o:allowincell="f">
                <v:shape id="Picture 437" o:spid="_x0000_s1027" type="#_x0000_t75" style="position:absolute;left:6265;top:931;width:1340;height:1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">
                  <v:imagedata r:id="rId80" o:title=""/>
                </v:shape>
                <v:shape id="Picture 438" o:spid="_x0000_s1028" type="#_x0000_t75" style="position:absolute;left:6596;top:2393;width:3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">
                  <v:imagedata r:id="rId8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384" behindDoc="1" locked="0" layoutInCell="0" allowOverlap="1">
                <wp:simplePos x="0" y="0"/>
                <wp:positionH relativeFrom="page">
                  <wp:posOffset>889000</wp:posOffset>
                </wp:positionH>
                <wp:positionV relativeFrom="paragraph">
                  <wp:posOffset>1519555</wp:posOffset>
                </wp:positionV>
                <wp:extent cx="203200" cy="203200"/>
                <wp:effectExtent l="0" t="0" r="0" b="0"/>
                <wp:wrapNone/>
                <wp:docPr id="422" name="Rectangl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020F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09550" cy="209550"/>
                                  <wp:effectExtent l="0" t="0" r="0" b="0"/>
                                  <wp:docPr id="44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71241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9" o:spid="_x0000_s1295" style="position:absolute;left:0;text-align:left;margin-left:70pt;margin-top:119.65pt;width:16pt;height:16pt;z-index:-25171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" o:allowincell="f" filled="f" stroked="f">
                <v:textbox inset="0,0,0,0">
                  <w:txbxContent>
                    <w:p w:rsidR="00000000" w:rsidRDefault="00D2020F">
                      <w:pPr>
                        <w:widowControl/>
                        <w:autoSpaceDE/>
                        <w:autoSpaceDN/>
                        <w:adjustRightInd/>
                        <w:spacing w:line="3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09550" cy="209550"/>
                            <wp:effectExtent l="0" t="0" r="0" b="0"/>
                            <wp:docPr id="44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50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71241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408" behindDoc="1" locked="0" layoutInCell="0" allowOverlap="1">
                <wp:simplePos x="0" y="0"/>
                <wp:positionH relativeFrom="page">
                  <wp:posOffset>2049780</wp:posOffset>
                </wp:positionH>
                <wp:positionV relativeFrom="paragraph">
                  <wp:posOffset>1519555</wp:posOffset>
                </wp:positionV>
                <wp:extent cx="203200" cy="203200"/>
                <wp:effectExtent l="0" t="0" r="0" b="0"/>
                <wp:wrapNone/>
                <wp:docPr id="421" name="Rectangle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020F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09550" cy="209550"/>
                                  <wp:effectExtent l="0" t="0" r="0" b="0"/>
                                  <wp:docPr id="43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71241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0" o:spid="_x0000_s1296" style="position:absolute;left:0;text-align:left;margin-left:161.4pt;margin-top:119.65pt;width:16pt;height:16pt;z-index:-25171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" o:allowincell="f" filled="f" stroked="f">
                <v:textbox inset="0,0,0,0">
                  <w:txbxContent>
                    <w:p w:rsidR="00000000" w:rsidRDefault="00D2020F">
                      <w:pPr>
                        <w:widowControl/>
                        <w:autoSpaceDE/>
                        <w:autoSpaceDN/>
                        <w:adjustRightInd/>
                        <w:spacing w:line="3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09550" cy="209550"/>
                            <wp:effectExtent l="0" t="0" r="0" b="0"/>
                            <wp:docPr id="43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50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71241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71241F">
        <w:t>Основными</w:t>
      </w:r>
      <w:r w:rsidR="0071241F">
        <w:rPr>
          <w:spacing w:val="1"/>
        </w:rPr>
        <w:t xml:space="preserve"> </w:t>
      </w:r>
      <w:r w:rsidR="0071241F">
        <w:t>видами</w:t>
      </w:r>
      <w:r w:rsidR="0071241F">
        <w:rPr>
          <w:spacing w:val="1"/>
        </w:rPr>
        <w:t xml:space="preserve"> </w:t>
      </w:r>
      <w:r w:rsidR="0071241F">
        <w:t>работ</w:t>
      </w:r>
      <w:r w:rsidR="0071241F">
        <w:rPr>
          <w:spacing w:val="1"/>
        </w:rPr>
        <w:t xml:space="preserve"> </w:t>
      </w:r>
      <w:r w:rsidR="0071241F">
        <w:t>триммером</w:t>
      </w:r>
      <w:r w:rsidR="0071241F">
        <w:rPr>
          <w:spacing w:val="1"/>
        </w:rPr>
        <w:t xml:space="preserve"> </w:t>
      </w:r>
      <w:r w:rsidR="0071241F">
        <w:t>являются</w:t>
      </w:r>
      <w:r w:rsidR="0071241F">
        <w:t>:</w:t>
      </w:r>
      <w:r w:rsidR="0071241F">
        <w:rPr>
          <w:spacing w:val="1"/>
        </w:rPr>
        <w:t xml:space="preserve"> </w:t>
      </w:r>
      <w:r w:rsidR="0071241F">
        <w:t>стрижка</w:t>
      </w:r>
      <w:r w:rsidR="0071241F">
        <w:t>,</w:t>
      </w:r>
      <w:r w:rsidR="0071241F">
        <w:rPr>
          <w:spacing w:val="1"/>
        </w:rPr>
        <w:t xml:space="preserve"> </w:t>
      </w:r>
      <w:r w:rsidR="0071241F">
        <w:t>скашивание</w:t>
      </w:r>
      <w:r w:rsidR="0071241F">
        <w:t>,</w:t>
      </w:r>
      <w:r w:rsidR="0071241F">
        <w:rPr>
          <w:spacing w:val="1"/>
        </w:rPr>
        <w:t xml:space="preserve"> </w:t>
      </w:r>
      <w:r w:rsidR="0071241F">
        <w:t>удаление</w:t>
      </w:r>
      <w:r w:rsidR="0071241F">
        <w:rPr>
          <w:spacing w:val="1"/>
        </w:rPr>
        <w:t xml:space="preserve"> </w:t>
      </w:r>
      <w:r w:rsidR="0071241F">
        <w:t>растительного</w:t>
      </w:r>
      <w:r w:rsidR="0071241F">
        <w:rPr>
          <w:spacing w:val="1"/>
        </w:rPr>
        <w:t xml:space="preserve"> </w:t>
      </w:r>
      <w:r w:rsidR="0071241F">
        <w:t>покрова</w:t>
      </w:r>
      <w:r w:rsidR="0071241F">
        <w:rPr>
          <w:spacing w:val="1"/>
        </w:rPr>
        <w:t xml:space="preserve"> </w:t>
      </w:r>
      <w:r w:rsidR="0071241F">
        <w:t>и</w:t>
      </w:r>
      <w:r w:rsidR="0071241F">
        <w:rPr>
          <w:spacing w:val="1"/>
        </w:rPr>
        <w:t xml:space="preserve"> </w:t>
      </w:r>
      <w:r w:rsidR="0071241F">
        <w:t>обработка</w:t>
      </w:r>
      <w:r w:rsidR="0071241F">
        <w:t xml:space="preserve"> </w:t>
      </w:r>
      <w:r w:rsidR="0071241F">
        <w:t>границы</w:t>
      </w:r>
      <w:r w:rsidR="0071241F">
        <w:t xml:space="preserve"> </w:t>
      </w:r>
      <w:r w:rsidR="0071241F">
        <w:t>газона</w:t>
      </w:r>
      <w:r w:rsidR="0071241F">
        <w:t>.</w:t>
      </w:r>
    </w:p>
    <w:p w:rsidR="00000000" w:rsidRDefault="00D2020F">
      <w:pPr>
        <w:pStyle w:val="a3"/>
        <w:kinsoku w:val="0"/>
        <w:overflowPunct w:val="0"/>
        <w:spacing w:before="6"/>
        <w:rPr>
          <w:sz w:val="10"/>
          <w:szCs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98336" behindDoc="0" locked="0" layoutInCell="0" allowOverlap="1">
                <wp:simplePos x="0" y="0"/>
                <wp:positionH relativeFrom="page">
                  <wp:posOffset>419100</wp:posOffset>
                </wp:positionH>
                <wp:positionV relativeFrom="paragraph">
                  <wp:posOffset>104775</wp:posOffset>
                </wp:positionV>
                <wp:extent cx="4485640" cy="1385570"/>
                <wp:effectExtent l="0" t="0" r="0" b="0"/>
                <wp:wrapTopAndBottom/>
                <wp:docPr id="418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5640" cy="1385570"/>
                          <a:chOff x="660" y="165"/>
                          <a:chExt cx="7064" cy="2182"/>
                        </a:xfrm>
                      </wpg:grpSpPr>
                      <pic:pic xmlns:pic="http://schemas.openxmlformats.org/drawingml/2006/picture">
                        <pic:nvPicPr>
                          <pic:cNvPr id="419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1" y="1933"/>
                            <a:ext cx="3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" name="Text Box 443"/>
                        <wps:cNvSpPr txBox="1">
                          <a:spLocks noChangeArrowheads="1"/>
                        </wps:cNvSpPr>
                        <wps:spPr bwMode="auto">
                          <a:xfrm>
                            <a:off x="666" y="171"/>
                            <a:ext cx="7054" cy="2172"/>
                          </a:xfrm>
                          <a:prstGeom prst="rect">
                            <a:avLst/>
                          </a:prstGeom>
                          <a:noFill/>
                          <a:ln w="6324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9" w:after="1"/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  <w:p w:rsidR="00000000" w:rsidRDefault="00D2020F">
                              <w:pPr>
                                <w:pStyle w:val="a3"/>
                                <w:kinsoku w:val="0"/>
                                <w:overflowPunct w:val="0"/>
                                <w:ind w:left="137"/>
                                <w:rPr>
                                  <w:spacing w:val="76"/>
                                  <w:position w:val="2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drawing>
                                  <wp:inline distT="0" distB="0" distL="0" distR="0">
                                    <wp:extent cx="2286000" cy="895350"/>
                                    <wp:effectExtent l="0" t="0" r="0" b="0"/>
                                    <wp:docPr id="42" name="Рисунок 2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286000" cy="8953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="0071241F">
                                <w:rPr>
                                  <w:rFonts w:ascii="Times New Roman" w:hAnsi="Times New Roman" w:cs="Times New Roman"/>
                                  <w:spacing w:val="76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noProof/>
                                  <w:spacing w:val="76"/>
                                  <w:position w:val="2"/>
                                  <w:sz w:val="20"/>
                                  <w:szCs w:val="20"/>
                                </w:rPr>
                                <w:drawing>
                                  <wp:inline distT="0" distB="0" distL="0" distR="0">
                                    <wp:extent cx="876300" cy="895350"/>
                                    <wp:effectExtent l="0" t="0" r="0" b="0"/>
                                    <wp:docPr id="41" name="Рисунок 2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76300" cy="8953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tabs>
                                  <w:tab w:val="left" w:pos="1829"/>
                                  <w:tab w:val="left" w:pos="3618"/>
                                  <w:tab w:val="left" w:pos="5213"/>
                                </w:tabs>
                                <w:kinsoku w:val="0"/>
                                <w:overflowPunct w:val="0"/>
                                <w:spacing w:before="91"/>
                                <w:ind w:right="87"/>
                                <w:jc w:val="center"/>
                                <w:rPr>
                                  <w:rFonts w:ascii="Arial" w:hAnsi="Arial" w:cs="Arial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3"/>
                                  <w:szCs w:val="23"/>
                                </w:rPr>
                                <w:t>а</w:t>
                              </w:r>
                              <w:r>
                                <w:rPr>
                                  <w:rFonts w:ascii="Arial" w:hAnsi="Arial" w:cs="Arial"/>
                                  <w:sz w:val="23"/>
                                  <w:szCs w:val="23"/>
                                </w:rPr>
                                <w:tab/>
                                <w:t>б</w:t>
                              </w:r>
                              <w:r>
                                <w:rPr>
                                  <w:rFonts w:ascii="Arial" w:hAnsi="Arial" w:cs="Arial"/>
                                  <w:sz w:val="23"/>
                                  <w:szCs w:val="23"/>
                                </w:rPr>
                                <w:tab/>
                                <w:t>в</w:t>
                              </w:r>
                              <w:r>
                                <w:rPr>
                                  <w:rFonts w:ascii="Arial" w:hAnsi="Arial" w:cs="Arial"/>
                                  <w:sz w:val="23"/>
                                  <w:szCs w:val="23"/>
                                </w:rPr>
                                <w:tab/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1" o:spid="_x0000_s1297" style="position:absolute;margin-left:33pt;margin-top:8.25pt;width:353.2pt;height:109.1pt;z-index:251598336;mso-wrap-distance-left:0;mso-wrap-distance-right:0;mso-position-horizontal-relative:page;mso-position-vertical-relative:text" coordorigin="660,165" coordsize="7064,2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" o:allowincell="f">
                <v:shape id="Picture 442" o:spid="_x0000_s1298" type="#_x0000_t75" style="position:absolute;left:5021;top:1933;width:3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">
                  <v:imagedata r:id="rId86" o:title=""/>
                </v:shape>
                <v:shape id="Text Box 443" o:spid="_x0000_s1299" type="#_x0000_t202" style="position:absolute;left:666;top:171;width:7054;height:2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" filled="f" strokeweight=".17567mm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9" w:after="1"/>
                          <w:rPr>
                            <w:sz w:val="21"/>
                            <w:szCs w:val="21"/>
                          </w:rPr>
                        </w:pPr>
                      </w:p>
                      <w:p w:rsidR="00000000" w:rsidRDefault="00D2020F">
                        <w:pPr>
                          <w:pStyle w:val="a3"/>
                          <w:kinsoku w:val="0"/>
                          <w:overflowPunct w:val="0"/>
                          <w:ind w:left="137"/>
                          <w:rPr>
                            <w:spacing w:val="76"/>
                            <w:position w:val="2"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  <w:sz w:val="20"/>
                            <w:szCs w:val="20"/>
                          </w:rPr>
                          <w:drawing>
                            <wp:inline distT="0" distB="0" distL="0" distR="0">
                              <wp:extent cx="2286000" cy="895350"/>
                              <wp:effectExtent l="0" t="0" r="0" b="0"/>
                              <wp:docPr id="42" name="Рисунок 2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286000" cy="8953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71241F">
                          <w:rPr>
                            <w:rFonts w:ascii="Times New Roman" w:hAnsi="Times New Roman" w:cs="Times New Roman"/>
                            <w:spacing w:val="76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76"/>
                            <w:position w:val="2"/>
                            <w:sz w:val="20"/>
                            <w:szCs w:val="20"/>
                          </w:rPr>
                          <w:drawing>
                            <wp:inline distT="0" distB="0" distL="0" distR="0">
                              <wp:extent cx="876300" cy="895350"/>
                              <wp:effectExtent l="0" t="0" r="0" b="0"/>
                              <wp:docPr id="41" name="Рисунок 2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76300" cy="8953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000000" w:rsidRDefault="0071241F">
                        <w:pPr>
                          <w:pStyle w:val="a3"/>
                          <w:tabs>
                            <w:tab w:val="left" w:pos="1829"/>
                            <w:tab w:val="left" w:pos="3618"/>
                            <w:tab w:val="left" w:pos="5213"/>
                          </w:tabs>
                          <w:kinsoku w:val="0"/>
                          <w:overflowPunct w:val="0"/>
                          <w:spacing w:before="91"/>
                          <w:ind w:right="87"/>
                          <w:jc w:val="center"/>
                          <w:rPr>
                            <w:rFonts w:ascii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hAnsi="Arial" w:cs="Arial"/>
                            <w:sz w:val="23"/>
                            <w:szCs w:val="23"/>
                          </w:rPr>
                          <w:t>а</w:t>
                        </w:r>
                        <w:r>
                          <w:rPr>
                            <w:rFonts w:ascii="Arial" w:hAnsi="Arial" w:cs="Arial"/>
                            <w:sz w:val="23"/>
                            <w:szCs w:val="23"/>
                          </w:rPr>
                          <w:tab/>
                          <w:t>б</w:t>
                        </w:r>
                        <w:r>
                          <w:rPr>
                            <w:rFonts w:ascii="Arial" w:hAnsi="Arial" w:cs="Arial"/>
                            <w:sz w:val="23"/>
                            <w:szCs w:val="23"/>
                          </w:rPr>
                          <w:tab/>
                          <w:t>в</w:t>
                        </w:r>
                        <w:r>
                          <w:rPr>
                            <w:rFonts w:ascii="Arial" w:hAnsi="Arial" w:cs="Arial"/>
                            <w:sz w:val="23"/>
                            <w:szCs w:val="23"/>
                          </w:rPr>
                          <w:tab/>
                          <w:t>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85"/>
        <w:ind w:left="986" w:right="986"/>
        <w:jc w:val="center"/>
      </w:pPr>
      <w:r>
        <w:t>Рис</w:t>
      </w:r>
      <w:r>
        <w:t>. 9</w:t>
      </w:r>
    </w:p>
    <w:p w:rsidR="00000000" w:rsidRDefault="0071241F">
      <w:pPr>
        <w:pStyle w:val="a3"/>
        <w:kinsoku w:val="0"/>
        <w:overflowPunct w:val="0"/>
        <w:spacing w:before="85"/>
        <w:ind w:left="986" w:right="986"/>
        <w:jc w:val="center"/>
        <w:sectPr w:rsidR="00000000">
          <w:pgSz w:w="8400" w:h="11910"/>
          <w:pgMar w:top="940" w:right="0" w:bottom="0" w:left="0" w:header="454" w:footer="0" w:gutter="0"/>
          <w:cols w:space="720"/>
          <w:noEndnote/>
        </w:sectPr>
      </w:pPr>
    </w:p>
    <w:p w:rsidR="00000000" w:rsidRDefault="0071241F">
      <w:pPr>
        <w:pStyle w:val="8"/>
        <w:kinsoku w:val="0"/>
        <w:overflowPunct w:val="0"/>
        <w:spacing w:before="142"/>
      </w:pPr>
      <w:r>
        <w:lastRenderedPageBreak/>
        <w:t>Стрижка</w:t>
      </w:r>
    </w:p>
    <w:p w:rsidR="00000000" w:rsidRDefault="0071241F">
      <w:pPr>
        <w:pStyle w:val="a3"/>
        <w:kinsoku w:val="0"/>
        <w:overflowPunct w:val="0"/>
        <w:spacing w:before="7" w:line="249" w:lineRule="auto"/>
        <w:ind w:left="453" w:right="450"/>
        <w:jc w:val="both"/>
      </w:pPr>
      <w:r>
        <w:t>При</w:t>
      </w:r>
      <w:r>
        <w:t xml:space="preserve"> </w:t>
      </w:r>
      <w:r>
        <w:t>таком</w:t>
      </w:r>
      <w:r>
        <w:t xml:space="preserve"> </w:t>
      </w:r>
      <w:r>
        <w:t>виде</w:t>
      </w:r>
      <w:r>
        <w:t xml:space="preserve"> </w:t>
      </w:r>
      <w:r>
        <w:t>работ</w:t>
      </w:r>
      <w:r>
        <w:t xml:space="preserve"> </w:t>
      </w:r>
      <w:r>
        <w:t>происходит</w:t>
      </w:r>
      <w:r>
        <w:t xml:space="preserve"> </w:t>
      </w:r>
      <w:r>
        <w:t>выборочное</w:t>
      </w:r>
      <w:r>
        <w:t xml:space="preserve"> </w:t>
      </w:r>
      <w:r>
        <w:t>скашивание</w:t>
      </w:r>
      <w:r>
        <w:t xml:space="preserve"> </w:t>
      </w:r>
      <w:r>
        <w:t>травы</w:t>
      </w:r>
      <w:r>
        <w:t xml:space="preserve"> </w:t>
      </w:r>
      <w:r>
        <w:t>на</w:t>
      </w:r>
      <w:r>
        <w:t xml:space="preserve"> </w:t>
      </w:r>
      <w:r>
        <w:t>малень</w:t>
      </w:r>
      <w:r>
        <w:t>ком</w:t>
      </w:r>
      <w:r>
        <w:t xml:space="preserve"> </w:t>
      </w:r>
      <w:r>
        <w:t>участке</w:t>
      </w:r>
      <w:r>
        <w:t xml:space="preserve"> </w:t>
      </w:r>
      <w:r>
        <w:t>путем</w:t>
      </w:r>
      <w:r>
        <w:t xml:space="preserve"> </w:t>
      </w:r>
      <w:r>
        <w:t>движения</w:t>
      </w:r>
      <w:r>
        <w:rPr>
          <w:spacing w:val="1"/>
        </w:rPr>
        <w:t xml:space="preserve"> </w:t>
      </w:r>
      <w:r>
        <w:t>триммера</w:t>
      </w:r>
      <w:r>
        <w:t xml:space="preserve"> </w:t>
      </w:r>
      <w:r>
        <w:t>по</w:t>
      </w:r>
      <w:r>
        <w:t xml:space="preserve"> </w:t>
      </w:r>
      <w:r>
        <w:t>прямой</w:t>
      </w:r>
      <w:r>
        <w:t xml:space="preserve"> </w:t>
      </w:r>
      <w:r>
        <w:t>линии</w:t>
      </w:r>
      <w:r>
        <w:t xml:space="preserve">. </w:t>
      </w:r>
      <w:r>
        <w:t>Подведите</w:t>
      </w:r>
      <w:r>
        <w:t xml:space="preserve"> </w:t>
      </w:r>
      <w:r>
        <w:t>осторожно</w:t>
      </w:r>
      <w:r>
        <w:t xml:space="preserve"> </w:t>
      </w:r>
      <w:r>
        <w:t>триммер</w:t>
      </w:r>
      <w:r>
        <w:t xml:space="preserve"> </w:t>
      </w:r>
      <w:r>
        <w:t>к</w:t>
      </w:r>
      <w:r>
        <w:t xml:space="preserve"> </w:t>
      </w:r>
      <w:r>
        <w:t>месту</w:t>
      </w:r>
      <w:r>
        <w:t xml:space="preserve"> </w:t>
      </w:r>
      <w:r>
        <w:t>стрижки</w:t>
      </w:r>
      <w:r>
        <w:t xml:space="preserve"> (</w:t>
      </w:r>
      <w:r>
        <w:t>рис</w:t>
      </w:r>
      <w:r>
        <w:t xml:space="preserve">. 9 </w:t>
      </w:r>
      <w:r>
        <w:t>а</w:t>
      </w:r>
      <w:r>
        <w:t xml:space="preserve">). </w:t>
      </w:r>
      <w:r>
        <w:t>Отклоните</w:t>
      </w:r>
      <w:r>
        <w:t xml:space="preserve"> </w:t>
      </w:r>
      <w:r>
        <w:t>головку</w:t>
      </w:r>
      <w:r>
        <w:rPr>
          <w:spacing w:val="1"/>
        </w:rPr>
        <w:t xml:space="preserve"> </w:t>
      </w:r>
      <w:r>
        <w:t>немного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так</w:t>
      </w:r>
      <w:r>
        <w:t xml:space="preserve">, </w:t>
      </w:r>
      <w:r>
        <w:t>чтобы</w:t>
      </w:r>
      <w:r>
        <w:t xml:space="preserve"> </w:t>
      </w:r>
      <w:r>
        <w:t>отходы</w:t>
      </w:r>
      <w:r>
        <w:t xml:space="preserve"> </w:t>
      </w:r>
      <w:r>
        <w:t>не</w:t>
      </w:r>
      <w:r>
        <w:t xml:space="preserve"> </w:t>
      </w:r>
      <w:r>
        <w:t>летели</w:t>
      </w:r>
      <w:r>
        <w:t xml:space="preserve"> </w:t>
      </w:r>
      <w:r>
        <w:t>в</w:t>
      </w:r>
      <w:r>
        <w:t xml:space="preserve"> </w:t>
      </w:r>
      <w:r>
        <w:t>вашу</w:t>
      </w:r>
      <w:r>
        <w:t xml:space="preserve"> </w:t>
      </w:r>
      <w:r>
        <w:t>сторону</w:t>
      </w:r>
      <w:r>
        <w:t xml:space="preserve">. </w:t>
      </w:r>
      <w:r>
        <w:t>Если</w:t>
      </w:r>
      <w:r>
        <w:t xml:space="preserve"> </w:t>
      </w:r>
      <w:r>
        <w:t>вы</w:t>
      </w:r>
      <w:r>
        <w:t xml:space="preserve"> </w:t>
      </w:r>
      <w:r>
        <w:t>приблизились</w:t>
      </w:r>
      <w:r>
        <w:t xml:space="preserve"> </w:t>
      </w:r>
      <w:r>
        <w:t>к</w:t>
      </w:r>
      <w:r>
        <w:t xml:space="preserve"> </w:t>
      </w:r>
      <w:r>
        <w:t>преграде</w:t>
      </w:r>
      <w:r>
        <w:t xml:space="preserve"> (</w:t>
      </w:r>
      <w:r>
        <w:t>забору</w:t>
      </w:r>
      <w:r>
        <w:t>,</w:t>
      </w:r>
      <w:r>
        <w:rPr>
          <w:spacing w:val="1"/>
        </w:rPr>
        <w:t xml:space="preserve"> </w:t>
      </w:r>
      <w:r>
        <w:t>дереву</w:t>
      </w:r>
      <w:r>
        <w:t xml:space="preserve">, </w:t>
      </w:r>
      <w:r>
        <w:t>стене</w:t>
      </w:r>
      <w:r>
        <w:t xml:space="preserve">), </w:t>
      </w:r>
      <w:r>
        <w:t>подходите</w:t>
      </w:r>
      <w:r>
        <w:t xml:space="preserve"> </w:t>
      </w:r>
      <w:r>
        <w:t>к</w:t>
      </w:r>
      <w:r>
        <w:t xml:space="preserve"> </w:t>
      </w:r>
      <w:r>
        <w:t>ней</w:t>
      </w:r>
      <w:r>
        <w:t xml:space="preserve"> </w:t>
      </w:r>
      <w:r>
        <w:t>под</w:t>
      </w:r>
      <w:r>
        <w:t xml:space="preserve"> </w:t>
      </w:r>
      <w:r>
        <w:t>таким</w:t>
      </w:r>
      <w:r>
        <w:t xml:space="preserve"> </w:t>
      </w:r>
      <w:r>
        <w:t>углом</w:t>
      </w:r>
      <w:r>
        <w:t xml:space="preserve">, </w:t>
      </w:r>
      <w:r>
        <w:t>чтобы</w:t>
      </w:r>
      <w:r>
        <w:t xml:space="preserve"> </w:t>
      </w:r>
      <w:r>
        <w:t>отходы</w:t>
      </w:r>
      <w:r>
        <w:t xml:space="preserve"> </w:t>
      </w:r>
      <w:r>
        <w:t>не</w:t>
      </w:r>
      <w:r>
        <w:t xml:space="preserve"> </w:t>
      </w:r>
      <w:r>
        <w:t>срикошетили</w:t>
      </w:r>
      <w:r>
        <w:t xml:space="preserve"> </w:t>
      </w:r>
      <w:r>
        <w:t>в</w:t>
      </w:r>
      <w:r>
        <w:t xml:space="preserve"> </w:t>
      </w:r>
      <w:r>
        <w:t>вашу</w:t>
      </w:r>
      <w:r>
        <w:t xml:space="preserve"> </w:t>
      </w:r>
      <w:r>
        <w:t>сторону</w:t>
      </w:r>
      <w:r>
        <w:t xml:space="preserve">. </w:t>
      </w:r>
      <w:r>
        <w:t>Будьте</w:t>
      </w:r>
      <w:r>
        <w:rPr>
          <w:spacing w:val="1"/>
        </w:rPr>
        <w:t xml:space="preserve"> </w:t>
      </w:r>
      <w:r>
        <w:t>особенно</w:t>
      </w:r>
      <w:r>
        <w:t xml:space="preserve"> </w:t>
      </w:r>
      <w:r>
        <w:t>осторожны</w:t>
      </w:r>
      <w:r>
        <w:t xml:space="preserve"> </w:t>
      </w:r>
      <w:r>
        <w:t>в</w:t>
      </w:r>
      <w:r>
        <w:t xml:space="preserve"> </w:t>
      </w:r>
      <w:r>
        <w:t>непосредственной</w:t>
      </w:r>
      <w:r>
        <w:t xml:space="preserve"> </w:t>
      </w:r>
      <w:r>
        <w:t>близости</w:t>
      </w:r>
      <w:r>
        <w:t xml:space="preserve"> </w:t>
      </w:r>
      <w:r>
        <w:t>от</w:t>
      </w:r>
      <w:r>
        <w:t xml:space="preserve"> </w:t>
      </w:r>
      <w:r>
        <w:t>сеточного</w:t>
      </w:r>
      <w:r>
        <w:t xml:space="preserve"> </w:t>
      </w:r>
      <w:r>
        <w:t>или</w:t>
      </w:r>
      <w:r>
        <w:t xml:space="preserve"> </w:t>
      </w:r>
      <w:r>
        <w:t>проволочного</w:t>
      </w:r>
      <w:r>
        <w:t xml:space="preserve"> </w:t>
      </w:r>
      <w:r>
        <w:t>ограждения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t>Стрижка</w:t>
      </w:r>
      <w:r>
        <w:t xml:space="preserve"> </w:t>
      </w:r>
      <w:r>
        <w:t>может</w:t>
      </w:r>
      <w:r>
        <w:t xml:space="preserve"> </w:t>
      </w:r>
      <w:r>
        <w:t>осуществляться</w:t>
      </w:r>
      <w:r>
        <w:t xml:space="preserve"> </w:t>
      </w:r>
      <w:r>
        <w:t>путем</w:t>
      </w:r>
      <w:r>
        <w:t xml:space="preserve"> </w:t>
      </w:r>
      <w:r>
        <w:t>срезания</w:t>
      </w:r>
      <w:r>
        <w:t xml:space="preserve"> </w:t>
      </w:r>
      <w:r>
        <w:t>стеблей</w:t>
      </w:r>
      <w:r>
        <w:t xml:space="preserve"> </w:t>
      </w:r>
      <w:r>
        <w:t>по</w:t>
      </w:r>
      <w:r>
        <w:t xml:space="preserve"> </w:t>
      </w:r>
      <w:r>
        <w:t>одному</w:t>
      </w:r>
      <w:r>
        <w:t xml:space="preserve">. </w:t>
      </w:r>
      <w:r>
        <w:t>Разместите</w:t>
      </w:r>
      <w:r>
        <w:t xml:space="preserve"> </w:t>
      </w:r>
      <w:r>
        <w:t>триммерную</w:t>
      </w:r>
      <w:r>
        <w:t xml:space="preserve"> </w:t>
      </w:r>
      <w:r>
        <w:t>катушку</w:t>
      </w:r>
      <w:r>
        <w:t xml:space="preserve"> </w:t>
      </w:r>
      <w:r>
        <w:t>так</w:t>
      </w:r>
      <w:r>
        <w:t>,</w:t>
      </w:r>
      <w:r>
        <w:rPr>
          <w:spacing w:val="1"/>
        </w:rPr>
        <w:t xml:space="preserve"> </w:t>
      </w:r>
      <w:r>
        <w:t>чтобы</w:t>
      </w:r>
      <w:r>
        <w:t xml:space="preserve"> </w:t>
      </w:r>
      <w:r>
        <w:t>концы</w:t>
      </w:r>
      <w:r>
        <w:t xml:space="preserve"> </w:t>
      </w:r>
      <w:r>
        <w:t>корда</w:t>
      </w:r>
      <w:r>
        <w:t xml:space="preserve"> </w:t>
      </w:r>
      <w:r>
        <w:t>находились</w:t>
      </w:r>
      <w:r>
        <w:t xml:space="preserve"> </w:t>
      </w:r>
      <w:r>
        <w:t>близко</w:t>
      </w:r>
      <w:r>
        <w:t xml:space="preserve"> </w:t>
      </w:r>
      <w:r>
        <w:t>к</w:t>
      </w:r>
      <w:r>
        <w:t xml:space="preserve"> </w:t>
      </w:r>
      <w:r>
        <w:t>основанию</w:t>
      </w:r>
      <w:r>
        <w:t xml:space="preserve"> </w:t>
      </w:r>
      <w:r>
        <w:t>сорняка</w:t>
      </w:r>
      <w:r>
        <w:t xml:space="preserve"> (</w:t>
      </w:r>
      <w:r>
        <w:t>если</w:t>
      </w:r>
      <w:r>
        <w:t xml:space="preserve"> </w:t>
      </w:r>
      <w:r>
        <w:t>поднять</w:t>
      </w:r>
      <w:r>
        <w:t xml:space="preserve"> </w:t>
      </w:r>
      <w:r>
        <w:t>корд</w:t>
      </w:r>
      <w:r>
        <w:t xml:space="preserve"> </w:t>
      </w:r>
      <w:r>
        <w:t>выше</w:t>
      </w:r>
      <w:r>
        <w:t xml:space="preserve">, </w:t>
      </w:r>
      <w:r>
        <w:t>то</w:t>
      </w:r>
      <w:r>
        <w:t xml:space="preserve"> </w:t>
      </w:r>
      <w:r>
        <w:t>стебель</w:t>
      </w:r>
      <w:r>
        <w:t xml:space="preserve"> </w:t>
      </w:r>
      <w:r>
        <w:t>будет</w:t>
      </w:r>
      <w:r>
        <w:rPr>
          <w:spacing w:val="1"/>
        </w:rPr>
        <w:t xml:space="preserve"> </w:t>
      </w:r>
      <w:r>
        <w:t>качаться</w:t>
      </w:r>
      <w:r>
        <w:t xml:space="preserve"> </w:t>
      </w:r>
      <w:r>
        <w:t>и</w:t>
      </w:r>
      <w:r>
        <w:t xml:space="preserve"> </w:t>
      </w:r>
      <w:r>
        <w:t>наматываться</w:t>
      </w:r>
      <w:r>
        <w:t xml:space="preserve"> </w:t>
      </w:r>
      <w:r>
        <w:t>на</w:t>
      </w:r>
      <w:r>
        <w:t xml:space="preserve"> </w:t>
      </w:r>
      <w:r>
        <w:t>ось</w:t>
      </w:r>
      <w:r>
        <w:t xml:space="preserve"> </w:t>
      </w:r>
      <w:r>
        <w:t>катушки</w:t>
      </w:r>
      <w:r>
        <w:t xml:space="preserve">). </w:t>
      </w:r>
      <w:r>
        <w:t>Используйте</w:t>
      </w:r>
      <w:r>
        <w:t xml:space="preserve"> </w:t>
      </w:r>
      <w:r>
        <w:t>режущее</w:t>
      </w:r>
      <w:r>
        <w:t xml:space="preserve"> </w:t>
      </w:r>
      <w:r>
        <w:t>приспособление</w:t>
      </w:r>
      <w:r>
        <w:t xml:space="preserve"> </w:t>
      </w:r>
      <w:r>
        <w:t>для</w:t>
      </w:r>
      <w:r>
        <w:t xml:space="preserve"> </w:t>
      </w:r>
      <w:r>
        <w:t>последовательного</w:t>
      </w:r>
      <w:r>
        <w:rPr>
          <w:spacing w:val="1"/>
        </w:rPr>
        <w:t xml:space="preserve"> </w:t>
      </w:r>
      <w:r>
        <w:t>удаления</w:t>
      </w:r>
      <w:r>
        <w:t xml:space="preserve"> </w:t>
      </w:r>
      <w:r>
        <w:t>стеблей</w:t>
      </w:r>
      <w:r>
        <w:t xml:space="preserve">, </w:t>
      </w:r>
      <w:r>
        <w:t>если</w:t>
      </w:r>
      <w:r>
        <w:t xml:space="preserve"> </w:t>
      </w:r>
      <w:r>
        <w:t>это</w:t>
      </w:r>
      <w:r>
        <w:t xml:space="preserve"> </w:t>
      </w:r>
      <w:r>
        <w:t>необходимо</w:t>
      </w:r>
      <w:r>
        <w:t>.</w:t>
      </w:r>
    </w:p>
    <w:p w:rsidR="00000000" w:rsidRDefault="0071241F">
      <w:pPr>
        <w:pStyle w:val="8"/>
        <w:kinsoku w:val="0"/>
        <w:overflowPunct w:val="0"/>
        <w:spacing w:line="192" w:lineRule="exact"/>
      </w:pPr>
      <w:r>
        <w:t>Скашивание</w:t>
      </w:r>
    </w:p>
    <w:p w:rsidR="00000000" w:rsidRDefault="0071241F">
      <w:pPr>
        <w:pStyle w:val="a3"/>
        <w:kinsoku w:val="0"/>
        <w:overflowPunct w:val="0"/>
        <w:spacing w:before="8" w:line="249" w:lineRule="auto"/>
        <w:ind w:left="453" w:right="450"/>
        <w:jc w:val="both"/>
      </w:pPr>
      <w:r>
        <w:t>В</w:t>
      </w:r>
      <w:r>
        <w:t xml:space="preserve"> </w:t>
      </w:r>
      <w:r>
        <w:t>это</w:t>
      </w:r>
      <w:r>
        <w:t>м</w:t>
      </w:r>
      <w:r>
        <w:t xml:space="preserve"> </w:t>
      </w:r>
      <w:r>
        <w:t>случае</w:t>
      </w:r>
      <w:r>
        <w:t xml:space="preserve"> </w:t>
      </w:r>
      <w:r>
        <w:t>происходит</w:t>
      </w:r>
      <w:r>
        <w:t xml:space="preserve"> </w:t>
      </w:r>
      <w:r>
        <w:t>скашивание</w:t>
      </w:r>
      <w:r>
        <w:t xml:space="preserve"> </w:t>
      </w:r>
      <w:r>
        <w:t>травы</w:t>
      </w:r>
      <w:r>
        <w:t xml:space="preserve"> </w:t>
      </w:r>
      <w:r>
        <w:t>на</w:t>
      </w:r>
      <w:r>
        <w:t xml:space="preserve"> </w:t>
      </w:r>
      <w:r>
        <w:t>больших</w:t>
      </w:r>
      <w:r>
        <w:t xml:space="preserve"> </w:t>
      </w:r>
      <w:r>
        <w:t>территориях</w:t>
      </w:r>
      <w:r>
        <w:t xml:space="preserve"> </w:t>
      </w:r>
      <w:r>
        <w:t>путем</w:t>
      </w:r>
      <w:r>
        <w:t xml:space="preserve"> </w:t>
      </w:r>
      <w:r>
        <w:t>движения</w:t>
      </w:r>
      <w:r>
        <w:t xml:space="preserve"> </w:t>
      </w:r>
      <w:r>
        <w:t>триммера</w:t>
      </w:r>
      <w:r>
        <w:t xml:space="preserve"> </w:t>
      </w:r>
      <w:r>
        <w:t>по</w:t>
      </w:r>
      <w:r>
        <w:t xml:space="preserve"> </w:t>
      </w:r>
      <w:r>
        <w:t>дуге</w:t>
      </w:r>
      <w:r>
        <w:rPr>
          <w:spacing w:val="1"/>
        </w:rPr>
        <w:t xml:space="preserve"> </w:t>
      </w:r>
      <w:r>
        <w:t>(</w:t>
      </w:r>
      <w:r>
        <w:t>рис</w:t>
      </w:r>
      <w:r>
        <w:t xml:space="preserve">. 9 </w:t>
      </w:r>
      <w:r>
        <w:t>б</w:t>
      </w:r>
      <w:r>
        <w:t xml:space="preserve">). </w:t>
      </w:r>
      <w:r>
        <w:t>Двигайтесь</w:t>
      </w:r>
      <w:r>
        <w:t xml:space="preserve"> </w:t>
      </w:r>
      <w:r>
        <w:t>легко</w:t>
      </w:r>
      <w:r>
        <w:t xml:space="preserve"> </w:t>
      </w:r>
      <w:r>
        <w:t>и</w:t>
      </w:r>
      <w:r>
        <w:t xml:space="preserve"> </w:t>
      </w:r>
      <w:r>
        <w:t>плавно</w:t>
      </w:r>
      <w:r>
        <w:t xml:space="preserve">, </w:t>
      </w:r>
      <w:r>
        <w:t>не</w:t>
      </w:r>
      <w:r>
        <w:t xml:space="preserve"> </w:t>
      </w:r>
      <w:r>
        <w:t>пытайтесь</w:t>
      </w:r>
      <w:r>
        <w:t xml:space="preserve"> </w:t>
      </w:r>
      <w:r>
        <w:t>рубить</w:t>
      </w:r>
      <w:r>
        <w:t xml:space="preserve"> </w:t>
      </w:r>
      <w:r>
        <w:t>траву</w:t>
      </w:r>
      <w:r>
        <w:t xml:space="preserve">. </w:t>
      </w:r>
      <w:r>
        <w:t>Наклоните</w:t>
      </w:r>
      <w:r>
        <w:t xml:space="preserve"> </w:t>
      </w:r>
      <w:r>
        <w:t>катушку</w:t>
      </w:r>
      <w:r>
        <w:t xml:space="preserve">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чтобы</w:t>
      </w:r>
      <w:r>
        <w:rPr>
          <w:spacing w:val="-31"/>
        </w:rPr>
        <w:t xml:space="preserve"> </w:t>
      </w:r>
      <w:r>
        <w:t>направить</w:t>
      </w:r>
      <w:r>
        <w:t xml:space="preserve"> </w:t>
      </w:r>
      <w:r>
        <w:t>отбрасываемые</w:t>
      </w:r>
      <w:r>
        <w:t xml:space="preserve"> </w:t>
      </w:r>
      <w:r>
        <w:t>отходы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от</w:t>
      </w:r>
      <w:r>
        <w:t xml:space="preserve"> </w:t>
      </w:r>
      <w:r>
        <w:t>вас</w:t>
      </w:r>
      <w:r>
        <w:t xml:space="preserve"> </w:t>
      </w:r>
      <w:r>
        <w:t>при</w:t>
      </w:r>
      <w:r>
        <w:t xml:space="preserve"> </w:t>
      </w:r>
      <w:r>
        <w:t>движени</w:t>
      </w:r>
      <w:r>
        <w:t>и</w:t>
      </w:r>
      <w:r>
        <w:t xml:space="preserve"> </w:t>
      </w:r>
      <w:r>
        <w:t>триммера</w:t>
      </w:r>
      <w:r>
        <w:t xml:space="preserve">. </w:t>
      </w:r>
      <w:r>
        <w:t>Проведите</w:t>
      </w:r>
      <w:r>
        <w:t xml:space="preserve"> </w:t>
      </w:r>
      <w:r>
        <w:t>триммер</w:t>
      </w:r>
      <w:r>
        <w:t xml:space="preserve"> </w:t>
      </w:r>
      <w:r>
        <w:t>по</w:t>
      </w:r>
      <w:r>
        <w:t xml:space="preserve"> </w:t>
      </w:r>
      <w:r>
        <w:t>дуге</w:t>
      </w:r>
      <w:r>
        <w:rPr>
          <w:spacing w:val="1"/>
        </w:rPr>
        <w:t xml:space="preserve"> </w:t>
      </w:r>
      <w:r>
        <w:t>параллельно</w:t>
      </w:r>
      <w:r>
        <w:rPr>
          <w:spacing w:val="-8"/>
        </w:rPr>
        <w:t xml:space="preserve"> </w:t>
      </w:r>
      <w:r>
        <w:t>земле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скашивайте</w:t>
      </w:r>
      <w:r>
        <w:rPr>
          <w:spacing w:val="-8"/>
        </w:rPr>
        <w:t xml:space="preserve"> </w:t>
      </w:r>
      <w:r>
        <w:t>траву</w:t>
      </w:r>
      <w:r>
        <w:t>,</w:t>
      </w:r>
      <w:r>
        <w:rPr>
          <w:spacing w:val="-8"/>
        </w:rPr>
        <w:t xml:space="preserve"> </w:t>
      </w:r>
      <w:r>
        <w:t>затем</w:t>
      </w:r>
      <w:r>
        <w:rPr>
          <w:spacing w:val="-8"/>
        </w:rPr>
        <w:t xml:space="preserve"> </w:t>
      </w:r>
      <w:r>
        <w:t>вернитесь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исходное</w:t>
      </w:r>
      <w:r>
        <w:rPr>
          <w:spacing w:val="-8"/>
        </w:rPr>
        <w:t xml:space="preserve"> </w:t>
      </w:r>
      <w:r>
        <w:t>положение</w:t>
      </w:r>
      <w:r>
        <w:t>,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скашивая</w:t>
      </w:r>
      <w:r>
        <w:rPr>
          <w:spacing w:val="-8"/>
        </w:rPr>
        <w:t xml:space="preserve"> </w:t>
      </w:r>
      <w:r>
        <w:t>траву</w:t>
      </w:r>
      <w:r>
        <w:t>.</w:t>
      </w:r>
      <w:r>
        <w:rPr>
          <w:spacing w:val="-8"/>
        </w:rPr>
        <w:t xml:space="preserve"> </w:t>
      </w:r>
      <w:r>
        <w:t>Если</w:t>
      </w:r>
      <w:r>
        <w:rPr>
          <w:spacing w:val="-7"/>
        </w:rPr>
        <w:t xml:space="preserve"> </w:t>
      </w:r>
      <w:r>
        <w:t>вы</w:t>
      </w:r>
      <w:r>
        <w:rPr>
          <w:spacing w:val="-32"/>
        </w:rPr>
        <w:t xml:space="preserve"> </w:t>
      </w:r>
      <w:r>
        <w:t>хорошо</w:t>
      </w:r>
      <w:r>
        <w:t xml:space="preserve"> </w:t>
      </w:r>
      <w:r>
        <w:t>защищены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беспокоитесь</w:t>
      </w:r>
      <w:r>
        <w:t xml:space="preserve"> </w:t>
      </w:r>
      <w:r>
        <w:t>об</w:t>
      </w:r>
      <w:r>
        <w:t xml:space="preserve"> </w:t>
      </w:r>
      <w:r>
        <w:t>отброшенных</w:t>
      </w:r>
      <w:r>
        <w:t xml:space="preserve"> </w:t>
      </w:r>
      <w:r>
        <w:t>в</w:t>
      </w:r>
      <w:r>
        <w:t xml:space="preserve"> </w:t>
      </w:r>
      <w:r>
        <w:t>вашу</w:t>
      </w:r>
      <w:r>
        <w:t xml:space="preserve"> </w:t>
      </w:r>
      <w:r>
        <w:t>сторону</w:t>
      </w:r>
      <w:r>
        <w:t xml:space="preserve"> </w:t>
      </w:r>
      <w:r>
        <w:t>отходах</w:t>
      </w:r>
      <w:r>
        <w:t xml:space="preserve">, </w:t>
      </w:r>
      <w:r>
        <w:t>то</w:t>
      </w:r>
      <w:r>
        <w:t xml:space="preserve"> </w:t>
      </w:r>
      <w:r>
        <w:t>можете</w:t>
      </w:r>
      <w:r>
        <w:t xml:space="preserve"> </w:t>
      </w:r>
      <w:r>
        <w:t>косить</w:t>
      </w:r>
      <w:r>
        <w:t xml:space="preserve"> </w:t>
      </w:r>
      <w:r>
        <w:t>в</w:t>
      </w:r>
      <w:r>
        <w:t xml:space="preserve"> </w:t>
      </w:r>
      <w:r>
        <w:t>обоих</w:t>
      </w:r>
      <w:r>
        <w:rPr>
          <w:spacing w:val="1"/>
        </w:rPr>
        <w:t xml:space="preserve"> </w:t>
      </w:r>
      <w:r>
        <w:t>направлениях</w:t>
      </w:r>
      <w:r>
        <w:t>.</w:t>
      </w:r>
    </w:p>
    <w:p w:rsidR="00000000" w:rsidRDefault="0071241F">
      <w:pPr>
        <w:pStyle w:val="8"/>
        <w:kinsoku w:val="0"/>
        <w:overflowPunct w:val="0"/>
        <w:spacing w:line="192" w:lineRule="exact"/>
        <w:jc w:val="both"/>
      </w:pPr>
      <w:r>
        <w:t>Уда</w:t>
      </w:r>
      <w:r>
        <w:t>ление</w:t>
      </w:r>
      <w:r>
        <w:t xml:space="preserve"> </w:t>
      </w:r>
      <w:r>
        <w:t>растительного</w:t>
      </w:r>
      <w:r>
        <w:t xml:space="preserve"> </w:t>
      </w:r>
      <w:r>
        <w:t>покрова</w:t>
      </w:r>
      <w:r>
        <w:t xml:space="preserve"> </w:t>
      </w:r>
      <w:r>
        <w:t>и</w:t>
      </w:r>
      <w:r>
        <w:t xml:space="preserve"> </w:t>
      </w:r>
      <w:r>
        <w:t>обработка</w:t>
      </w:r>
      <w:r>
        <w:t xml:space="preserve"> </w:t>
      </w:r>
      <w:r>
        <w:t>границы</w:t>
      </w:r>
      <w:r>
        <w:t xml:space="preserve"> </w:t>
      </w:r>
      <w:r>
        <w:t>газона</w:t>
      </w:r>
    </w:p>
    <w:p w:rsidR="00000000" w:rsidRDefault="0071241F">
      <w:pPr>
        <w:pStyle w:val="a3"/>
        <w:kinsoku w:val="0"/>
        <w:overflowPunct w:val="0"/>
        <w:spacing w:before="8"/>
        <w:ind w:left="453"/>
        <w:jc w:val="both"/>
      </w:pPr>
      <w:r>
        <w:t>При</w:t>
      </w:r>
      <w:r>
        <w:t xml:space="preserve"> </w:t>
      </w:r>
      <w:r>
        <w:t>удалении</w:t>
      </w:r>
      <w:r>
        <w:t xml:space="preserve"> </w:t>
      </w:r>
      <w:r>
        <w:t>растительного</w:t>
      </w:r>
      <w:r>
        <w:t xml:space="preserve"> </w:t>
      </w:r>
      <w:r>
        <w:t>покрова</w:t>
      </w:r>
      <w:r>
        <w:t xml:space="preserve"> </w:t>
      </w:r>
      <w:r>
        <w:t>после</w:t>
      </w:r>
      <w:r>
        <w:t xml:space="preserve"> </w:t>
      </w:r>
      <w:r>
        <w:t>работы</w:t>
      </w:r>
      <w:r>
        <w:t xml:space="preserve"> </w:t>
      </w:r>
      <w:r>
        <w:t>остается</w:t>
      </w:r>
      <w:r>
        <w:t xml:space="preserve"> </w:t>
      </w:r>
      <w:r>
        <w:t>голая</w:t>
      </w:r>
      <w:r>
        <w:t xml:space="preserve"> </w:t>
      </w:r>
      <w:r>
        <w:t>земля</w:t>
      </w:r>
      <w:r>
        <w:t>.</w:t>
      </w:r>
    </w:p>
    <w:p w:rsidR="00000000" w:rsidRDefault="0071241F">
      <w:pPr>
        <w:pStyle w:val="a3"/>
        <w:kinsoku w:val="0"/>
        <w:overflowPunct w:val="0"/>
        <w:spacing w:before="7" w:line="249" w:lineRule="auto"/>
        <w:ind w:left="453" w:right="452"/>
        <w:jc w:val="both"/>
      </w:pPr>
      <w:r>
        <w:t>Обработка</w:t>
      </w:r>
      <w:r>
        <w:t xml:space="preserve"> </w:t>
      </w:r>
      <w:r>
        <w:t>границ</w:t>
      </w:r>
      <w:r>
        <w:t xml:space="preserve"> – </w:t>
      </w:r>
      <w:r>
        <w:t>это</w:t>
      </w:r>
      <w:r>
        <w:t xml:space="preserve"> </w:t>
      </w:r>
      <w:r>
        <w:t>обрезка</w:t>
      </w:r>
      <w:r>
        <w:t xml:space="preserve"> </w:t>
      </w:r>
      <w:r>
        <w:t>травы</w:t>
      </w:r>
      <w:r>
        <w:t xml:space="preserve"> </w:t>
      </w:r>
      <w:r>
        <w:t>при</w:t>
      </w:r>
      <w:r>
        <w:t xml:space="preserve"> </w:t>
      </w:r>
      <w:r>
        <w:t>формировании</w:t>
      </w:r>
      <w:r>
        <w:t xml:space="preserve"> </w:t>
      </w:r>
      <w:r>
        <w:t>границ</w:t>
      </w:r>
      <w:r>
        <w:t xml:space="preserve"> </w:t>
      </w:r>
      <w:r>
        <w:t>газона</w:t>
      </w:r>
      <w:r>
        <w:t xml:space="preserve"> </w:t>
      </w:r>
      <w:r>
        <w:t>или</w:t>
      </w:r>
      <w:r>
        <w:t xml:space="preserve"> </w:t>
      </w:r>
      <w:r>
        <w:t>в</w:t>
      </w:r>
      <w:r>
        <w:t xml:space="preserve"> </w:t>
      </w:r>
      <w:r>
        <w:t>местах</w:t>
      </w:r>
      <w:r>
        <w:t xml:space="preserve">, </w:t>
      </w:r>
      <w:r>
        <w:t>где</w:t>
      </w:r>
      <w:r>
        <w:t xml:space="preserve"> </w:t>
      </w:r>
      <w:r>
        <w:t>она</w:t>
      </w:r>
      <w:r>
        <w:t xml:space="preserve"> </w:t>
      </w:r>
      <w:r>
        <w:t>разрослась</w:t>
      </w:r>
      <w:r>
        <w:rPr>
          <w:spacing w:val="-31"/>
        </w:rPr>
        <w:t xml:space="preserve"> </w:t>
      </w:r>
      <w:r>
        <w:t>по</w:t>
      </w:r>
      <w:r>
        <w:t xml:space="preserve"> </w:t>
      </w:r>
      <w:r>
        <w:t>тротуару</w:t>
      </w:r>
      <w:r>
        <w:t xml:space="preserve"> </w:t>
      </w:r>
      <w:r>
        <w:t>или</w:t>
      </w:r>
      <w:r>
        <w:t xml:space="preserve"> </w:t>
      </w:r>
      <w:r>
        <w:t>дороге</w:t>
      </w:r>
      <w:r>
        <w:t xml:space="preserve"> (</w:t>
      </w:r>
      <w:r>
        <w:t>рис</w:t>
      </w:r>
      <w:r>
        <w:t>. 9</w:t>
      </w:r>
      <w:r>
        <w:t xml:space="preserve"> </w:t>
      </w:r>
      <w:r>
        <w:t>г</w:t>
      </w:r>
      <w:r>
        <w:t>).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0"/>
        <w:jc w:val="both"/>
      </w:pPr>
      <w:r>
        <w:t>В</w:t>
      </w:r>
      <w:r>
        <w:rPr>
          <w:spacing w:val="13"/>
        </w:rPr>
        <w:t xml:space="preserve"> </w:t>
      </w:r>
      <w:r>
        <w:t>обоих</w:t>
      </w:r>
      <w:r>
        <w:rPr>
          <w:spacing w:val="13"/>
        </w:rPr>
        <w:t xml:space="preserve"> </w:t>
      </w:r>
      <w:r>
        <w:t>случаях</w:t>
      </w:r>
      <w:r>
        <w:rPr>
          <w:spacing w:val="13"/>
        </w:rPr>
        <w:t xml:space="preserve"> </w:t>
      </w:r>
      <w:r>
        <w:t>наклоните</w:t>
      </w:r>
      <w:r>
        <w:rPr>
          <w:spacing w:val="13"/>
        </w:rPr>
        <w:t xml:space="preserve"> </w:t>
      </w:r>
      <w:r>
        <w:t>триммерную</w:t>
      </w:r>
      <w:r>
        <w:rPr>
          <w:spacing w:val="13"/>
        </w:rPr>
        <w:t xml:space="preserve"> </w:t>
      </w:r>
      <w:r>
        <w:t>катушку</w:t>
      </w:r>
      <w:r>
        <w:rPr>
          <w:spacing w:val="13"/>
        </w:rPr>
        <w:t xml:space="preserve"> </w:t>
      </w:r>
      <w:r>
        <w:t>под</w:t>
      </w:r>
      <w:r>
        <w:rPr>
          <w:spacing w:val="13"/>
        </w:rPr>
        <w:t xml:space="preserve"> </w:t>
      </w:r>
      <w:r>
        <w:t>крутым</w:t>
      </w:r>
      <w:r>
        <w:rPr>
          <w:spacing w:val="13"/>
        </w:rPr>
        <w:t xml:space="preserve"> </w:t>
      </w:r>
      <w:r>
        <w:t>углом</w:t>
      </w:r>
      <w:r>
        <w:rPr>
          <w:spacing w:val="13"/>
        </w:rPr>
        <w:t xml:space="preserve"> </w:t>
      </w:r>
      <w:r>
        <w:t>так</w:t>
      </w:r>
      <w:r>
        <w:t>,</w:t>
      </w:r>
      <w:r>
        <w:rPr>
          <w:spacing w:val="13"/>
        </w:rPr>
        <w:t xml:space="preserve"> </w:t>
      </w:r>
      <w:r>
        <w:t>чтобы</w:t>
      </w:r>
      <w:r>
        <w:rPr>
          <w:spacing w:val="13"/>
        </w:rPr>
        <w:t xml:space="preserve"> </w:t>
      </w:r>
      <w:r>
        <w:t>предотвратить</w:t>
      </w:r>
      <w:r>
        <w:rPr>
          <w:spacing w:val="13"/>
        </w:rPr>
        <w:t xml:space="preserve"> </w:t>
      </w:r>
      <w:r>
        <w:t>попадание</w:t>
      </w:r>
      <w:r>
        <w:rPr>
          <w:spacing w:val="-32"/>
        </w:rPr>
        <w:t xml:space="preserve"> </w:t>
      </w:r>
      <w:r>
        <w:t>в</w:t>
      </w:r>
      <w:r>
        <w:t xml:space="preserve"> </w:t>
      </w:r>
      <w:r>
        <w:t>вас</w:t>
      </w:r>
      <w:r>
        <w:t xml:space="preserve"> </w:t>
      </w:r>
      <w:r>
        <w:t>грязи</w:t>
      </w:r>
      <w:r>
        <w:t xml:space="preserve"> </w:t>
      </w:r>
      <w:r>
        <w:t>и</w:t>
      </w:r>
      <w:r>
        <w:t xml:space="preserve"> </w:t>
      </w:r>
      <w:r>
        <w:t>камней</w:t>
      </w:r>
      <w:r>
        <w:t xml:space="preserve">. </w:t>
      </w:r>
      <w:r>
        <w:t>Выберите</w:t>
      </w:r>
      <w:r>
        <w:t xml:space="preserve"> </w:t>
      </w:r>
      <w:r>
        <w:t>для</w:t>
      </w:r>
      <w:r>
        <w:t xml:space="preserve"> </w:t>
      </w:r>
      <w:r>
        <w:t>себя</w:t>
      </w:r>
      <w:r>
        <w:t xml:space="preserve"> </w:t>
      </w:r>
      <w:r>
        <w:t>такие</w:t>
      </w:r>
      <w:r>
        <w:t xml:space="preserve"> </w:t>
      </w:r>
      <w:r>
        <w:t>углы</w:t>
      </w:r>
      <w:r>
        <w:t xml:space="preserve">, </w:t>
      </w:r>
      <w:r>
        <w:t>которые</w:t>
      </w:r>
      <w:r>
        <w:t xml:space="preserve"> </w:t>
      </w:r>
      <w:r>
        <w:t>соответствуют</w:t>
      </w:r>
      <w:r>
        <w:t xml:space="preserve"> </w:t>
      </w:r>
      <w:r>
        <w:t>вашим</w:t>
      </w:r>
      <w:r>
        <w:t xml:space="preserve"> </w:t>
      </w:r>
      <w:r>
        <w:t>габаритам</w:t>
      </w:r>
      <w:r>
        <w:t xml:space="preserve"> </w:t>
      </w:r>
      <w:r>
        <w:t>и</w:t>
      </w:r>
      <w:r>
        <w:t xml:space="preserve"> </w:t>
      </w:r>
      <w:r>
        <w:t>рабочей</w:t>
      </w:r>
      <w:r>
        <w:rPr>
          <w:spacing w:val="1"/>
        </w:rPr>
        <w:t xml:space="preserve"> </w:t>
      </w:r>
      <w:r>
        <w:t>ситуации</w:t>
      </w:r>
      <w:r>
        <w:t>.</w:t>
      </w:r>
      <w:r>
        <w:rPr>
          <w:spacing w:val="-7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большинства</w:t>
      </w:r>
      <w:r>
        <w:rPr>
          <w:spacing w:val="-6"/>
        </w:rPr>
        <w:t xml:space="preserve"> </w:t>
      </w:r>
      <w:r>
        <w:t>видов</w:t>
      </w:r>
      <w:r>
        <w:rPr>
          <w:spacing w:val="-6"/>
        </w:rPr>
        <w:t xml:space="preserve"> </w:t>
      </w:r>
      <w:r>
        <w:t>обрезки</w:t>
      </w:r>
      <w:r>
        <w:rPr>
          <w:spacing w:val="-6"/>
        </w:rPr>
        <w:t xml:space="preserve"> </w:t>
      </w:r>
      <w:r>
        <w:t>следует</w:t>
      </w:r>
      <w:r>
        <w:rPr>
          <w:spacing w:val="-6"/>
        </w:rPr>
        <w:t xml:space="preserve"> </w:t>
      </w:r>
      <w:r>
        <w:t>наклон</w:t>
      </w:r>
      <w:r>
        <w:t>ить</w:t>
      </w:r>
      <w:r>
        <w:rPr>
          <w:spacing w:val="-6"/>
        </w:rPr>
        <w:t xml:space="preserve"> </w:t>
      </w:r>
      <w:r>
        <w:t>триммерную</w:t>
      </w:r>
      <w:r>
        <w:rPr>
          <w:spacing w:val="-6"/>
        </w:rPr>
        <w:t xml:space="preserve"> </w:t>
      </w:r>
      <w:r>
        <w:t>катушку</w:t>
      </w:r>
      <w:r>
        <w:rPr>
          <w:spacing w:val="-6"/>
        </w:rPr>
        <w:t xml:space="preserve"> </w:t>
      </w:r>
      <w:r>
        <w:t>так</w:t>
      </w:r>
      <w:r>
        <w:t>,</w:t>
      </w:r>
      <w:r>
        <w:rPr>
          <w:spacing w:val="-6"/>
        </w:rPr>
        <w:t xml:space="preserve"> </w:t>
      </w:r>
      <w:r>
        <w:t>чтобы</w:t>
      </w:r>
      <w:r>
        <w:rPr>
          <w:spacing w:val="-6"/>
        </w:rPr>
        <w:t xml:space="preserve"> </w:t>
      </w:r>
      <w:r>
        <w:t>концы</w:t>
      </w:r>
      <w:r>
        <w:rPr>
          <w:spacing w:val="-6"/>
        </w:rPr>
        <w:t xml:space="preserve"> </w:t>
      </w:r>
      <w:r>
        <w:t>корда</w:t>
      </w:r>
      <w:r>
        <w:rPr>
          <w:spacing w:val="-32"/>
        </w:rPr>
        <w:t xml:space="preserve"> </w:t>
      </w:r>
      <w:r>
        <w:t>контактировали</w:t>
      </w:r>
      <w:r>
        <w:rPr>
          <w:spacing w:val="-6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поверхностью</w:t>
      </w:r>
      <w:r>
        <w:rPr>
          <w:spacing w:val="-5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стороны</w:t>
      </w:r>
      <w:r>
        <w:t>,</w:t>
      </w:r>
      <w:r>
        <w:rPr>
          <w:spacing w:val="-5"/>
        </w:rPr>
        <w:t xml:space="preserve"> </w:t>
      </w:r>
      <w:r>
        <w:t>где</w:t>
      </w:r>
      <w:r>
        <w:rPr>
          <w:spacing w:val="-5"/>
        </w:rPr>
        <w:t xml:space="preserve"> </w:t>
      </w:r>
      <w:r>
        <w:t>катушка</w:t>
      </w:r>
      <w:r>
        <w:rPr>
          <w:spacing w:val="-5"/>
        </w:rPr>
        <w:t xml:space="preserve"> </w:t>
      </w:r>
      <w:r>
        <w:t>перемещается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сторону</w:t>
      </w:r>
      <w:r>
        <w:rPr>
          <w:spacing w:val="-5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вас</w:t>
      </w:r>
      <w:r>
        <w:rPr>
          <w:spacing w:val="-5"/>
        </w:rPr>
        <w:t xml:space="preserve"> </w:t>
      </w:r>
      <w:r>
        <w:t>(</w:t>
      </w:r>
      <w:r>
        <w:t>рис</w:t>
      </w:r>
      <w:r>
        <w:t>.</w:t>
      </w:r>
      <w:r>
        <w:rPr>
          <w:spacing w:val="-5"/>
        </w:rPr>
        <w:t xml:space="preserve"> </w:t>
      </w:r>
      <w:r>
        <w:t>10).</w:t>
      </w:r>
      <w:r>
        <w:rPr>
          <w:spacing w:val="-5"/>
        </w:rPr>
        <w:t xml:space="preserve"> </w:t>
      </w:r>
      <w:r>
        <w:t>Отбрасы</w:t>
      </w:r>
      <w:r>
        <w:t>-</w:t>
      </w:r>
      <w:r>
        <w:rPr>
          <w:spacing w:val="-31"/>
        </w:rPr>
        <w:t xml:space="preserve"> </w:t>
      </w:r>
      <w:r>
        <w:t>ваемые</w:t>
      </w:r>
      <w:r>
        <w:t xml:space="preserve"> </w:t>
      </w:r>
      <w:r>
        <w:t>отходы</w:t>
      </w:r>
      <w:r>
        <w:t xml:space="preserve">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не</w:t>
      </w:r>
      <w:r>
        <w:t xml:space="preserve"> </w:t>
      </w:r>
      <w:r>
        <w:t>полетят</w:t>
      </w:r>
      <w:r>
        <w:t xml:space="preserve"> </w:t>
      </w:r>
      <w:r>
        <w:t>в</w:t>
      </w:r>
      <w:r>
        <w:t xml:space="preserve"> </w:t>
      </w:r>
      <w:r>
        <w:t>вашу</w:t>
      </w:r>
      <w:r>
        <w:t xml:space="preserve"> </w:t>
      </w:r>
      <w:r>
        <w:t>сторону</w:t>
      </w:r>
      <w:r>
        <w:t>.</w:t>
      </w:r>
    </w:p>
    <w:p w:rsidR="00000000" w:rsidRDefault="00D2020F">
      <w:pPr>
        <w:pStyle w:val="a3"/>
        <w:kinsoku w:val="0"/>
        <w:overflowPunct w:val="0"/>
        <w:spacing w:before="9"/>
      </w:pPr>
      <w:r>
        <w:rPr>
          <w:noProof/>
        </w:rPr>
        <mc:AlternateContent>
          <mc:Choice Requires="wpg">
            <w:drawing>
              <wp:anchor distT="0" distB="0" distL="0" distR="0" simplePos="0" relativeHeight="251602432" behindDoc="0" locked="0" layoutInCell="0" allowOverlap="1">
                <wp:simplePos x="0" y="0"/>
                <wp:positionH relativeFrom="page">
                  <wp:posOffset>1203325</wp:posOffset>
                </wp:positionH>
                <wp:positionV relativeFrom="paragraph">
                  <wp:posOffset>152400</wp:posOffset>
                </wp:positionV>
                <wp:extent cx="2940050" cy="1473200"/>
                <wp:effectExtent l="0" t="0" r="0" b="0"/>
                <wp:wrapTopAndBottom/>
                <wp:docPr id="415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0050" cy="1473200"/>
                          <a:chOff x="1895" y="240"/>
                          <a:chExt cx="4630" cy="2320"/>
                        </a:xfrm>
                      </wpg:grpSpPr>
                      <pic:pic xmlns:pic="http://schemas.openxmlformats.org/drawingml/2006/picture">
                        <pic:nvPicPr>
                          <pic:cNvPr id="416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5" y="322"/>
                            <a:ext cx="316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7" name="Text Box 446"/>
                        <wps:cNvSpPr txBox="1">
                          <a:spLocks noChangeArrowheads="1"/>
                        </wps:cNvSpPr>
                        <wps:spPr bwMode="auto">
                          <a:xfrm>
                            <a:off x="1901" y="246"/>
                            <a:ext cx="4620" cy="231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</w:pP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</w:pP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sz w:val="19"/>
                                  <w:szCs w:val="19"/>
                                </w:rPr>
                              </w:pP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ind w:left="3136" w:right="364"/>
                                <w:jc w:val="right"/>
                                <w:rPr>
                                  <w:rFonts w:ascii="Arial" w:hAnsi="Arial" w:cs="Arial"/>
                                  <w:spacing w:val="-1"/>
                                  <w:w w:val="105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w w:val="105"/>
                                  <w:sz w:val="14"/>
                                  <w:szCs w:val="14"/>
                                </w:rPr>
                                <w:t>Место контакта</w:t>
                              </w:r>
                              <w:r>
                                <w:rPr>
                                  <w:rFonts w:ascii="Arial" w:hAnsi="Arial" w:cs="Arial"/>
                                  <w:spacing w:val="-38"/>
                                  <w:w w:val="105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spacing w:val="-1"/>
                                  <w:w w:val="105"/>
                                  <w:sz w:val="14"/>
                                  <w:szCs w:val="14"/>
                                </w:rPr>
                                <w:t>с</w:t>
                              </w:r>
                              <w:r>
                                <w:rPr>
                                  <w:rFonts w:ascii="Arial" w:hAnsi="Arial" w:cs="Arial"/>
                                  <w:spacing w:val="-7"/>
                                  <w:w w:val="105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spacing w:val="-1"/>
                                  <w:w w:val="105"/>
                                  <w:sz w:val="14"/>
                                  <w:szCs w:val="14"/>
                                </w:rPr>
                                <w:t>пов</w:t>
                              </w:r>
                              <w:r>
                                <w:rPr>
                                  <w:rFonts w:ascii="Arial" w:hAnsi="Arial" w:cs="Arial"/>
                                  <w:spacing w:val="-1"/>
                                  <w:w w:val="105"/>
                                  <w:sz w:val="14"/>
                                  <w:szCs w:val="14"/>
                                </w:rPr>
                                <w:t>ерхностью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ind w:left="295" w:right="3340" w:firstLine="55"/>
                                <w:jc w:val="right"/>
                                <w:rPr>
                                  <w:rFonts w:ascii="Arial" w:hAnsi="Arial" w:cs="Arial"/>
                                  <w:spacing w:val="-1"/>
                                  <w:w w:val="105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pacing w:val="-1"/>
                                  <w:w w:val="105"/>
                                  <w:sz w:val="14"/>
                                  <w:szCs w:val="14"/>
                                </w:rPr>
                                <w:t>Направление</w:t>
                              </w:r>
                              <w:r>
                                <w:rPr>
                                  <w:rFonts w:ascii="Arial" w:hAnsi="Arial" w:cs="Arial"/>
                                  <w:spacing w:val="-38"/>
                                  <w:w w:val="105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spacing w:val="-1"/>
                                  <w:w w:val="105"/>
                                  <w:sz w:val="14"/>
                                  <w:szCs w:val="14"/>
                                </w:rPr>
                                <w:t>отбрасывания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4"/>
                                <w:ind w:right="3340"/>
                                <w:jc w:val="right"/>
                                <w:rPr>
                                  <w:rFonts w:ascii="Arial" w:hAnsi="Arial" w:cs="Arial"/>
                                  <w:w w:val="105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w w:val="105"/>
                                  <w:sz w:val="14"/>
                                  <w:szCs w:val="14"/>
                                </w:rPr>
                                <w:t>отходов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4" o:spid="_x0000_s1300" style="position:absolute;margin-left:94.75pt;margin-top:12pt;width:231.5pt;height:116pt;z-index:251602432;mso-wrap-distance-left:0;mso-wrap-distance-right:0;mso-position-horizontal-relative:page;mso-position-vertical-relative:text" coordorigin="1895,240" coordsize="4630,2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" o:allowincell="f">
                <v:shape id="Picture 445" o:spid="_x0000_s1301" type="#_x0000_t75" style="position:absolute;left:3025;top:322;width:316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">
                  <v:imagedata r:id="rId88" o:title=""/>
                </v:shape>
                <v:shape id="Text Box 446" o:spid="_x0000_s1302" type="#_x0000_t202" style="position:absolute;left:1901;top:246;width:4620;height:2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" filled="f" strokeweight=".5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</w:pP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</w:pP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sz w:val="19"/>
                            <w:szCs w:val="19"/>
                          </w:rPr>
                        </w:pP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ind w:left="3136" w:right="364"/>
                          <w:jc w:val="right"/>
                          <w:rPr>
                            <w:rFonts w:ascii="Arial" w:hAnsi="Arial" w:cs="Arial"/>
                            <w:spacing w:val="-1"/>
                            <w:w w:val="105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hAnsi="Arial" w:cs="Arial"/>
                            <w:w w:val="105"/>
                            <w:sz w:val="14"/>
                            <w:szCs w:val="14"/>
                          </w:rPr>
                          <w:t>Место контакта</w:t>
                        </w:r>
                        <w:r>
                          <w:rPr>
                            <w:rFonts w:ascii="Arial" w:hAnsi="Arial" w:cs="Arial"/>
                            <w:spacing w:val="-38"/>
                            <w:w w:val="10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spacing w:val="-1"/>
                            <w:w w:val="105"/>
                            <w:sz w:val="14"/>
                            <w:szCs w:val="14"/>
                          </w:rPr>
                          <w:t>с</w:t>
                        </w:r>
                        <w:r>
                          <w:rPr>
                            <w:rFonts w:ascii="Arial" w:hAnsi="Arial" w:cs="Arial"/>
                            <w:spacing w:val="-7"/>
                            <w:w w:val="10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spacing w:val="-1"/>
                            <w:w w:val="105"/>
                            <w:sz w:val="14"/>
                            <w:szCs w:val="14"/>
                          </w:rPr>
                          <w:t>пов</w:t>
                        </w:r>
                        <w:r>
                          <w:rPr>
                            <w:rFonts w:ascii="Arial" w:hAnsi="Arial" w:cs="Arial"/>
                            <w:spacing w:val="-1"/>
                            <w:w w:val="105"/>
                            <w:sz w:val="14"/>
                            <w:szCs w:val="14"/>
                          </w:rPr>
                          <w:t>ерхностью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rPr>
                            <w:rFonts w:ascii="Arial" w:hAnsi="Arial" w:cs="Arial"/>
                          </w:rPr>
                        </w:pP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"/>
                          <w:rPr>
                            <w:rFonts w:ascii="Arial" w:hAnsi="Arial" w:cs="Arial"/>
                            <w:sz w:val="14"/>
                            <w:szCs w:val="14"/>
                          </w:rPr>
                        </w:pP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ind w:left="295" w:right="3340" w:firstLine="55"/>
                          <w:jc w:val="right"/>
                          <w:rPr>
                            <w:rFonts w:ascii="Arial" w:hAnsi="Arial" w:cs="Arial"/>
                            <w:spacing w:val="-1"/>
                            <w:w w:val="105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hAnsi="Arial" w:cs="Arial"/>
                            <w:spacing w:val="-1"/>
                            <w:w w:val="105"/>
                            <w:sz w:val="14"/>
                            <w:szCs w:val="14"/>
                          </w:rPr>
                          <w:t>Направление</w:t>
                        </w:r>
                        <w:r>
                          <w:rPr>
                            <w:rFonts w:ascii="Arial" w:hAnsi="Arial" w:cs="Arial"/>
                            <w:spacing w:val="-38"/>
                            <w:w w:val="10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spacing w:val="-1"/>
                            <w:w w:val="105"/>
                            <w:sz w:val="14"/>
                            <w:szCs w:val="14"/>
                          </w:rPr>
                          <w:t>отбрасывания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4"/>
                          <w:ind w:right="3340"/>
                          <w:jc w:val="right"/>
                          <w:rPr>
                            <w:rFonts w:ascii="Arial" w:hAnsi="Arial" w:cs="Arial"/>
                            <w:w w:val="105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hAnsi="Arial" w:cs="Arial"/>
                            <w:w w:val="105"/>
                            <w:sz w:val="14"/>
                            <w:szCs w:val="14"/>
                          </w:rPr>
                          <w:t>отходов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9"/>
        <w:sectPr w:rsidR="00000000">
          <w:pgSz w:w="8400" w:h="11910"/>
          <w:pgMar w:top="940" w:right="0" w:bottom="280" w:left="0" w:header="454" w:footer="0" w:gutter="0"/>
          <w:cols w:space="720"/>
          <w:noEndnote/>
        </w:sectPr>
      </w:pPr>
    </w:p>
    <w:p w:rsidR="00000000" w:rsidRDefault="0071241F">
      <w:pPr>
        <w:pStyle w:val="a3"/>
        <w:kinsoku w:val="0"/>
        <w:overflowPunct w:val="0"/>
        <w:spacing w:before="2"/>
        <w:rPr>
          <w:sz w:val="28"/>
          <w:szCs w:val="28"/>
        </w:rPr>
      </w:pPr>
    </w:p>
    <w:p w:rsidR="00000000" w:rsidRDefault="0071241F">
      <w:pPr>
        <w:pStyle w:val="5"/>
        <w:kinsoku w:val="0"/>
        <w:overflowPunct w:val="0"/>
        <w:spacing w:before="1"/>
      </w:pPr>
      <w:r>
        <w:t>Работа</w:t>
      </w:r>
      <w:r>
        <w:rPr>
          <w:spacing w:val="7"/>
        </w:rPr>
        <w:t xml:space="preserve"> </w:t>
      </w:r>
      <w:r>
        <w:t>с</w:t>
      </w:r>
      <w:r>
        <w:rPr>
          <w:spacing w:val="8"/>
        </w:rPr>
        <w:t xml:space="preserve"> </w:t>
      </w:r>
      <w:r>
        <w:t>триммерной</w:t>
      </w:r>
      <w:r>
        <w:rPr>
          <w:spacing w:val="7"/>
        </w:rPr>
        <w:t xml:space="preserve"> </w:t>
      </w:r>
      <w:r>
        <w:t>катушкой</w:t>
      </w:r>
    </w:p>
    <w:p w:rsidR="00000000" w:rsidRDefault="0071241F">
      <w:pPr>
        <w:pStyle w:val="a3"/>
        <w:kinsoku w:val="0"/>
        <w:overflowPunct w:val="0"/>
        <w:spacing w:before="88"/>
        <w:ind w:left="453"/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t>Рис</w:t>
      </w:r>
      <w:r>
        <w:t>. 10</w:t>
      </w:r>
    </w:p>
    <w:p w:rsidR="00000000" w:rsidRDefault="0071241F">
      <w:pPr>
        <w:pStyle w:val="a3"/>
        <w:kinsoku w:val="0"/>
        <w:overflowPunct w:val="0"/>
        <w:spacing w:before="88"/>
        <w:ind w:left="453"/>
        <w:sectPr w:rsidR="00000000">
          <w:type w:val="continuous"/>
          <w:pgSz w:w="8400" w:h="11910"/>
          <w:pgMar w:top="640" w:right="0" w:bottom="0" w:left="0" w:header="720" w:footer="720" w:gutter="0"/>
          <w:cols w:num="2" w:space="720" w:equalWidth="0">
            <w:col w:w="3211" w:space="293"/>
            <w:col w:w="4896"/>
          </w:cols>
          <w:noEndnote/>
        </w:sectPr>
      </w:pPr>
    </w:p>
    <w:p w:rsidR="00000000" w:rsidRDefault="0071241F">
      <w:pPr>
        <w:pStyle w:val="a3"/>
        <w:kinsoku w:val="0"/>
        <w:overflowPunct w:val="0"/>
        <w:spacing w:before="59" w:line="249" w:lineRule="auto"/>
        <w:ind w:left="453" w:right="451"/>
        <w:jc w:val="both"/>
      </w:pPr>
      <w:r>
        <w:lastRenderedPageBreak/>
        <w:t>Триммерная</w:t>
      </w:r>
      <w:r>
        <w:t xml:space="preserve"> </w:t>
      </w:r>
      <w:r>
        <w:t>катушка</w:t>
      </w:r>
      <w:r>
        <w:t xml:space="preserve"> </w:t>
      </w:r>
      <w:r>
        <w:t>должна</w:t>
      </w:r>
      <w:r>
        <w:t xml:space="preserve"> </w:t>
      </w:r>
      <w:r>
        <w:t>перемещаться</w:t>
      </w:r>
      <w:r>
        <w:t xml:space="preserve"> </w:t>
      </w:r>
      <w:r>
        <w:t>параллельно</w:t>
      </w:r>
      <w:r>
        <w:t xml:space="preserve"> </w:t>
      </w:r>
      <w:r>
        <w:t>земле</w:t>
      </w:r>
      <w:r>
        <w:t xml:space="preserve">. </w:t>
      </w:r>
      <w:r>
        <w:t>При</w:t>
      </w:r>
      <w:r>
        <w:t xml:space="preserve"> </w:t>
      </w:r>
      <w:r>
        <w:t>скашивании</w:t>
      </w:r>
      <w:r>
        <w:t xml:space="preserve"> </w:t>
      </w:r>
      <w:r>
        <w:t>высокой</w:t>
      </w:r>
      <w:r>
        <w:t xml:space="preserve"> </w:t>
      </w:r>
      <w:r>
        <w:t>или</w:t>
      </w:r>
      <w:r>
        <w:t xml:space="preserve"> </w:t>
      </w:r>
      <w:r>
        <w:t>мягкой</w:t>
      </w:r>
      <w:r>
        <w:t xml:space="preserve"> </w:t>
      </w:r>
      <w:r>
        <w:t>рас</w:t>
      </w:r>
      <w:r>
        <w:t>-</w:t>
      </w:r>
      <w:r>
        <w:rPr>
          <w:spacing w:val="-31"/>
        </w:rPr>
        <w:t xml:space="preserve"> </w:t>
      </w:r>
      <w:r>
        <w:t>тительности</w:t>
      </w:r>
      <w:r>
        <w:rPr>
          <w:spacing w:val="-3"/>
        </w:rPr>
        <w:t xml:space="preserve"> </w:t>
      </w:r>
      <w:r>
        <w:t>сл</w:t>
      </w:r>
      <w:r>
        <w:t>едите</w:t>
      </w:r>
      <w:r>
        <w:t>,</w:t>
      </w:r>
      <w:r>
        <w:rPr>
          <w:spacing w:val="-3"/>
        </w:rPr>
        <w:t xml:space="preserve"> </w:t>
      </w:r>
      <w:r>
        <w:t>чтобы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ось</w:t>
      </w:r>
      <w:r>
        <w:rPr>
          <w:spacing w:val="-3"/>
        </w:rPr>
        <w:t xml:space="preserve"> </w:t>
      </w:r>
      <w:r>
        <w:t>триммерной</w:t>
      </w:r>
      <w:r>
        <w:rPr>
          <w:spacing w:val="-3"/>
        </w:rPr>
        <w:t xml:space="preserve"> </w:t>
      </w:r>
      <w:r>
        <w:t>катушки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наматывалась</w:t>
      </w:r>
      <w:r>
        <w:rPr>
          <w:spacing w:val="-3"/>
        </w:rPr>
        <w:t xml:space="preserve"> </w:t>
      </w:r>
      <w:r>
        <w:t>скошенная</w:t>
      </w:r>
      <w:r>
        <w:rPr>
          <w:spacing w:val="-3"/>
        </w:rPr>
        <w:t xml:space="preserve"> </w:t>
      </w:r>
      <w:r>
        <w:t>трава</w:t>
      </w:r>
      <w:r>
        <w:t>.</w:t>
      </w:r>
      <w:r>
        <w:rPr>
          <w:spacing w:val="-3"/>
        </w:rPr>
        <w:t xml:space="preserve"> </w:t>
      </w:r>
      <w:r>
        <w:t>Это</w:t>
      </w:r>
      <w:r>
        <w:rPr>
          <w:spacing w:val="-3"/>
        </w:rPr>
        <w:t xml:space="preserve"> </w:t>
      </w:r>
      <w:r>
        <w:t>затрудняет</w:t>
      </w:r>
      <w:r>
        <w:rPr>
          <w:spacing w:val="-32"/>
        </w:rPr>
        <w:t xml:space="preserve"> </w:t>
      </w:r>
      <w:r>
        <w:t>вращение</w:t>
      </w:r>
      <w:r>
        <w:t xml:space="preserve"> </w:t>
      </w:r>
      <w:r>
        <w:t>приводного</w:t>
      </w:r>
      <w:r>
        <w:t xml:space="preserve"> </w:t>
      </w:r>
      <w:r>
        <w:t>вала</w:t>
      </w:r>
      <w:r>
        <w:t xml:space="preserve"> </w:t>
      </w:r>
      <w:r>
        <w:t>и</w:t>
      </w:r>
      <w:r>
        <w:t xml:space="preserve"> </w:t>
      </w:r>
      <w:r>
        <w:t>увеличивает</w:t>
      </w:r>
      <w:r>
        <w:t xml:space="preserve"> </w:t>
      </w:r>
      <w:r>
        <w:t>нагрузку</w:t>
      </w:r>
      <w:r>
        <w:t xml:space="preserve"> </w:t>
      </w:r>
      <w:r>
        <w:t>на</w:t>
      </w:r>
      <w:r>
        <w:t xml:space="preserve"> </w:t>
      </w:r>
      <w:r>
        <w:t>двигатель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48"/>
        <w:jc w:val="both"/>
      </w:pPr>
      <w:r>
        <w:t>Следите</w:t>
      </w:r>
      <w:r>
        <w:rPr>
          <w:spacing w:val="22"/>
        </w:rPr>
        <w:t xml:space="preserve"> </w:t>
      </w:r>
      <w:r>
        <w:t>за</w:t>
      </w:r>
      <w:r>
        <w:rPr>
          <w:spacing w:val="23"/>
        </w:rPr>
        <w:t xml:space="preserve"> </w:t>
      </w:r>
      <w:r>
        <w:t>чистотой</w:t>
      </w:r>
      <w:r>
        <w:rPr>
          <w:spacing w:val="23"/>
        </w:rPr>
        <w:t xml:space="preserve"> </w:t>
      </w:r>
      <w:r>
        <w:t>триммерной</w:t>
      </w:r>
      <w:r>
        <w:rPr>
          <w:spacing w:val="22"/>
        </w:rPr>
        <w:t xml:space="preserve"> </w:t>
      </w:r>
      <w:r>
        <w:t>катушки</w:t>
      </w:r>
      <w:r>
        <w:rPr>
          <w:spacing w:val="23"/>
        </w:rPr>
        <w:t xml:space="preserve"> </w:t>
      </w:r>
      <w:r>
        <w:t>во</w:t>
      </w:r>
      <w:r>
        <w:rPr>
          <w:spacing w:val="23"/>
        </w:rPr>
        <w:t xml:space="preserve"> </w:t>
      </w:r>
      <w:r>
        <w:t>время</w:t>
      </w:r>
      <w:r>
        <w:rPr>
          <w:spacing w:val="22"/>
        </w:rPr>
        <w:t xml:space="preserve"> </w:t>
      </w:r>
      <w:r>
        <w:t>работы</w:t>
      </w:r>
      <w:r>
        <w:t>.</w:t>
      </w:r>
      <w:r>
        <w:rPr>
          <w:spacing w:val="23"/>
        </w:rPr>
        <w:t xml:space="preserve"> </w:t>
      </w:r>
      <w:r>
        <w:t>Намотанная</w:t>
      </w:r>
      <w:r>
        <w:rPr>
          <w:spacing w:val="23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ось</w:t>
      </w:r>
      <w:r>
        <w:rPr>
          <w:spacing w:val="23"/>
        </w:rPr>
        <w:t xml:space="preserve"> </w:t>
      </w:r>
      <w:r>
        <w:t>трава</w:t>
      </w:r>
      <w:r>
        <w:rPr>
          <w:spacing w:val="23"/>
        </w:rPr>
        <w:t xml:space="preserve"> </w:t>
      </w:r>
      <w:r>
        <w:t>может</w:t>
      </w:r>
      <w:r>
        <w:rPr>
          <w:spacing w:val="22"/>
        </w:rPr>
        <w:t xml:space="preserve"> </w:t>
      </w:r>
      <w:r>
        <w:t>привести</w:t>
      </w:r>
      <w:r>
        <w:rPr>
          <w:spacing w:val="1"/>
        </w:rPr>
        <w:t xml:space="preserve"> </w:t>
      </w:r>
      <w:r>
        <w:t>к</w:t>
      </w:r>
      <w:r>
        <w:rPr>
          <w:spacing w:val="4"/>
        </w:rPr>
        <w:t xml:space="preserve"> </w:t>
      </w:r>
      <w:r>
        <w:t>нагреву</w:t>
      </w:r>
      <w:r>
        <w:t xml:space="preserve"> </w:t>
      </w:r>
      <w:r>
        <w:t>и</w:t>
      </w:r>
      <w:r>
        <w:t xml:space="preserve"> </w:t>
      </w:r>
      <w:r>
        <w:t>оплавлению</w:t>
      </w:r>
      <w:r>
        <w:t xml:space="preserve"> </w:t>
      </w:r>
      <w:r>
        <w:t>катушки</w:t>
      </w:r>
      <w:r>
        <w:t xml:space="preserve">, </w:t>
      </w:r>
      <w:r>
        <w:t>обрыву</w:t>
      </w:r>
      <w:r>
        <w:t xml:space="preserve"> </w:t>
      </w:r>
      <w:r>
        <w:t>приводного</w:t>
      </w:r>
      <w:r>
        <w:t xml:space="preserve"> </w:t>
      </w:r>
      <w:r>
        <w:t>вала</w:t>
      </w:r>
      <w:r>
        <w:t xml:space="preserve">, </w:t>
      </w:r>
      <w:r>
        <w:t>перегреву</w:t>
      </w:r>
      <w:r>
        <w:t xml:space="preserve"> </w:t>
      </w:r>
      <w:r>
        <w:t>двигателя</w:t>
      </w:r>
      <w:r>
        <w:t xml:space="preserve"> </w:t>
      </w:r>
      <w:r>
        <w:t>и</w:t>
      </w:r>
      <w:r>
        <w:t xml:space="preserve"> </w:t>
      </w:r>
      <w:r>
        <w:t>выходу</w:t>
      </w:r>
      <w:r>
        <w:t xml:space="preserve"> </w:t>
      </w:r>
      <w:r>
        <w:t>его</w:t>
      </w:r>
      <w:r>
        <w:t xml:space="preserve"> </w:t>
      </w:r>
      <w:r>
        <w:t>из</w:t>
      </w:r>
      <w:r>
        <w:t xml:space="preserve"> </w:t>
      </w:r>
      <w:r>
        <w:t>строя</w:t>
      </w:r>
      <w:r>
        <w:t>.</w:t>
      </w:r>
    </w:p>
    <w:p w:rsidR="00000000" w:rsidRDefault="0071241F">
      <w:pPr>
        <w:pStyle w:val="a3"/>
        <w:kinsoku w:val="0"/>
        <w:overflowPunct w:val="0"/>
        <w:ind w:left="453"/>
        <w:jc w:val="both"/>
      </w:pPr>
      <w:r>
        <w:t>Поломка</w:t>
      </w:r>
      <w:r>
        <w:t xml:space="preserve"> </w:t>
      </w:r>
      <w:r>
        <w:t>по</w:t>
      </w:r>
      <w:r>
        <w:t xml:space="preserve"> </w:t>
      </w:r>
      <w:r>
        <w:t>этой</w:t>
      </w:r>
      <w:r>
        <w:t xml:space="preserve"> </w:t>
      </w:r>
      <w:r>
        <w:t>причине</w:t>
      </w:r>
      <w:r>
        <w:t xml:space="preserve"> </w:t>
      </w:r>
      <w:r>
        <w:t>не</w:t>
      </w:r>
      <w:r>
        <w:t xml:space="preserve"> </w:t>
      </w:r>
      <w:r>
        <w:t>подлежит</w:t>
      </w:r>
      <w:r>
        <w:t xml:space="preserve"> </w:t>
      </w:r>
      <w:r>
        <w:t>ремонту</w:t>
      </w:r>
      <w:r>
        <w:t xml:space="preserve"> </w:t>
      </w:r>
      <w:r>
        <w:t>по</w:t>
      </w:r>
      <w:r>
        <w:t xml:space="preserve"> </w:t>
      </w:r>
      <w:r>
        <w:t>гарантии</w:t>
      </w:r>
      <w:r>
        <w:t>.</w:t>
      </w:r>
    </w:p>
    <w:p w:rsidR="00000000" w:rsidRDefault="0071241F">
      <w:pPr>
        <w:pStyle w:val="a3"/>
        <w:kinsoku w:val="0"/>
        <w:overflowPunct w:val="0"/>
        <w:spacing w:before="8" w:line="249" w:lineRule="auto"/>
        <w:ind w:left="453" w:right="451"/>
        <w:jc w:val="both"/>
      </w:pPr>
      <w:r>
        <w:t>Во</w:t>
      </w:r>
      <w:r>
        <w:rPr>
          <w:spacing w:val="-6"/>
        </w:rPr>
        <w:t xml:space="preserve"> </w:t>
      </w:r>
      <w:r>
        <w:t>время</w:t>
      </w:r>
      <w:r>
        <w:rPr>
          <w:spacing w:val="-5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рекомендуется</w:t>
      </w:r>
      <w:r>
        <w:rPr>
          <w:spacing w:val="-5"/>
        </w:rPr>
        <w:t xml:space="preserve"> </w:t>
      </w:r>
      <w:r>
        <w:t>триммер</w:t>
      </w:r>
      <w:r>
        <w:rPr>
          <w:spacing w:val="-6"/>
        </w:rPr>
        <w:t xml:space="preserve"> </w:t>
      </w:r>
      <w:r>
        <w:t>держать</w:t>
      </w:r>
      <w:r>
        <w:rPr>
          <w:spacing w:val="-5"/>
        </w:rPr>
        <w:t xml:space="preserve"> </w:t>
      </w:r>
      <w:r>
        <w:t>перед</w:t>
      </w:r>
      <w:r>
        <w:rPr>
          <w:spacing w:val="-5"/>
        </w:rPr>
        <w:t xml:space="preserve"> </w:t>
      </w:r>
      <w:r>
        <w:t>собой</w:t>
      </w:r>
      <w:r>
        <w:t>,</w:t>
      </w:r>
      <w:r>
        <w:rPr>
          <w:spacing w:val="-5"/>
        </w:rPr>
        <w:t xml:space="preserve"> </w:t>
      </w:r>
      <w:r>
        <w:t>наклонив</w:t>
      </w:r>
      <w:r>
        <w:rPr>
          <w:spacing w:val="-5"/>
        </w:rPr>
        <w:t xml:space="preserve"> </w:t>
      </w:r>
      <w:r>
        <w:t>так</w:t>
      </w:r>
      <w:r>
        <w:t>,</w:t>
      </w:r>
      <w:r>
        <w:rPr>
          <w:spacing w:val="-6"/>
        </w:rPr>
        <w:t xml:space="preserve"> </w:t>
      </w:r>
      <w:r>
        <w:t>чтобы</w:t>
      </w:r>
      <w:r>
        <w:rPr>
          <w:spacing w:val="-5"/>
        </w:rPr>
        <w:t xml:space="preserve"> </w:t>
      </w:r>
      <w:r>
        <w:t>нижняя</w:t>
      </w:r>
      <w:r>
        <w:rPr>
          <w:spacing w:val="-5"/>
        </w:rPr>
        <w:t xml:space="preserve"> </w:t>
      </w:r>
      <w:r>
        <w:t>часть</w:t>
      </w:r>
      <w:r>
        <w:rPr>
          <w:spacing w:val="-5"/>
        </w:rPr>
        <w:t xml:space="preserve"> </w:t>
      </w:r>
      <w:r>
        <w:t>катушки</w:t>
      </w:r>
      <w:r>
        <w:rPr>
          <w:spacing w:val="-32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касалась</w:t>
      </w:r>
      <w:r>
        <w:rPr>
          <w:spacing w:val="-7"/>
        </w:rPr>
        <w:t xml:space="preserve"> </w:t>
      </w:r>
      <w:r>
        <w:t>земли</w:t>
      </w:r>
      <w:r>
        <w:t>,</w:t>
      </w:r>
      <w:r>
        <w:rPr>
          <w:spacing w:val="-7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кончик</w:t>
      </w:r>
      <w:r>
        <w:rPr>
          <w:spacing w:val="-7"/>
        </w:rPr>
        <w:t xml:space="preserve"> </w:t>
      </w:r>
      <w:r>
        <w:t>корда</w:t>
      </w:r>
      <w:r>
        <w:rPr>
          <w:spacing w:val="-7"/>
        </w:rPr>
        <w:t xml:space="preserve"> </w:t>
      </w:r>
      <w:r>
        <w:t>находился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нужной</w:t>
      </w:r>
      <w:r>
        <w:rPr>
          <w:spacing w:val="-7"/>
        </w:rPr>
        <w:t xml:space="preserve"> </w:t>
      </w:r>
      <w:r>
        <w:t>высоте</w:t>
      </w:r>
      <w:r>
        <w:rPr>
          <w:spacing w:val="-7"/>
        </w:rPr>
        <w:t xml:space="preserve"> </w:t>
      </w:r>
      <w:r>
        <w:t>реза</w:t>
      </w:r>
      <w:r>
        <w:t>.</w:t>
      </w:r>
      <w:r>
        <w:rPr>
          <w:spacing w:val="-6"/>
        </w:rPr>
        <w:t xml:space="preserve"> </w:t>
      </w:r>
      <w:r>
        <w:t>Триммер</w:t>
      </w:r>
      <w:r>
        <w:rPr>
          <w:spacing w:val="-7"/>
        </w:rPr>
        <w:t xml:space="preserve"> </w:t>
      </w:r>
      <w:r>
        <w:t>следует</w:t>
      </w:r>
      <w:r>
        <w:rPr>
          <w:spacing w:val="-7"/>
        </w:rPr>
        <w:t xml:space="preserve"> </w:t>
      </w:r>
      <w:r>
        <w:lastRenderedPageBreak/>
        <w:t>держать</w:t>
      </w:r>
      <w:r>
        <w:rPr>
          <w:spacing w:val="-6"/>
        </w:rPr>
        <w:t xml:space="preserve"> </w:t>
      </w:r>
      <w:r>
        <w:t>таким</w:t>
      </w:r>
      <w:r>
        <w:rPr>
          <w:spacing w:val="-7"/>
        </w:rPr>
        <w:t xml:space="preserve"> </w:t>
      </w:r>
      <w:r>
        <w:t>обра</w:t>
      </w:r>
      <w:r>
        <w:t>-</w:t>
      </w:r>
      <w:r>
        <w:rPr>
          <w:spacing w:val="-32"/>
        </w:rPr>
        <w:t xml:space="preserve"> </w:t>
      </w:r>
      <w:r>
        <w:t>зом</w:t>
      </w:r>
      <w:r>
        <w:t xml:space="preserve">, </w:t>
      </w:r>
      <w:r>
        <w:t>чтобы</w:t>
      </w:r>
      <w:r>
        <w:t xml:space="preserve"> </w:t>
      </w:r>
      <w:r>
        <w:t>срезание</w:t>
      </w:r>
      <w:r>
        <w:t xml:space="preserve"> </w:t>
      </w:r>
      <w:r>
        <w:t>травы</w:t>
      </w:r>
      <w:r>
        <w:t xml:space="preserve"> </w:t>
      </w:r>
      <w:r>
        <w:t>происходило</w:t>
      </w:r>
      <w:r>
        <w:t xml:space="preserve"> </w:t>
      </w:r>
      <w:r>
        <w:t>по</w:t>
      </w:r>
      <w:r>
        <w:t xml:space="preserve"> </w:t>
      </w:r>
      <w:r>
        <w:t>направлению</w:t>
      </w:r>
      <w:r>
        <w:t xml:space="preserve"> </w:t>
      </w:r>
      <w:r>
        <w:t>от</w:t>
      </w:r>
      <w:r>
        <w:t xml:space="preserve"> </w:t>
      </w:r>
      <w:r>
        <w:t>оператора</w:t>
      </w:r>
      <w:r>
        <w:t>.</w:t>
      </w:r>
    </w:p>
    <w:p w:rsidR="00000000" w:rsidRDefault="0071241F">
      <w:pPr>
        <w:pStyle w:val="a3"/>
        <w:kinsoku w:val="0"/>
        <w:overflowPunct w:val="0"/>
        <w:spacing w:before="8" w:line="249" w:lineRule="auto"/>
        <w:ind w:left="453" w:right="451"/>
        <w:jc w:val="both"/>
        <w:sectPr w:rsidR="00000000">
          <w:type w:val="continuous"/>
          <w:pgSz w:w="8400" w:h="11910"/>
          <w:pgMar w:top="640" w:right="0" w:bottom="0" w:left="0" w:header="720" w:footer="720" w:gutter="0"/>
          <w:cols w:space="720" w:equalWidth="0">
            <w:col w:w="8400"/>
          </w:cols>
          <w:noEndnote/>
        </w:sectPr>
      </w:pPr>
    </w:p>
    <w:p w:rsidR="00000000" w:rsidRDefault="0071241F">
      <w:pPr>
        <w:pStyle w:val="a3"/>
        <w:kinsoku w:val="0"/>
        <w:overflowPunct w:val="0"/>
        <w:spacing w:before="147" w:line="249" w:lineRule="auto"/>
        <w:ind w:left="453" w:right="449"/>
      </w:pPr>
      <w:r>
        <w:lastRenderedPageBreak/>
        <w:t>При</w:t>
      </w:r>
      <w:r>
        <w:rPr>
          <w:spacing w:val="-4"/>
        </w:rPr>
        <w:t xml:space="preserve"> </w:t>
      </w:r>
      <w:r>
        <w:t>обработке</w:t>
      </w:r>
      <w:r>
        <w:rPr>
          <w:spacing w:val="-4"/>
        </w:rPr>
        <w:t xml:space="preserve"> </w:t>
      </w:r>
      <w:r>
        <w:t>участков</w:t>
      </w:r>
      <w:r>
        <w:t>,</w:t>
      </w:r>
      <w:r>
        <w:rPr>
          <w:spacing w:val="-4"/>
        </w:rPr>
        <w:t xml:space="preserve"> </w:t>
      </w:r>
      <w:r>
        <w:t>прилегающих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заборам</w:t>
      </w:r>
      <w:r>
        <w:t>,</w:t>
      </w:r>
      <w:r>
        <w:rPr>
          <w:spacing w:val="-4"/>
        </w:rPr>
        <w:t xml:space="preserve"> </w:t>
      </w:r>
      <w:r>
        <w:t>оградам</w:t>
      </w:r>
      <w:r>
        <w:t>,</w:t>
      </w:r>
      <w:r>
        <w:rPr>
          <w:spacing w:val="-4"/>
        </w:rPr>
        <w:t xml:space="preserve"> </w:t>
      </w:r>
      <w:r>
        <w:t>каменным</w:t>
      </w:r>
      <w:r>
        <w:rPr>
          <w:spacing w:val="-4"/>
        </w:rPr>
        <w:t xml:space="preserve"> </w:t>
      </w:r>
      <w:r>
        <w:t>стенам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фундаментам</w:t>
      </w:r>
      <w:r>
        <w:t>,</w:t>
      </w:r>
      <w:r>
        <w:rPr>
          <w:spacing w:val="-4"/>
        </w:rPr>
        <w:t xml:space="preserve"> </w:t>
      </w:r>
      <w:r>
        <w:t>триммер</w:t>
      </w:r>
      <w:r>
        <w:rPr>
          <w:spacing w:val="-4"/>
        </w:rPr>
        <w:t xml:space="preserve"> </w:t>
      </w:r>
      <w:r>
        <w:t>сле</w:t>
      </w:r>
      <w:r>
        <w:t>-</w:t>
      </w:r>
      <w:r>
        <w:rPr>
          <w:spacing w:val="-31"/>
        </w:rPr>
        <w:t xml:space="preserve"> </w:t>
      </w:r>
      <w:r>
        <w:t>дует</w:t>
      </w:r>
      <w:r>
        <w:rPr>
          <w:spacing w:val="5"/>
        </w:rPr>
        <w:t xml:space="preserve"> </w:t>
      </w:r>
      <w:r>
        <w:t>передвигать</w:t>
      </w:r>
      <w:r>
        <w:rPr>
          <w:spacing w:val="5"/>
        </w:rPr>
        <w:t xml:space="preserve"> </w:t>
      </w:r>
      <w:r>
        <w:t>медленно</w:t>
      </w:r>
      <w:r>
        <w:t>,</w:t>
      </w:r>
      <w:r>
        <w:rPr>
          <w:spacing w:val="5"/>
        </w:rPr>
        <w:t xml:space="preserve"> </w:t>
      </w:r>
      <w:r>
        <w:t>стараясь</w:t>
      </w:r>
      <w:r>
        <w:rPr>
          <w:spacing w:val="5"/>
        </w:rPr>
        <w:t xml:space="preserve"> </w:t>
      </w:r>
      <w:r>
        <w:t>срезать</w:t>
      </w:r>
      <w:r>
        <w:rPr>
          <w:spacing w:val="6"/>
        </w:rPr>
        <w:t xml:space="preserve"> </w:t>
      </w:r>
      <w:r>
        <w:t>траву</w:t>
      </w:r>
      <w:r>
        <w:rPr>
          <w:spacing w:val="5"/>
        </w:rPr>
        <w:t xml:space="preserve"> </w:t>
      </w:r>
      <w:r>
        <w:t>как</w:t>
      </w:r>
      <w:r>
        <w:rPr>
          <w:spacing w:val="5"/>
        </w:rPr>
        <w:t xml:space="preserve"> </w:t>
      </w:r>
      <w:r>
        <w:t>можно</w:t>
      </w:r>
      <w:r>
        <w:rPr>
          <w:spacing w:val="5"/>
        </w:rPr>
        <w:t xml:space="preserve"> </w:t>
      </w:r>
      <w:r>
        <w:t>ближе</w:t>
      </w:r>
      <w:r>
        <w:rPr>
          <w:spacing w:val="5"/>
        </w:rPr>
        <w:t xml:space="preserve"> </w:t>
      </w:r>
      <w:r>
        <w:t>к</w:t>
      </w:r>
      <w:r>
        <w:rPr>
          <w:spacing w:val="6"/>
        </w:rPr>
        <w:t xml:space="preserve"> </w:t>
      </w:r>
      <w:r>
        <w:t>преграде</w:t>
      </w:r>
      <w:r>
        <w:t>,</w:t>
      </w:r>
      <w:r>
        <w:rPr>
          <w:spacing w:val="5"/>
        </w:rPr>
        <w:t xml:space="preserve"> </w:t>
      </w:r>
      <w:r>
        <w:t>не</w:t>
      </w:r>
      <w:r>
        <w:rPr>
          <w:spacing w:val="5"/>
        </w:rPr>
        <w:t xml:space="preserve"> </w:t>
      </w:r>
      <w:r>
        <w:t>касаясь</w:t>
      </w:r>
      <w:r>
        <w:rPr>
          <w:spacing w:val="5"/>
        </w:rPr>
        <w:t xml:space="preserve"> </w:t>
      </w:r>
      <w:r>
        <w:t>ее</w:t>
      </w:r>
      <w:r>
        <w:rPr>
          <w:spacing w:val="6"/>
        </w:rPr>
        <w:t xml:space="preserve"> </w:t>
      </w:r>
      <w:r>
        <w:t>при</w:t>
      </w:r>
      <w:r>
        <w:rPr>
          <w:spacing w:val="5"/>
        </w:rPr>
        <w:t xml:space="preserve"> </w:t>
      </w:r>
      <w:r>
        <w:t>этом</w:t>
      </w:r>
      <w:r>
        <w:t>.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противном</w:t>
      </w:r>
      <w:r>
        <w:t xml:space="preserve"> </w:t>
      </w:r>
      <w:r>
        <w:t>случае</w:t>
      </w:r>
      <w:r>
        <w:t xml:space="preserve"> </w:t>
      </w:r>
      <w:r>
        <w:t>может</w:t>
      </w:r>
      <w:r>
        <w:t xml:space="preserve"> </w:t>
      </w:r>
      <w:r>
        <w:t>произойти</w:t>
      </w:r>
      <w:r>
        <w:t xml:space="preserve"> </w:t>
      </w:r>
      <w:r>
        <w:t>наматывание</w:t>
      </w:r>
      <w:r>
        <w:t xml:space="preserve"> </w:t>
      </w:r>
      <w:r>
        <w:t>корда</w:t>
      </w:r>
      <w:r>
        <w:t xml:space="preserve"> </w:t>
      </w:r>
      <w:r>
        <w:t>на</w:t>
      </w:r>
      <w:r>
        <w:t xml:space="preserve"> </w:t>
      </w:r>
      <w:r>
        <w:t>преграду</w:t>
      </w:r>
      <w:r>
        <w:t xml:space="preserve"> </w:t>
      </w:r>
      <w:r>
        <w:t>и</w:t>
      </w:r>
      <w:r>
        <w:t xml:space="preserve"> </w:t>
      </w:r>
      <w:r>
        <w:t>его</w:t>
      </w:r>
      <w:r>
        <w:t xml:space="preserve"> </w:t>
      </w:r>
      <w:r>
        <w:t>обрыв</w:t>
      </w:r>
      <w:r>
        <w:t xml:space="preserve"> </w:t>
      </w:r>
      <w:r>
        <w:t>с</w:t>
      </w:r>
      <w:r>
        <w:t xml:space="preserve"> </w:t>
      </w:r>
      <w:r>
        <w:t>выбросом</w:t>
      </w:r>
      <w:r>
        <w:rPr>
          <w:spacing w:val="1"/>
        </w:rPr>
        <w:t xml:space="preserve"> </w:t>
      </w:r>
      <w:r>
        <w:t>фрагментов</w:t>
      </w:r>
      <w:r>
        <w:t xml:space="preserve"> </w:t>
      </w:r>
      <w:r>
        <w:t>корда</w:t>
      </w:r>
      <w:r>
        <w:t xml:space="preserve"> </w:t>
      </w:r>
      <w:r>
        <w:t>в</w:t>
      </w:r>
      <w:r>
        <w:t xml:space="preserve"> </w:t>
      </w:r>
      <w:r>
        <w:t>произвольном</w:t>
      </w:r>
      <w:r>
        <w:t xml:space="preserve"> </w:t>
      </w:r>
      <w:r>
        <w:t>направ</w:t>
      </w:r>
      <w:r>
        <w:t>лении</w:t>
      </w:r>
      <w:r>
        <w:t xml:space="preserve">, </w:t>
      </w:r>
      <w:r>
        <w:t>что</w:t>
      </w:r>
      <w:r>
        <w:t xml:space="preserve"> </w:t>
      </w:r>
      <w:r>
        <w:t>может</w:t>
      </w:r>
      <w:r>
        <w:t xml:space="preserve"> </w:t>
      </w:r>
      <w:r>
        <w:t>привести</w:t>
      </w:r>
      <w:r>
        <w:t xml:space="preserve"> </w:t>
      </w:r>
      <w:r>
        <w:t>к</w:t>
      </w:r>
      <w:r>
        <w:t xml:space="preserve"> </w:t>
      </w:r>
      <w:r>
        <w:t>травме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0"/>
        <w:jc w:val="both"/>
      </w:pPr>
      <w:r>
        <w:t>При</w:t>
      </w:r>
      <w:r>
        <w:rPr>
          <w:spacing w:val="-7"/>
        </w:rPr>
        <w:t xml:space="preserve"> </w:t>
      </w:r>
      <w:r>
        <w:t>обработке</w:t>
      </w:r>
      <w:r>
        <w:rPr>
          <w:spacing w:val="-7"/>
        </w:rPr>
        <w:t xml:space="preserve"> </w:t>
      </w:r>
      <w:r>
        <w:t>участков</w:t>
      </w:r>
      <w:r>
        <w:rPr>
          <w:spacing w:val="-7"/>
        </w:rPr>
        <w:t xml:space="preserve"> </w:t>
      </w:r>
      <w:r>
        <w:t>вокруг</w:t>
      </w:r>
      <w:r>
        <w:rPr>
          <w:spacing w:val="-7"/>
        </w:rPr>
        <w:t xml:space="preserve"> </w:t>
      </w:r>
      <w:r>
        <w:t>деревьев</w:t>
      </w:r>
      <w:r>
        <w:rPr>
          <w:spacing w:val="-7"/>
        </w:rPr>
        <w:t xml:space="preserve"> </w:t>
      </w:r>
      <w:r>
        <w:t>триммер</w:t>
      </w:r>
      <w:r>
        <w:rPr>
          <w:spacing w:val="-7"/>
        </w:rPr>
        <w:t xml:space="preserve"> </w:t>
      </w:r>
      <w:r>
        <w:t>следует</w:t>
      </w:r>
      <w:r>
        <w:rPr>
          <w:spacing w:val="-7"/>
        </w:rPr>
        <w:t xml:space="preserve"> </w:t>
      </w:r>
      <w:r>
        <w:t>передвигать</w:t>
      </w:r>
      <w:r>
        <w:rPr>
          <w:spacing w:val="-7"/>
        </w:rPr>
        <w:t xml:space="preserve"> </w:t>
      </w:r>
      <w:r>
        <w:t>медленно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осторожно</w:t>
      </w:r>
      <w:r>
        <w:t>,</w:t>
      </w:r>
      <w:r>
        <w:rPr>
          <w:spacing w:val="-7"/>
        </w:rPr>
        <w:t xml:space="preserve"> </w:t>
      </w:r>
      <w:r>
        <w:t>чтобы</w:t>
      </w:r>
      <w:r>
        <w:rPr>
          <w:spacing w:val="-7"/>
        </w:rPr>
        <w:t xml:space="preserve"> </w:t>
      </w:r>
      <w:r>
        <w:t>корд</w:t>
      </w:r>
      <w:r>
        <w:rPr>
          <w:spacing w:val="-32"/>
        </w:rPr>
        <w:t xml:space="preserve"> </w:t>
      </w:r>
      <w:r>
        <w:t>не</w:t>
      </w:r>
      <w:r>
        <w:t xml:space="preserve"> </w:t>
      </w:r>
      <w:r>
        <w:t>касался</w:t>
      </w:r>
      <w:r>
        <w:t xml:space="preserve"> </w:t>
      </w:r>
      <w:r>
        <w:t>стволов</w:t>
      </w:r>
      <w:r>
        <w:t xml:space="preserve"> </w:t>
      </w:r>
      <w:r>
        <w:t>деревьев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повреждал</w:t>
      </w:r>
      <w:r>
        <w:t xml:space="preserve"> </w:t>
      </w:r>
      <w:r>
        <w:t>их</w:t>
      </w:r>
      <w:r>
        <w:t xml:space="preserve">. </w:t>
      </w:r>
      <w:r>
        <w:t>Деревья</w:t>
      </w:r>
      <w:r>
        <w:t xml:space="preserve"> </w:t>
      </w:r>
      <w:r>
        <w:t>при</w:t>
      </w:r>
      <w:r>
        <w:t xml:space="preserve"> </w:t>
      </w:r>
      <w:r>
        <w:t>скашивании</w:t>
      </w:r>
      <w:r>
        <w:t xml:space="preserve"> </w:t>
      </w:r>
      <w:r>
        <w:t>травы</w:t>
      </w:r>
      <w:r>
        <w:t xml:space="preserve"> </w:t>
      </w:r>
      <w:r>
        <w:t>обходят</w:t>
      </w:r>
      <w:r>
        <w:t xml:space="preserve"> </w:t>
      </w:r>
      <w:r>
        <w:t>по</w:t>
      </w:r>
      <w:r>
        <w:t xml:space="preserve"> </w:t>
      </w:r>
      <w:r>
        <w:t>кругу</w:t>
      </w:r>
      <w:r>
        <w:t xml:space="preserve"> </w:t>
      </w:r>
      <w:r>
        <w:t>слева</w:t>
      </w:r>
      <w:r>
        <w:rPr>
          <w:spacing w:val="1"/>
        </w:rPr>
        <w:t xml:space="preserve"> </w:t>
      </w:r>
      <w:r>
        <w:t>направо</w:t>
      </w:r>
      <w:r>
        <w:t>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451"/>
        <w:jc w:val="both"/>
      </w:pPr>
      <w:r>
        <w:t>После</w:t>
      </w:r>
      <w:r>
        <w:t xml:space="preserve"> </w:t>
      </w:r>
      <w:r>
        <w:t>оконча</w:t>
      </w:r>
      <w:r>
        <w:t>ния</w:t>
      </w:r>
      <w:r>
        <w:t xml:space="preserve"> </w:t>
      </w:r>
      <w:r>
        <w:t>работы</w:t>
      </w:r>
      <w:r>
        <w:t xml:space="preserve"> </w:t>
      </w:r>
      <w:r>
        <w:t>очистите</w:t>
      </w:r>
      <w:r>
        <w:t xml:space="preserve"> </w:t>
      </w:r>
      <w:r>
        <w:t>триммер</w:t>
      </w:r>
      <w:r>
        <w:t xml:space="preserve"> </w:t>
      </w:r>
      <w:r>
        <w:t>от</w:t>
      </w:r>
      <w:r>
        <w:t xml:space="preserve"> </w:t>
      </w:r>
      <w:r>
        <w:t>остатков</w:t>
      </w:r>
      <w:r>
        <w:t xml:space="preserve"> </w:t>
      </w:r>
      <w:r>
        <w:t>скошенной</w:t>
      </w:r>
      <w:r>
        <w:t xml:space="preserve"> </w:t>
      </w:r>
      <w:r>
        <w:t>травы</w:t>
      </w:r>
      <w:r>
        <w:t xml:space="preserve">, </w:t>
      </w:r>
      <w:r>
        <w:t>особенно</w:t>
      </w:r>
      <w:r>
        <w:t xml:space="preserve"> </w:t>
      </w:r>
      <w:r>
        <w:t>тщательно</w:t>
      </w:r>
      <w:r>
        <w:t xml:space="preserve"> </w:t>
      </w:r>
      <w:r>
        <w:t>очистите</w:t>
      </w:r>
      <w:r>
        <w:rPr>
          <w:spacing w:val="1"/>
        </w:rPr>
        <w:t xml:space="preserve"> </w:t>
      </w:r>
      <w:r>
        <w:t>от</w:t>
      </w:r>
      <w:r>
        <w:t xml:space="preserve"> </w:t>
      </w:r>
      <w:r>
        <w:t>намотавшейся</w:t>
      </w:r>
      <w:r>
        <w:t xml:space="preserve"> </w:t>
      </w:r>
      <w:r>
        <w:t>травы</w:t>
      </w:r>
      <w:r>
        <w:t xml:space="preserve"> </w:t>
      </w:r>
      <w:r>
        <w:t>ось</w:t>
      </w:r>
      <w:r>
        <w:t xml:space="preserve"> </w:t>
      </w:r>
      <w:r>
        <w:t>триммерной</w:t>
      </w:r>
      <w:r>
        <w:t xml:space="preserve"> </w:t>
      </w:r>
      <w:r>
        <w:t>катушки</w:t>
      </w:r>
      <w:r>
        <w:t xml:space="preserve">. </w:t>
      </w:r>
      <w:r>
        <w:t>При</w:t>
      </w:r>
      <w:r>
        <w:t xml:space="preserve"> </w:t>
      </w:r>
      <w:r>
        <w:t>очистке</w:t>
      </w:r>
      <w:r>
        <w:t xml:space="preserve"> </w:t>
      </w:r>
      <w:r>
        <w:t>оси</w:t>
      </w:r>
      <w:r>
        <w:t xml:space="preserve"> </w:t>
      </w:r>
      <w:r>
        <w:t>в</w:t>
      </w:r>
      <w:r>
        <w:t xml:space="preserve"> </w:t>
      </w:r>
      <w:r>
        <w:t>некоторых</w:t>
      </w:r>
      <w:r>
        <w:t xml:space="preserve"> </w:t>
      </w:r>
      <w:r>
        <w:t>случаях</w:t>
      </w:r>
      <w:r>
        <w:t xml:space="preserve"> </w:t>
      </w:r>
      <w:r>
        <w:t>требуется</w:t>
      </w:r>
      <w:r>
        <w:t xml:space="preserve"> </w:t>
      </w:r>
      <w:r>
        <w:t>снять</w:t>
      </w:r>
      <w:r>
        <w:rPr>
          <w:spacing w:val="1"/>
        </w:rPr>
        <w:t xml:space="preserve"> </w:t>
      </w:r>
      <w:r>
        <w:t>головку</w:t>
      </w:r>
      <w:r>
        <w:t>.</w:t>
      </w:r>
      <w:r>
        <w:rPr>
          <w:spacing w:val="-4"/>
        </w:rPr>
        <w:t xml:space="preserve"> </w:t>
      </w:r>
      <w:r>
        <w:t>Учитывайте</w:t>
      </w:r>
      <w:r>
        <w:t>,</w:t>
      </w:r>
      <w:r>
        <w:rPr>
          <w:spacing w:val="-4"/>
        </w:rPr>
        <w:t xml:space="preserve"> </w:t>
      </w:r>
      <w:r>
        <w:t>что</w:t>
      </w:r>
      <w:r>
        <w:rPr>
          <w:spacing w:val="-4"/>
        </w:rPr>
        <w:t xml:space="preserve"> </w:t>
      </w:r>
      <w:r>
        <w:t>ось</w:t>
      </w:r>
      <w:r>
        <w:rPr>
          <w:spacing w:val="-4"/>
        </w:rPr>
        <w:t xml:space="preserve"> </w:t>
      </w:r>
      <w:r>
        <w:t>имеет</w:t>
      </w:r>
      <w:r>
        <w:rPr>
          <w:spacing w:val="-4"/>
        </w:rPr>
        <w:t xml:space="preserve"> </w:t>
      </w:r>
      <w:r>
        <w:t>левую</w:t>
      </w:r>
      <w:r>
        <w:rPr>
          <w:spacing w:val="-4"/>
        </w:rPr>
        <w:t xml:space="preserve"> </w:t>
      </w:r>
      <w:r>
        <w:t>резьбу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снятии</w:t>
      </w:r>
      <w:r>
        <w:rPr>
          <w:spacing w:val="-4"/>
        </w:rPr>
        <w:t xml:space="preserve"> </w:t>
      </w:r>
      <w:r>
        <w:t>катушки</w:t>
      </w:r>
      <w:r>
        <w:rPr>
          <w:spacing w:val="-4"/>
        </w:rPr>
        <w:t xml:space="preserve"> </w:t>
      </w:r>
      <w:r>
        <w:t>ее</w:t>
      </w:r>
      <w:r>
        <w:rPr>
          <w:spacing w:val="-4"/>
        </w:rPr>
        <w:t xml:space="preserve"> </w:t>
      </w:r>
      <w:r>
        <w:t>н</w:t>
      </w:r>
      <w:r>
        <w:t>еобходимо</w:t>
      </w:r>
      <w:r>
        <w:rPr>
          <w:spacing w:val="-4"/>
        </w:rPr>
        <w:t xml:space="preserve"> </w:t>
      </w:r>
      <w:r>
        <w:t>вращать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часовой</w:t>
      </w:r>
      <w:r>
        <w:rPr>
          <w:spacing w:val="-31"/>
        </w:rPr>
        <w:t xml:space="preserve"> </w:t>
      </w:r>
      <w:r>
        <w:t>стрелке</w:t>
      </w:r>
      <w:r>
        <w:t xml:space="preserve">, </w:t>
      </w:r>
      <w:r>
        <w:t>застопорив</w:t>
      </w:r>
      <w:r>
        <w:t xml:space="preserve"> </w:t>
      </w:r>
      <w:r>
        <w:t>ось</w:t>
      </w:r>
      <w:r>
        <w:t xml:space="preserve">, </w:t>
      </w:r>
      <w:r>
        <w:t>как</w:t>
      </w:r>
      <w:r>
        <w:t xml:space="preserve"> </w:t>
      </w:r>
      <w:r>
        <w:t>указано</w:t>
      </w:r>
      <w:r>
        <w:t xml:space="preserve"> </w:t>
      </w:r>
      <w:r>
        <w:t>в</w:t>
      </w:r>
      <w:r>
        <w:t xml:space="preserve"> </w:t>
      </w:r>
      <w:r>
        <w:t>пункте</w:t>
      </w:r>
      <w:r>
        <w:t xml:space="preserve"> «</w:t>
      </w:r>
      <w:r>
        <w:t>Установка</w:t>
      </w:r>
      <w:r>
        <w:t xml:space="preserve"> </w:t>
      </w:r>
      <w:r>
        <w:t>катушки</w:t>
      </w:r>
      <w:r>
        <w:t xml:space="preserve">» </w:t>
      </w:r>
      <w:r>
        <w:t>данного</w:t>
      </w:r>
      <w:r>
        <w:t xml:space="preserve"> </w:t>
      </w:r>
      <w:r>
        <w:t>руководства</w:t>
      </w:r>
      <w:r>
        <w:t>.</w:t>
      </w:r>
    </w:p>
    <w:p w:rsidR="00000000" w:rsidRDefault="0071241F">
      <w:pPr>
        <w:pStyle w:val="a3"/>
        <w:kinsoku w:val="0"/>
        <w:overflowPunct w:val="0"/>
        <w:spacing w:before="9"/>
      </w:pPr>
    </w:p>
    <w:p w:rsidR="00000000" w:rsidRDefault="00D2020F">
      <w:pPr>
        <w:pStyle w:val="2"/>
        <w:kinsoku w:val="0"/>
        <w:overflowPunct w:val="0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25160345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203200</wp:posOffset>
                </wp:positionV>
                <wp:extent cx="4752340" cy="12700"/>
                <wp:effectExtent l="0" t="0" r="0" b="0"/>
                <wp:wrapTopAndBottom/>
                <wp:docPr id="414" name="Freeform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606122E" id="Freeform 447" o:spid="_x0000_s1026" style="position:absolute;z-index:251603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16pt,396.8pt,16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0448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325120</wp:posOffset>
                </wp:positionV>
                <wp:extent cx="4752340" cy="520065"/>
                <wp:effectExtent l="0" t="0" r="0" b="0"/>
                <wp:wrapTopAndBottom/>
                <wp:docPr id="407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2340" cy="520065"/>
                          <a:chOff x="453" y="512"/>
                          <a:chExt cx="7484" cy="819"/>
                        </a:xfrm>
                      </wpg:grpSpPr>
                      <wpg:grpSp>
                        <wpg:cNvPr id="408" name="Group 449"/>
                        <wpg:cNvGrpSpPr>
                          <a:grpSpLocks/>
                        </wpg:cNvGrpSpPr>
                        <wpg:grpSpPr bwMode="auto">
                          <a:xfrm>
                            <a:off x="586" y="645"/>
                            <a:ext cx="454" cy="400"/>
                            <a:chOff x="586" y="645"/>
                            <a:chExt cx="454" cy="400"/>
                          </a:xfrm>
                        </wpg:grpSpPr>
                        <wps:wsp>
                          <wps:cNvPr id="409" name="Freeform 450"/>
                          <wps:cNvSpPr>
                            <a:spLocks/>
                          </wps:cNvSpPr>
                          <wps:spPr bwMode="auto">
                            <a:xfrm>
                              <a:off x="586" y="64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0 h 400"/>
                                <a:gd name="T2" fmla="*/ 220 w 454"/>
                                <a:gd name="T3" fmla="*/ 0 h 400"/>
                                <a:gd name="T4" fmla="*/ 214 w 454"/>
                                <a:gd name="T5" fmla="*/ 3 h 400"/>
                                <a:gd name="T6" fmla="*/ 0 w 454"/>
                                <a:gd name="T7" fmla="*/ 379 h 400"/>
                                <a:gd name="T8" fmla="*/ 0 w 454"/>
                                <a:gd name="T9" fmla="*/ 385 h 400"/>
                                <a:gd name="T10" fmla="*/ 6 w 454"/>
                                <a:gd name="T11" fmla="*/ 396 h 400"/>
                                <a:gd name="T12" fmla="*/ 11 w 454"/>
                                <a:gd name="T13" fmla="*/ 399 h 400"/>
                                <a:gd name="T14" fmla="*/ 441 w 454"/>
                                <a:gd name="T15" fmla="*/ 399 h 400"/>
                                <a:gd name="T16" fmla="*/ 447 w 454"/>
                                <a:gd name="T17" fmla="*/ 396 h 400"/>
                                <a:gd name="T18" fmla="*/ 453 w 454"/>
                                <a:gd name="T19" fmla="*/ 385 h 400"/>
                                <a:gd name="T20" fmla="*/ 453 w 454"/>
                                <a:gd name="T21" fmla="*/ 379 h 400"/>
                                <a:gd name="T22" fmla="*/ 449 w 454"/>
                                <a:gd name="T23" fmla="*/ 371 h 400"/>
                                <a:gd name="T24" fmla="*/ 36 w 454"/>
                                <a:gd name="T25" fmla="*/ 371 h 400"/>
                                <a:gd name="T26" fmla="*/ 226 w 454"/>
                                <a:gd name="T27" fmla="*/ 42 h 400"/>
                                <a:gd name="T28" fmla="*/ 260 w 454"/>
                                <a:gd name="T29" fmla="*/ 42 h 400"/>
                                <a:gd name="T30" fmla="*/ 241 w 454"/>
                                <a:gd name="T31" fmla="*/ 8 h 400"/>
                                <a:gd name="T32" fmla="*/ 238 w 454"/>
                                <a:gd name="T33" fmla="*/ 3 h 400"/>
                                <a:gd name="T34" fmla="*/ 232 w 454"/>
                                <a:gd name="T35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0"/>
                                  </a:moveTo>
                                  <a:lnTo>
                                    <a:pt x="220" y="0"/>
                                  </a:lnTo>
                                  <a:lnTo>
                                    <a:pt x="214" y="3"/>
                                  </a:lnTo>
                                  <a:lnTo>
                                    <a:pt x="0" y="379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6" y="396"/>
                                  </a:lnTo>
                                  <a:lnTo>
                                    <a:pt x="11" y="399"/>
                                  </a:lnTo>
                                  <a:lnTo>
                                    <a:pt x="441" y="399"/>
                                  </a:lnTo>
                                  <a:lnTo>
                                    <a:pt x="447" y="396"/>
                                  </a:lnTo>
                                  <a:lnTo>
                                    <a:pt x="453" y="385"/>
                                  </a:lnTo>
                                  <a:lnTo>
                                    <a:pt x="453" y="379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36" y="371"/>
                                  </a:lnTo>
                                  <a:lnTo>
                                    <a:pt x="226" y="42"/>
                                  </a:lnTo>
                                  <a:lnTo>
                                    <a:pt x="260" y="42"/>
                                  </a:lnTo>
                                  <a:lnTo>
                                    <a:pt x="241" y="8"/>
                                  </a:lnTo>
                                  <a:lnTo>
                                    <a:pt x="238" y="3"/>
                                  </a:lnTo>
                                  <a:lnTo>
                                    <a:pt x="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51"/>
                          <wps:cNvSpPr>
                            <a:spLocks/>
                          </wps:cNvSpPr>
                          <wps:spPr bwMode="auto">
                            <a:xfrm>
                              <a:off x="586" y="64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60 w 454"/>
                                <a:gd name="T1" fmla="*/ 42 h 400"/>
                                <a:gd name="T2" fmla="*/ 226 w 454"/>
                                <a:gd name="T3" fmla="*/ 42 h 400"/>
                                <a:gd name="T4" fmla="*/ 417 w 454"/>
                                <a:gd name="T5" fmla="*/ 371 h 400"/>
                                <a:gd name="T6" fmla="*/ 449 w 454"/>
                                <a:gd name="T7" fmla="*/ 371 h 400"/>
                                <a:gd name="T8" fmla="*/ 260 w 454"/>
                                <a:gd name="T9" fmla="*/ 42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60" y="42"/>
                                  </a:moveTo>
                                  <a:lnTo>
                                    <a:pt x="226" y="42"/>
                                  </a:lnTo>
                                  <a:lnTo>
                                    <a:pt x="417" y="371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260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1" name="Freeform 452"/>
                          <wps:cNvSpPr>
                            <a:spLocks/>
                          </wps:cNvSpPr>
                          <wps:spPr bwMode="auto">
                            <a:xfrm>
                              <a:off x="586" y="64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8 w 454"/>
                                <a:gd name="T1" fmla="*/ 307 h 400"/>
                                <a:gd name="T2" fmla="*/ 214 w 454"/>
                                <a:gd name="T3" fmla="*/ 307 h 400"/>
                                <a:gd name="T4" fmla="*/ 204 w 454"/>
                                <a:gd name="T5" fmla="*/ 317 h 400"/>
                                <a:gd name="T6" fmla="*/ 204 w 454"/>
                                <a:gd name="T7" fmla="*/ 345 h 400"/>
                                <a:gd name="T8" fmla="*/ 214 w 454"/>
                                <a:gd name="T9" fmla="*/ 354 h 400"/>
                                <a:gd name="T10" fmla="*/ 238 w 454"/>
                                <a:gd name="T11" fmla="*/ 354 h 400"/>
                                <a:gd name="T12" fmla="*/ 249 w 454"/>
                                <a:gd name="T13" fmla="*/ 345 h 400"/>
                                <a:gd name="T14" fmla="*/ 249 w 454"/>
                                <a:gd name="T15" fmla="*/ 317 h 400"/>
                                <a:gd name="T16" fmla="*/ 238 w 454"/>
                                <a:gd name="T17" fmla="*/ 307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8" y="307"/>
                                  </a:moveTo>
                                  <a:lnTo>
                                    <a:pt x="214" y="307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204" y="345"/>
                                  </a:lnTo>
                                  <a:lnTo>
                                    <a:pt x="214" y="354"/>
                                  </a:lnTo>
                                  <a:lnTo>
                                    <a:pt x="238" y="354"/>
                                  </a:lnTo>
                                  <a:lnTo>
                                    <a:pt x="249" y="345"/>
                                  </a:lnTo>
                                  <a:lnTo>
                                    <a:pt x="249" y="317"/>
                                  </a:lnTo>
                                  <a:lnTo>
                                    <a:pt x="238" y="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2" name="Freeform 453"/>
                          <wps:cNvSpPr>
                            <a:spLocks/>
                          </wps:cNvSpPr>
                          <wps:spPr bwMode="auto">
                            <a:xfrm>
                              <a:off x="586" y="64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108 h 400"/>
                                <a:gd name="T2" fmla="*/ 221 w 454"/>
                                <a:gd name="T3" fmla="*/ 108 h 400"/>
                                <a:gd name="T4" fmla="*/ 203 w 454"/>
                                <a:gd name="T5" fmla="*/ 112 h 400"/>
                                <a:gd name="T6" fmla="*/ 204 w 454"/>
                                <a:gd name="T7" fmla="*/ 126 h 400"/>
                                <a:gd name="T8" fmla="*/ 205 w 454"/>
                                <a:gd name="T9" fmla="*/ 132 h 400"/>
                                <a:gd name="T10" fmla="*/ 219 w 454"/>
                                <a:gd name="T11" fmla="*/ 285 h 400"/>
                                <a:gd name="T12" fmla="*/ 234 w 454"/>
                                <a:gd name="T13" fmla="*/ 285 h 400"/>
                                <a:gd name="T14" fmla="*/ 248 w 454"/>
                                <a:gd name="T15" fmla="*/ 132 h 400"/>
                                <a:gd name="T16" fmla="*/ 249 w 454"/>
                                <a:gd name="T17" fmla="*/ 126 h 400"/>
                                <a:gd name="T18" fmla="*/ 250 w 454"/>
                                <a:gd name="T19" fmla="*/ 112 h 400"/>
                                <a:gd name="T20" fmla="*/ 232 w 454"/>
                                <a:gd name="T21" fmla="*/ 108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108"/>
                                  </a:moveTo>
                                  <a:lnTo>
                                    <a:pt x="221" y="108"/>
                                  </a:lnTo>
                                  <a:lnTo>
                                    <a:pt x="203" y="112"/>
                                  </a:lnTo>
                                  <a:lnTo>
                                    <a:pt x="204" y="126"/>
                                  </a:lnTo>
                                  <a:lnTo>
                                    <a:pt x="205" y="132"/>
                                  </a:lnTo>
                                  <a:lnTo>
                                    <a:pt x="219" y="285"/>
                                  </a:lnTo>
                                  <a:lnTo>
                                    <a:pt x="234" y="285"/>
                                  </a:lnTo>
                                  <a:lnTo>
                                    <a:pt x="248" y="132"/>
                                  </a:lnTo>
                                  <a:lnTo>
                                    <a:pt x="249" y="126"/>
                                  </a:lnTo>
                                  <a:lnTo>
                                    <a:pt x="250" y="112"/>
                                  </a:lnTo>
                                  <a:lnTo>
                                    <a:pt x="232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13" name="Text Box 454"/>
                        <wps:cNvSpPr txBox="1">
                          <a:spLocks noChangeArrowheads="1"/>
                        </wps:cNvSpPr>
                        <wps:spPr bwMode="auto">
                          <a:xfrm>
                            <a:off x="464" y="522"/>
                            <a:ext cx="7464" cy="799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32" w:line="188" w:lineRule="exact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ВНИМАНИЕ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!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4" w:line="220" w:lineRule="auto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>Перед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>началом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>работ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>по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>обслуживанию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>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>настройке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>инструмента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2"/>
                                </w:rPr>
                                <w:t>отсоедините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аккумулятор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-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ную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батарею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8" o:spid="_x0000_s1303" style="position:absolute;left:0;text-align:left;margin-left:22.65pt;margin-top:25.6pt;width:374.2pt;height:40.95pt;z-index:251604480;mso-wrap-distance-left:0;mso-wrap-distance-right:0;mso-position-horizontal-relative:page;mso-position-vertical-relative:text" coordorigin="453,512" coordsize="7484,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" o:allowincell="f">
                <v:group id="Group 449" o:spid="_x0000_s1304" style="position:absolute;left:586;top:645;width:454;height:400" coordorigin="586,645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">
                  <v:shape id="Freeform 450" o:spid="_x0000_s1305" style="position:absolute;left:586;top:64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" path="m232,l220,r-6,3l,379r,6l6,396r5,3l441,399r6,-3l453,385r,-6l449,371r-413,l226,42r34,l241,8,238,3,232,xe" fillcolor="black" stroked="f">
                    <v:path arrowok="t" o:connecttype="custom" o:connectlocs="232,0;220,0;214,3;0,379;0,385;6,396;11,399;441,399;447,396;453,385;453,379;449,371;36,371;226,42;260,42;241,8;238,3;232,0" o:connectangles="0,0,0,0,0,0,0,0,0,0,0,0,0,0,0,0,0,0"/>
                  </v:shape>
                  <v:shape id="Freeform 451" o:spid="_x0000_s1306" style="position:absolute;left:586;top:64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" path="m260,42r-34,l417,371r32,l260,42xe" fillcolor="black" stroked="f">
                    <v:path arrowok="t" o:connecttype="custom" o:connectlocs="260,42;226,42;417,371;449,371;260,42" o:connectangles="0,0,0,0,0"/>
                  </v:shape>
                  <v:shape id="Freeform 452" o:spid="_x0000_s1307" style="position:absolute;left:586;top:64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" path="m238,307r-24,l204,317r,28l214,354r24,l249,345r,-28l238,307xe" fillcolor="black" stroked="f">
                    <v:path arrowok="t" o:connecttype="custom" o:connectlocs="238,307;214,307;204,317;204,345;214,354;238,354;249,345;249,317;238,307" o:connectangles="0,0,0,0,0,0,0,0,0"/>
                  </v:shape>
                  <v:shape id="Freeform 453" o:spid="_x0000_s1308" style="position:absolute;left:586;top:64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" path="m232,108r-11,l203,112r1,14l205,132r14,153l234,285,248,132r1,-6l250,112r-18,-4xe" fillcolor="black" stroked="f">
                    <v:path arrowok="t" o:connecttype="custom" o:connectlocs="232,108;221,108;203,112;204,126;205,132;219,285;234,285;248,132;249,126;250,112;232,108" o:connectangles="0,0,0,0,0,0,0,0,0,0,0"/>
                  </v:shape>
                </v:group>
                <v:shape id="Text Box 454" o:spid="_x0000_s1309" type="#_x0000_t202" style="position:absolute;left:464;top:522;width:7464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" filled="f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32" w:line="188" w:lineRule="exact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ВНИМАНИЕ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!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4" w:line="220" w:lineRule="auto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>Перед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>началом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>работ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>по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>обслуживанию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>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>настройке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>инструмента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2"/>
                          </w:rPr>
                          <w:t>отсоедините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аккумулятор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-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0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ную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батарею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71241F">
        <w:t>ТЕХНИЧЕСКОЕ</w:t>
      </w:r>
      <w:r w:rsidR="0071241F">
        <w:rPr>
          <w:spacing w:val="19"/>
        </w:rPr>
        <w:t xml:space="preserve"> </w:t>
      </w:r>
      <w:r w:rsidR="0071241F">
        <w:t>ОБСЛУЖИВАНИЕ</w:t>
      </w:r>
    </w:p>
    <w:p w:rsidR="00000000" w:rsidRDefault="0071241F">
      <w:pPr>
        <w:pStyle w:val="a3"/>
        <w:kinsoku w:val="0"/>
        <w:overflowPunct w:val="0"/>
        <w:spacing w:before="1"/>
        <w:rPr>
          <w:b/>
          <w:bCs/>
          <w:sz w:val="9"/>
          <w:szCs w:val="9"/>
        </w:rPr>
      </w:pPr>
    </w:p>
    <w:p w:rsidR="00000000" w:rsidRDefault="0071241F">
      <w:pPr>
        <w:pStyle w:val="a3"/>
        <w:kinsoku w:val="0"/>
        <w:overflowPunct w:val="0"/>
        <w:spacing w:before="18" w:line="249" w:lineRule="auto"/>
        <w:ind w:left="453" w:right="451"/>
        <w:jc w:val="both"/>
      </w:pPr>
      <w:r>
        <w:t>П</w:t>
      </w:r>
      <w:r>
        <w:t>роведение</w:t>
      </w:r>
      <w:r>
        <w:rPr>
          <w:spacing w:val="20"/>
        </w:rPr>
        <w:t xml:space="preserve"> </w:t>
      </w:r>
      <w:r>
        <w:t>своевременного</w:t>
      </w:r>
      <w:r>
        <w:rPr>
          <w:spacing w:val="21"/>
        </w:rPr>
        <w:t xml:space="preserve"> </w:t>
      </w:r>
      <w:r>
        <w:t>технического</w:t>
      </w:r>
      <w:r>
        <w:rPr>
          <w:spacing w:val="21"/>
        </w:rPr>
        <w:t xml:space="preserve"> </w:t>
      </w:r>
      <w:r>
        <w:t>обслуживания</w:t>
      </w:r>
      <w:r>
        <w:rPr>
          <w:spacing w:val="21"/>
        </w:rPr>
        <w:t xml:space="preserve"> </w:t>
      </w:r>
      <w:r>
        <w:t>позволит</w:t>
      </w:r>
      <w:r>
        <w:rPr>
          <w:spacing w:val="21"/>
        </w:rPr>
        <w:t xml:space="preserve"> </w:t>
      </w:r>
      <w:r>
        <w:t>продлить</w:t>
      </w:r>
      <w:r>
        <w:rPr>
          <w:spacing w:val="21"/>
        </w:rPr>
        <w:t xml:space="preserve"> </w:t>
      </w:r>
      <w:r>
        <w:t>срок</w:t>
      </w:r>
      <w:r>
        <w:rPr>
          <w:spacing w:val="21"/>
        </w:rPr>
        <w:t xml:space="preserve"> </w:t>
      </w:r>
      <w:r>
        <w:t>службы</w:t>
      </w:r>
      <w:r>
        <w:rPr>
          <w:spacing w:val="21"/>
        </w:rPr>
        <w:t xml:space="preserve"> </w:t>
      </w:r>
      <w:r>
        <w:t>инструмента</w:t>
      </w:r>
      <w:r>
        <w:rPr>
          <w:spacing w:val="-32"/>
        </w:rPr>
        <w:t xml:space="preserve"> </w:t>
      </w:r>
      <w:r>
        <w:t>и</w:t>
      </w:r>
      <w:r>
        <w:t xml:space="preserve"> </w:t>
      </w:r>
      <w:r>
        <w:t>увеличить</w:t>
      </w:r>
      <w:r>
        <w:t xml:space="preserve"> </w:t>
      </w:r>
      <w:r>
        <w:t>эффективность</w:t>
      </w:r>
      <w:r>
        <w:t xml:space="preserve"> </w:t>
      </w:r>
      <w:r>
        <w:t>работы</w:t>
      </w:r>
      <w:r>
        <w:t xml:space="preserve">. </w:t>
      </w:r>
      <w:r>
        <w:t>Техническое</w:t>
      </w:r>
      <w:r>
        <w:t xml:space="preserve"> </w:t>
      </w:r>
      <w:r>
        <w:t>обслуживание</w:t>
      </w:r>
      <w:r>
        <w:t xml:space="preserve"> </w:t>
      </w:r>
      <w:r>
        <w:t>устройства</w:t>
      </w:r>
      <w:r>
        <w:t xml:space="preserve">, </w:t>
      </w:r>
      <w:r>
        <w:t>за</w:t>
      </w:r>
      <w:r>
        <w:t xml:space="preserve"> </w:t>
      </w:r>
      <w:r>
        <w:t>исключением</w:t>
      </w:r>
      <w:r>
        <w:t xml:space="preserve"> </w:t>
      </w:r>
      <w:r>
        <w:t>упомянутых</w:t>
      </w:r>
      <w:r>
        <w:rPr>
          <w:spacing w:val="1"/>
        </w:rPr>
        <w:t xml:space="preserve"> </w:t>
      </w:r>
      <w:r>
        <w:t>здесь</w:t>
      </w:r>
      <w:r>
        <w:t xml:space="preserve"> </w:t>
      </w:r>
      <w:r>
        <w:t>операций</w:t>
      </w:r>
      <w:r>
        <w:t xml:space="preserve">, </w:t>
      </w:r>
      <w:r>
        <w:t>должно</w:t>
      </w:r>
      <w:r>
        <w:t xml:space="preserve"> </w:t>
      </w:r>
      <w:r>
        <w:t>производиться</w:t>
      </w:r>
      <w:r>
        <w:t xml:space="preserve"> </w:t>
      </w:r>
      <w:r>
        <w:t>квалифицированным</w:t>
      </w:r>
      <w:r>
        <w:t xml:space="preserve"> </w:t>
      </w:r>
      <w:r>
        <w:t>персоналом</w:t>
      </w:r>
      <w:r>
        <w:t xml:space="preserve"> </w:t>
      </w:r>
      <w:r>
        <w:t>в</w:t>
      </w:r>
      <w:r>
        <w:t xml:space="preserve"> </w:t>
      </w:r>
      <w:r>
        <w:t>авторизованных</w:t>
      </w:r>
      <w:r>
        <w:t xml:space="preserve"> </w:t>
      </w:r>
      <w:r>
        <w:t>сервисных</w:t>
      </w:r>
      <w:r>
        <w:rPr>
          <w:spacing w:val="1"/>
        </w:rPr>
        <w:t xml:space="preserve"> </w:t>
      </w:r>
      <w:r>
        <w:t>центрах</w:t>
      </w:r>
      <w:r>
        <w:t xml:space="preserve">. </w:t>
      </w:r>
      <w:r>
        <w:t>Если</w:t>
      </w:r>
      <w:r>
        <w:t xml:space="preserve"> </w:t>
      </w:r>
      <w:r>
        <w:t>вы</w:t>
      </w:r>
      <w:r>
        <w:t xml:space="preserve"> </w:t>
      </w:r>
      <w:r>
        <w:t>заметили</w:t>
      </w:r>
      <w:r>
        <w:t xml:space="preserve"> </w:t>
      </w:r>
      <w:r>
        <w:t>снижение</w:t>
      </w:r>
      <w:r>
        <w:t xml:space="preserve"> </w:t>
      </w:r>
      <w:r>
        <w:t>эффективности</w:t>
      </w:r>
      <w:r>
        <w:t xml:space="preserve"> </w:t>
      </w:r>
      <w:r>
        <w:t>инструмента</w:t>
      </w:r>
      <w:r>
        <w:t xml:space="preserve">, </w:t>
      </w:r>
      <w:r>
        <w:t>посторонний</w:t>
      </w:r>
      <w:r>
        <w:t xml:space="preserve"> </w:t>
      </w:r>
      <w:r>
        <w:t>шум</w:t>
      </w:r>
      <w:r>
        <w:t xml:space="preserve"> </w:t>
      </w:r>
      <w:r>
        <w:t>или</w:t>
      </w:r>
      <w:r>
        <w:t xml:space="preserve"> </w:t>
      </w:r>
      <w:r>
        <w:t>запах</w:t>
      </w:r>
      <w:r>
        <w:t xml:space="preserve">, </w:t>
      </w:r>
      <w:r>
        <w:t>то</w:t>
      </w:r>
      <w:r>
        <w:t xml:space="preserve"> </w:t>
      </w:r>
      <w:r>
        <w:t>необхо</w:t>
      </w:r>
      <w:r>
        <w:t>-</w:t>
      </w:r>
      <w:r>
        <w:rPr>
          <w:spacing w:val="1"/>
        </w:rPr>
        <w:t xml:space="preserve"> </w:t>
      </w:r>
      <w:r>
        <w:t>димо</w:t>
      </w:r>
      <w:r>
        <w:t xml:space="preserve"> </w:t>
      </w:r>
      <w:r>
        <w:t>обратиться</w:t>
      </w:r>
      <w:r>
        <w:t xml:space="preserve"> </w:t>
      </w:r>
      <w:r>
        <w:t>в</w:t>
      </w:r>
      <w:r>
        <w:t xml:space="preserve"> </w:t>
      </w:r>
      <w:r>
        <w:t>центр</w:t>
      </w:r>
      <w:r>
        <w:t xml:space="preserve"> </w:t>
      </w:r>
      <w:r>
        <w:t>технического</w:t>
      </w:r>
      <w:r>
        <w:t xml:space="preserve"> </w:t>
      </w:r>
      <w:r>
        <w:t>обслуживания</w:t>
      </w:r>
      <w:r>
        <w:t xml:space="preserve"> </w:t>
      </w:r>
      <w:r>
        <w:t>для</w:t>
      </w:r>
      <w:r>
        <w:t xml:space="preserve"> </w:t>
      </w:r>
      <w:r>
        <w:t>своевременной</w:t>
      </w:r>
      <w:r>
        <w:t xml:space="preserve"> </w:t>
      </w:r>
      <w:r>
        <w:t>диагностики</w:t>
      </w:r>
      <w:r>
        <w:t xml:space="preserve"> </w:t>
      </w:r>
      <w:r>
        <w:t>и</w:t>
      </w:r>
      <w:r>
        <w:t xml:space="preserve"> </w:t>
      </w:r>
      <w:r>
        <w:t>ремонта</w:t>
      </w:r>
      <w:r>
        <w:t>.</w:t>
      </w:r>
    </w:p>
    <w:p w:rsidR="00000000" w:rsidRDefault="00D2020F">
      <w:pPr>
        <w:pStyle w:val="5"/>
        <w:kinsoku w:val="0"/>
        <w:overflowPunct w:val="0"/>
        <w:spacing w:before="51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25160550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236220</wp:posOffset>
                </wp:positionV>
                <wp:extent cx="4752340" cy="428625"/>
                <wp:effectExtent l="0" t="0" r="0" b="0"/>
                <wp:wrapTopAndBottom/>
                <wp:docPr id="400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2340" cy="428625"/>
                          <a:chOff x="453" y="372"/>
                          <a:chExt cx="7484" cy="675"/>
                        </a:xfrm>
                      </wpg:grpSpPr>
                      <wpg:grpSp>
                        <wpg:cNvPr id="401" name="Group 456"/>
                        <wpg:cNvGrpSpPr>
                          <a:grpSpLocks/>
                        </wpg:cNvGrpSpPr>
                        <wpg:grpSpPr bwMode="auto">
                          <a:xfrm>
                            <a:off x="586" y="505"/>
                            <a:ext cx="454" cy="400"/>
                            <a:chOff x="586" y="505"/>
                            <a:chExt cx="454" cy="400"/>
                          </a:xfrm>
                        </wpg:grpSpPr>
                        <wps:wsp>
                          <wps:cNvPr id="402" name="Freeform 457"/>
                          <wps:cNvSpPr>
                            <a:spLocks/>
                          </wps:cNvSpPr>
                          <wps:spPr bwMode="auto">
                            <a:xfrm>
                              <a:off x="586" y="50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0 h 400"/>
                                <a:gd name="T2" fmla="*/ 220 w 454"/>
                                <a:gd name="T3" fmla="*/ 0 h 400"/>
                                <a:gd name="T4" fmla="*/ 214 w 454"/>
                                <a:gd name="T5" fmla="*/ 3 h 400"/>
                                <a:gd name="T6" fmla="*/ 0 w 454"/>
                                <a:gd name="T7" fmla="*/ 379 h 400"/>
                                <a:gd name="T8" fmla="*/ 0 w 454"/>
                                <a:gd name="T9" fmla="*/ 385 h 400"/>
                                <a:gd name="T10" fmla="*/ 6 w 454"/>
                                <a:gd name="T11" fmla="*/ 396 h 400"/>
                                <a:gd name="T12" fmla="*/ 11 w 454"/>
                                <a:gd name="T13" fmla="*/ 399 h 400"/>
                                <a:gd name="T14" fmla="*/ 441 w 454"/>
                                <a:gd name="T15" fmla="*/ 399 h 400"/>
                                <a:gd name="T16" fmla="*/ 447 w 454"/>
                                <a:gd name="T17" fmla="*/ 396 h 400"/>
                                <a:gd name="T18" fmla="*/ 453 w 454"/>
                                <a:gd name="T19" fmla="*/ 385 h 400"/>
                                <a:gd name="T20" fmla="*/ 453 w 454"/>
                                <a:gd name="T21" fmla="*/ 379 h 400"/>
                                <a:gd name="T22" fmla="*/ 449 w 454"/>
                                <a:gd name="T23" fmla="*/ 371 h 400"/>
                                <a:gd name="T24" fmla="*/ 36 w 454"/>
                                <a:gd name="T25" fmla="*/ 371 h 400"/>
                                <a:gd name="T26" fmla="*/ 226 w 454"/>
                                <a:gd name="T27" fmla="*/ 42 h 400"/>
                                <a:gd name="T28" fmla="*/ 260 w 454"/>
                                <a:gd name="T29" fmla="*/ 42 h 400"/>
                                <a:gd name="T30" fmla="*/ 241 w 454"/>
                                <a:gd name="T31" fmla="*/ 8 h 400"/>
                                <a:gd name="T32" fmla="*/ 238 w 454"/>
                                <a:gd name="T33" fmla="*/ 3 h 400"/>
                                <a:gd name="T34" fmla="*/ 232 w 454"/>
                                <a:gd name="T35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0"/>
                                  </a:moveTo>
                                  <a:lnTo>
                                    <a:pt x="220" y="0"/>
                                  </a:lnTo>
                                  <a:lnTo>
                                    <a:pt x="214" y="3"/>
                                  </a:lnTo>
                                  <a:lnTo>
                                    <a:pt x="0" y="379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6" y="396"/>
                                  </a:lnTo>
                                  <a:lnTo>
                                    <a:pt x="11" y="399"/>
                                  </a:lnTo>
                                  <a:lnTo>
                                    <a:pt x="441" y="399"/>
                                  </a:lnTo>
                                  <a:lnTo>
                                    <a:pt x="447" y="396"/>
                                  </a:lnTo>
                                  <a:lnTo>
                                    <a:pt x="453" y="385"/>
                                  </a:lnTo>
                                  <a:lnTo>
                                    <a:pt x="453" y="379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36" y="371"/>
                                  </a:lnTo>
                                  <a:lnTo>
                                    <a:pt x="226" y="42"/>
                                  </a:lnTo>
                                  <a:lnTo>
                                    <a:pt x="260" y="42"/>
                                  </a:lnTo>
                                  <a:lnTo>
                                    <a:pt x="241" y="8"/>
                                  </a:lnTo>
                                  <a:lnTo>
                                    <a:pt x="238" y="3"/>
                                  </a:lnTo>
                                  <a:lnTo>
                                    <a:pt x="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3" name="Freeform 458"/>
                          <wps:cNvSpPr>
                            <a:spLocks/>
                          </wps:cNvSpPr>
                          <wps:spPr bwMode="auto">
                            <a:xfrm>
                              <a:off x="586" y="50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60 w 454"/>
                                <a:gd name="T1" fmla="*/ 42 h 400"/>
                                <a:gd name="T2" fmla="*/ 226 w 454"/>
                                <a:gd name="T3" fmla="*/ 42 h 400"/>
                                <a:gd name="T4" fmla="*/ 417 w 454"/>
                                <a:gd name="T5" fmla="*/ 371 h 400"/>
                                <a:gd name="T6" fmla="*/ 449 w 454"/>
                                <a:gd name="T7" fmla="*/ 371 h 400"/>
                                <a:gd name="T8" fmla="*/ 260 w 454"/>
                                <a:gd name="T9" fmla="*/ 42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60" y="42"/>
                                  </a:moveTo>
                                  <a:lnTo>
                                    <a:pt x="226" y="42"/>
                                  </a:lnTo>
                                  <a:lnTo>
                                    <a:pt x="417" y="371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260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4" name="Freeform 459"/>
                          <wps:cNvSpPr>
                            <a:spLocks/>
                          </wps:cNvSpPr>
                          <wps:spPr bwMode="auto">
                            <a:xfrm>
                              <a:off x="586" y="50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8 w 454"/>
                                <a:gd name="T1" fmla="*/ 307 h 400"/>
                                <a:gd name="T2" fmla="*/ 214 w 454"/>
                                <a:gd name="T3" fmla="*/ 307 h 400"/>
                                <a:gd name="T4" fmla="*/ 204 w 454"/>
                                <a:gd name="T5" fmla="*/ 317 h 400"/>
                                <a:gd name="T6" fmla="*/ 204 w 454"/>
                                <a:gd name="T7" fmla="*/ 345 h 400"/>
                                <a:gd name="T8" fmla="*/ 214 w 454"/>
                                <a:gd name="T9" fmla="*/ 354 h 400"/>
                                <a:gd name="T10" fmla="*/ 238 w 454"/>
                                <a:gd name="T11" fmla="*/ 354 h 400"/>
                                <a:gd name="T12" fmla="*/ 249 w 454"/>
                                <a:gd name="T13" fmla="*/ 345 h 400"/>
                                <a:gd name="T14" fmla="*/ 249 w 454"/>
                                <a:gd name="T15" fmla="*/ 317 h 400"/>
                                <a:gd name="T16" fmla="*/ 238 w 454"/>
                                <a:gd name="T17" fmla="*/ 307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8" y="307"/>
                                  </a:moveTo>
                                  <a:lnTo>
                                    <a:pt x="214" y="307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204" y="345"/>
                                  </a:lnTo>
                                  <a:lnTo>
                                    <a:pt x="214" y="354"/>
                                  </a:lnTo>
                                  <a:lnTo>
                                    <a:pt x="238" y="354"/>
                                  </a:lnTo>
                                  <a:lnTo>
                                    <a:pt x="249" y="345"/>
                                  </a:lnTo>
                                  <a:lnTo>
                                    <a:pt x="249" y="317"/>
                                  </a:lnTo>
                                  <a:lnTo>
                                    <a:pt x="238" y="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60"/>
                          <wps:cNvSpPr>
                            <a:spLocks/>
                          </wps:cNvSpPr>
                          <wps:spPr bwMode="auto">
                            <a:xfrm>
                              <a:off x="586" y="50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108 h 400"/>
                                <a:gd name="T2" fmla="*/ 221 w 454"/>
                                <a:gd name="T3" fmla="*/ 108 h 400"/>
                                <a:gd name="T4" fmla="*/ 203 w 454"/>
                                <a:gd name="T5" fmla="*/ 112 h 400"/>
                                <a:gd name="T6" fmla="*/ 204 w 454"/>
                                <a:gd name="T7" fmla="*/ 126 h 400"/>
                                <a:gd name="T8" fmla="*/ 205 w 454"/>
                                <a:gd name="T9" fmla="*/ 132 h 400"/>
                                <a:gd name="T10" fmla="*/ 219 w 454"/>
                                <a:gd name="T11" fmla="*/ 285 h 400"/>
                                <a:gd name="T12" fmla="*/ 234 w 454"/>
                                <a:gd name="T13" fmla="*/ 285 h 400"/>
                                <a:gd name="T14" fmla="*/ 248 w 454"/>
                                <a:gd name="T15" fmla="*/ 132 h 400"/>
                                <a:gd name="T16" fmla="*/ 249 w 454"/>
                                <a:gd name="T17" fmla="*/ 126 h 400"/>
                                <a:gd name="T18" fmla="*/ 250 w 454"/>
                                <a:gd name="T19" fmla="*/ 112 h 400"/>
                                <a:gd name="T20" fmla="*/ 232 w 454"/>
                                <a:gd name="T21" fmla="*/ 108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108"/>
                                  </a:moveTo>
                                  <a:lnTo>
                                    <a:pt x="221" y="108"/>
                                  </a:lnTo>
                                  <a:lnTo>
                                    <a:pt x="203" y="112"/>
                                  </a:lnTo>
                                  <a:lnTo>
                                    <a:pt x="204" y="126"/>
                                  </a:lnTo>
                                  <a:lnTo>
                                    <a:pt x="205" y="132"/>
                                  </a:lnTo>
                                  <a:lnTo>
                                    <a:pt x="219" y="285"/>
                                  </a:lnTo>
                                  <a:lnTo>
                                    <a:pt x="234" y="285"/>
                                  </a:lnTo>
                                  <a:lnTo>
                                    <a:pt x="248" y="132"/>
                                  </a:lnTo>
                                  <a:lnTo>
                                    <a:pt x="249" y="126"/>
                                  </a:lnTo>
                                  <a:lnTo>
                                    <a:pt x="250" y="112"/>
                                  </a:lnTo>
                                  <a:lnTo>
                                    <a:pt x="232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06" name="Text Box 461"/>
                        <wps:cNvSpPr txBox="1">
                          <a:spLocks noChangeArrowheads="1"/>
                        </wps:cNvSpPr>
                        <wps:spPr bwMode="auto">
                          <a:xfrm>
                            <a:off x="464" y="382"/>
                            <a:ext cx="7464" cy="655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32" w:line="188" w:lineRule="exact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ВНИМАНИЕ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!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line="188" w:lineRule="exact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Запрещается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использовать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во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ду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другие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жидкости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для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очистки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5" o:spid="_x0000_s1310" style="position:absolute;left:0;text-align:left;margin-left:22.65pt;margin-top:18.6pt;width:374.2pt;height:33.75pt;z-index:251605504;mso-wrap-distance-left:0;mso-wrap-distance-right:0;mso-position-horizontal-relative:page;mso-position-vertical-relative:text" coordorigin="453,372" coordsize="7484,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" o:allowincell="f">
                <v:group id="Group 456" o:spid="_x0000_s1311" style="position:absolute;left:586;top:505;width:454;height:400" coordorigin="586,505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pxDxgAAANw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iOE/g9E46A3PwAAAD//wMAUEsBAi0AFAAGAAgAAAAhANvh9svuAAAAhQEAABMAAAAAAAAA&#10;AAAAAAAAAAAAAFtDb250ZW50X1R5cGVzXS54bWxQSwECLQAUAAYACAAAACEAWvQsW78AAAAVAQAA&#10;CwAAAAAAAAAAAAAAAAAfAQAAX3JlbHMvLnJlbHNQSwECLQAUAAYACAAAACEASeacQ8YAAADcAAAA&#10;DwAAAAAAAAAAAAAAAAAHAgAAZHJzL2Rvd25yZXYueG1sUEsFBgAAAAADAAMAtwAAAPoCAAAAAA==&#10;">
                  <v:shape id="Freeform 457" o:spid="_x0000_s1312" style="position:absolute;left:586;top:50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" path="m232,l220,r-6,3l,379r,6l6,396r5,3l441,399r6,-3l453,385r,-6l449,371r-413,l226,42r34,l241,8,238,3,232,xe" fillcolor="black" stroked="f">
                    <v:path arrowok="t" o:connecttype="custom" o:connectlocs="232,0;220,0;214,3;0,379;0,385;6,396;11,399;441,399;447,396;453,385;453,379;449,371;36,371;226,42;260,42;241,8;238,3;232,0" o:connectangles="0,0,0,0,0,0,0,0,0,0,0,0,0,0,0,0,0,0"/>
                  </v:shape>
                  <v:shape id="Freeform 458" o:spid="_x0000_s1313" style="position:absolute;left:586;top:50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" path="m260,42r-34,l417,371r32,l260,42xe" fillcolor="black" stroked="f">
                    <v:path arrowok="t" o:connecttype="custom" o:connectlocs="260,42;226,42;417,371;449,371;260,42" o:connectangles="0,0,0,0,0"/>
                  </v:shape>
                  <v:shape id="Freeform 459" o:spid="_x0000_s1314" style="position:absolute;left:586;top:50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" path="m238,307r-24,l204,317r,28l214,354r24,l249,345r,-28l238,307xe" fillcolor="black" stroked="f">
                    <v:path arrowok="t" o:connecttype="custom" o:connectlocs="238,307;214,307;204,317;204,345;214,354;238,354;249,345;249,317;238,307" o:connectangles="0,0,0,0,0,0,0,0,0"/>
                  </v:shape>
                  <v:shape id="Freeform 460" o:spid="_x0000_s1315" style="position:absolute;left:586;top:50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" path="m232,108r-11,l203,112r1,14l205,132r14,153l234,285,248,132r1,-6l250,112r-18,-4xe" fillcolor="black" stroked="f">
                    <v:path arrowok="t" o:connecttype="custom" o:connectlocs="232,108;221,108;203,112;204,126;205,132;219,285;234,285;248,132;249,126;250,112;232,108" o:connectangles="0,0,0,0,0,0,0,0,0,0,0"/>
                  </v:shape>
                </v:group>
                <v:shape id="Text Box 461" o:spid="_x0000_s1316" type="#_x0000_t202" style="position:absolute;left:464;top:382;width:7464;height: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" filled="f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32" w:line="188" w:lineRule="exact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ВНИМАНИЕ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!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line="188" w:lineRule="exact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Запрещается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использовать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во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ду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другие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жидкости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для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очистки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71241F">
        <w:t>Очистка</w:t>
      </w:r>
      <w:r w:rsidR="0071241F">
        <w:rPr>
          <w:spacing w:val="2"/>
        </w:rPr>
        <w:t xml:space="preserve"> </w:t>
      </w:r>
      <w:r w:rsidR="0071241F">
        <w:t>инструмента</w:t>
      </w:r>
    </w:p>
    <w:p w:rsidR="00000000" w:rsidRDefault="0071241F">
      <w:pPr>
        <w:pStyle w:val="a3"/>
        <w:kinsoku w:val="0"/>
        <w:overflowPunct w:val="0"/>
        <w:spacing w:before="58"/>
        <w:ind w:left="453"/>
        <w:jc w:val="both"/>
      </w:pPr>
      <w:r>
        <w:t>Соблюдайте</w:t>
      </w:r>
      <w:r>
        <w:t xml:space="preserve"> </w:t>
      </w:r>
      <w:r>
        <w:t>осторожность</w:t>
      </w:r>
      <w:r>
        <w:t xml:space="preserve"> </w:t>
      </w:r>
      <w:r>
        <w:t>при</w:t>
      </w:r>
      <w:r>
        <w:t xml:space="preserve"> </w:t>
      </w:r>
      <w:r>
        <w:t>очистке</w:t>
      </w:r>
      <w:r>
        <w:t xml:space="preserve"> </w:t>
      </w:r>
      <w:r>
        <w:t>инструмента</w:t>
      </w:r>
      <w:r>
        <w:t xml:space="preserve">. </w:t>
      </w:r>
      <w:r>
        <w:t>Всегда</w:t>
      </w:r>
      <w:r>
        <w:t xml:space="preserve"> </w:t>
      </w:r>
      <w:r>
        <w:t>используйте</w:t>
      </w:r>
      <w:r>
        <w:t xml:space="preserve"> </w:t>
      </w:r>
      <w:r>
        <w:t>защитные</w:t>
      </w:r>
      <w:r>
        <w:t xml:space="preserve"> </w:t>
      </w:r>
      <w:r>
        <w:t>перчатки</w:t>
      </w:r>
      <w:r>
        <w:t>.</w:t>
      </w:r>
    </w:p>
    <w:p w:rsidR="00000000" w:rsidRDefault="0071241F">
      <w:pPr>
        <w:pStyle w:val="a3"/>
        <w:kinsoku w:val="0"/>
        <w:overflowPunct w:val="0"/>
        <w:spacing w:before="8" w:line="249" w:lineRule="auto"/>
        <w:ind w:left="453" w:right="451"/>
        <w:jc w:val="both"/>
      </w:pPr>
      <w:r>
        <w:t>Выключите</w:t>
      </w:r>
      <w:r>
        <w:t xml:space="preserve"> </w:t>
      </w:r>
      <w:r>
        <w:t>устройство</w:t>
      </w:r>
      <w:r>
        <w:t xml:space="preserve">. </w:t>
      </w:r>
      <w:r>
        <w:t>Отсоедините</w:t>
      </w:r>
      <w:r>
        <w:t xml:space="preserve"> </w:t>
      </w:r>
      <w:r>
        <w:t>аккумуляторную</w:t>
      </w:r>
      <w:r>
        <w:t xml:space="preserve"> </w:t>
      </w:r>
      <w:r>
        <w:t>батарею</w:t>
      </w:r>
      <w:r>
        <w:t xml:space="preserve">. </w:t>
      </w:r>
      <w:r>
        <w:t>Подождите</w:t>
      </w:r>
      <w:r>
        <w:t xml:space="preserve"> </w:t>
      </w:r>
      <w:r>
        <w:t>приблизительно</w:t>
      </w:r>
      <w:r>
        <w:t xml:space="preserve"> 15-20 </w:t>
      </w:r>
      <w:r>
        <w:t>минут</w:t>
      </w:r>
      <w:r>
        <w:rPr>
          <w:spacing w:val="1"/>
        </w:rPr>
        <w:t xml:space="preserve"> </w:t>
      </w:r>
      <w:r>
        <w:t>для</w:t>
      </w:r>
      <w:r>
        <w:t xml:space="preserve"> </w:t>
      </w:r>
      <w:r>
        <w:t>полного</w:t>
      </w:r>
      <w:r>
        <w:t xml:space="preserve"> </w:t>
      </w:r>
      <w:r>
        <w:t>охлажд</w:t>
      </w:r>
      <w:r>
        <w:t>ения</w:t>
      </w:r>
      <w:r>
        <w:t xml:space="preserve"> </w:t>
      </w:r>
      <w:r>
        <w:t>двигателя</w:t>
      </w:r>
      <w:r>
        <w:t xml:space="preserve">. </w:t>
      </w:r>
      <w:r>
        <w:t>Протрите</w:t>
      </w:r>
      <w:r>
        <w:t xml:space="preserve"> </w:t>
      </w:r>
      <w:r>
        <w:t>все</w:t>
      </w:r>
      <w:r>
        <w:t xml:space="preserve"> </w:t>
      </w:r>
      <w:r>
        <w:t>поверхности</w:t>
      </w:r>
      <w:r>
        <w:t xml:space="preserve"> </w:t>
      </w:r>
      <w:r>
        <w:t>триммера</w:t>
      </w:r>
      <w:r>
        <w:t xml:space="preserve"> </w:t>
      </w:r>
      <w:r>
        <w:t>и</w:t>
      </w:r>
      <w:r>
        <w:t xml:space="preserve"> </w:t>
      </w:r>
      <w:r>
        <w:t>вентиляционные</w:t>
      </w:r>
      <w:r>
        <w:t xml:space="preserve"> </w:t>
      </w:r>
      <w:r>
        <w:t>отверстия</w:t>
      </w:r>
      <w:r>
        <w:rPr>
          <w:spacing w:val="1"/>
        </w:rPr>
        <w:t xml:space="preserve"> </w:t>
      </w:r>
      <w:r>
        <w:t>сухой</w:t>
      </w:r>
      <w:r>
        <w:t xml:space="preserve"> </w:t>
      </w:r>
      <w:r>
        <w:t>тряпочкой</w:t>
      </w:r>
      <w:r>
        <w:t xml:space="preserve"> </w:t>
      </w:r>
      <w:r>
        <w:t>или</w:t>
      </w:r>
      <w:r>
        <w:t xml:space="preserve"> </w:t>
      </w:r>
      <w:r>
        <w:t>ветошью</w:t>
      </w:r>
      <w:r>
        <w:t xml:space="preserve">, </w:t>
      </w:r>
      <w:r>
        <w:t>при</w:t>
      </w:r>
      <w:r>
        <w:t xml:space="preserve"> </w:t>
      </w:r>
      <w:r>
        <w:t>необходимости</w:t>
      </w:r>
      <w:r>
        <w:t xml:space="preserve"> </w:t>
      </w:r>
      <w:r>
        <w:t>используйте</w:t>
      </w:r>
      <w:r>
        <w:t xml:space="preserve"> </w:t>
      </w:r>
      <w:r>
        <w:t>специальную</w:t>
      </w:r>
      <w:r>
        <w:t xml:space="preserve"> </w:t>
      </w:r>
      <w:r>
        <w:t>щетку</w:t>
      </w:r>
      <w:r>
        <w:t>.</w:t>
      </w:r>
    </w:p>
    <w:p w:rsidR="00000000" w:rsidRDefault="0071241F">
      <w:pPr>
        <w:pStyle w:val="5"/>
        <w:kinsoku w:val="0"/>
        <w:overflowPunct w:val="0"/>
        <w:spacing w:before="51"/>
        <w:jc w:val="both"/>
      </w:pPr>
      <w:r>
        <w:t>Замена</w:t>
      </w:r>
      <w:r>
        <w:rPr>
          <w:spacing w:val="2"/>
        </w:rPr>
        <w:t xml:space="preserve"> </w:t>
      </w:r>
      <w:r>
        <w:t>лески</w:t>
      </w:r>
    </w:p>
    <w:p w:rsidR="00000000" w:rsidRDefault="00D2020F">
      <w:pPr>
        <w:pStyle w:val="a3"/>
        <w:kinsoku w:val="0"/>
        <w:overflowPunct w:val="0"/>
        <w:spacing w:before="59" w:line="249" w:lineRule="auto"/>
        <w:ind w:left="453" w:right="451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25160652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349885</wp:posOffset>
                </wp:positionV>
                <wp:extent cx="4752340" cy="528320"/>
                <wp:effectExtent l="0" t="0" r="0" b="0"/>
                <wp:wrapTopAndBottom/>
                <wp:docPr id="393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2340" cy="528320"/>
                          <a:chOff x="453" y="551"/>
                          <a:chExt cx="7484" cy="832"/>
                        </a:xfrm>
                      </wpg:grpSpPr>
                      <wpg:grpSp>
                        <wpg:cNvPr id="394" name="Group 463"/>
                        <wpg:cNvGrpSpPr>
                          <a:grpSpLocks/>
                        </wpg:cNvGrpSpPr>
                        <wpg:grpSpPr bwMode="auto">
                          <a:xfrm>
                            <a:off x="586" y="685"/>
                            <a:ext cx="454" cy="400"/>
                            <a:chOff x="586" y="685"/>
                            <a:chExt cx="454" cy="400"/>
                          </a:xfrm>
                        </wpg:grpSpPr>
                        <wps:wsp>
                          <wps:cNvPr id="395" name="Freeform 464"/>
                          <wps:cNvSpPr>
                            <a:spLocks/>
                          </wps:cNvSpPr>
                          <wps:spPr bwMode="auto">
                            <a:xfrm>
                              <a:off x="586" y="68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0 h 400"/>
                                <a:gd name="T2" fmla="*/ 220 w 454"/>
                                <a:gd name="T3" fmla="*/ 0 h 400"/>
                                <a:gd name="T4" fmla="*/ 214 w 454"/>
                                <a:gd name="T5" fmla="*/ 3 h 400"/>
                                <a:gd name="T6" fmla="*/ 0 w 454"/>
                                <a:gd name="T7" fmla="*/ 379 h 400"/>
                                <a:gd name="T8" fmla="*/ 0 w 454"/>
                                <a:gd name="T9" fmla="*/ 385 h 400"/>
                                <a:gd name="T10" fmla="*/ 6 w 454"/>
                                <a:gd name="T11" fmla="*/ 396 h 400"/>
                                <a:gd name="T12" fmla="*/ 11 w 454"/>
                                <a:gd name="T13" fmla="*/ 399 h 400"/>
                                <a:gd name="T14" fmla="*/ 441 w 454"/>
                                <a:gd name="T15" fmla="*/ 399 h 400"/>
                                <a:gd name="T16" fmla="*/ 447 w 454"/>
                                <a:gd name="T17" fmla="*/ 396 h 400"/>
                                <a:gd name="T18" fmla="*/ 453 w 454"/>
                                <a:gd name="T19" fmla="*/ 385 h 400"/>
                                <a:gd name="T20" fmla="*/ 453 w 454"/>
                                <a:gd name="T21" fmla="*/ 379 h 400"/>
                                <a:gd name="T22" fmla="*/ 449 w 454"/>
                                <a:gd name="T23" fmla="*/ 371 h 400"/>
                                <a:gd name="T24" fmla="*/ 36 w 454"/>
                                <a:gd name="T25" fmla="*/ 371 h 400"/>
                                <a:gd name="T26" fmla="*/ 226 w 454"/>
                                <a:gd name="T27" fmla="*/ 42 h 400"/>
                                <a:gd name="T28" fmla="*/ 260 w 454"/>
                                <a:gd name="T29" fmla="*/ 42 h 400"/>
                                <a:gd name="T30" fmla="*/ 241 w 454"/>
                                <a:gd name="T31" fmla="*/ 8 h 400"/>
                                <a:gd name="T32" fmla="*/ 238 w 454"/>
                                <a:gd name="T33" fmla="*/ 3 h 400"/>
                                <a:gd name="T34" fmla="*/ 232 w 454"/>
                                <a:gd name="T35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0"/>
                                  </a:moveTo>
                                  <a:lnTo>
                                    <a:pt x="220" y="0"/>
                                  </a:lnTo>
                                  <a:lnTo>
                                    <a:pt x="214" y="3"/>
                                  </a:lnTo>
                                  <a:lnTo>
                                    <a:pt x="0" y="379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6" y="396"/>
                                  </a:lnTo>
                                  <a:lnTo>
                                    <a:pt x="11" y="399"/>
                                  </a:lnTo>
                                  <a:lnTo>
                                    <a:pt x="441" y="399"/>
                                  </a:lnTo>
                                  <a:lnTo>
                                    <a:pt x="447" y="396"/>
                                  </a:lnTo>
                                  <a:lnTo>
                                    <a:pt x="453" y="385"/>
                                  </a:lnTo>
                                  <a:lnTo>
                                    <a:pt x="453" y="379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36" y="371"/>
                                  </a:lnTo>
                                  <a:lnTo>
                                    <a:pt x="226" y="42"/>
                                  </a:lnTo>
                                  <a:lnTo>
                                    <a:pt x="260" y="42"/>
                                  </a:lnTo>
                                  <a:lnTo>
                                    <a:pt x="241" y="8"/>
                                  </a:lnTo>
                                  <a:lnTo>
                                    <a:pt x="238" y="3"/>
                                  </a:lnTo>
                                  <a:lnTo>
                                    <a:pt x="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65"/>
                          <wps:cNvSpPr>
                            <a:spLocks/>
                          </wps:cNvSpPr>
                          <wps:spPr bwMode="auto">
                            <a:xfrm>
                              <a:off x="586" y="68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60 w 454"/>
                                <a:gd name="T1" fmla="*/ 42 h 400"/>
                                <a:gd name="T2" fmla="*/ 226 w 454"/>
                                <a:gd name="T3" fmla="*/ 42 h 400"/>
                                <a:gd name="T4" fmla="*/ 417 w 454"/>
                                <a:gd name="T5" fmla="*/ 371 h 400"/>
                                <a:gd name="T6" fmla="*/ 449 w 454"/>
                                <a:gd name="T7" fmla="*/ 371 h 400"/>
                                <a:gd name="T8" fmla="*/ 260 w 454"/>
                                <a:gd name="T9" fmla="*/ 42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60" y="42"/>
                                  </a:moveTo>
                                  <a:lnTo>
                                    <a:pt x="226" y="42"/>
                                  </a:lnTo>
                                  <a:lnTo>
                                    <a:pt x="417" y="371"/>
                                  </a:lnTo>
                                  <a:lnTo>
                                    <a:pt x="449" y="371"/>
                                  </a:lnTo>
                                  <a:lnTo>
                                    <a:pt x="260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66"/>
                          <wps:cNvSpPr>
                            <a:spLocks/>
                          </wps:cNvSpPr>
                          <wps:spPr bwMode="auto">
                            <a:xfrm>
                              <a:off x="586" y="68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8 w 454"/>
                                <a:gd name="T1" fmla="*/ 307 h 400"/>
                                <a:gd name="T2" fmla="*/ 214 w 454"/>
                                <a:gd name="T3" fmla="*/ 307 h 400"/>
                                <a:gd name="T4" fmla="*/ 204 w 454"/>
                                <a:gd name="T5" fmla="*/ 317 h 400"/>
                                <a:gd name="T6" fmla="*/ 204 w 454"/>
                                <a:gd name="T7" fmla="*/ 345 h 400"/>
                                <a:gd name="T8" fmla="*/ 214 w 454"/>
                                <a:gd name="T9" fmla="*/ 354 h 400"/>
                                <a:gd name="T10" fmla="*/ 238 w 454"/>
                                <a:gd name="T11" fmla="*/ 354 h 400"/>
                                <a:gd name="T12" fmla="*/ 249 w 454"/>
                                <a:gd name="T13" fmla="*/ 345 h 400"/>
                                <a:gd name="T14" fmla="*/ 249 w 454"/>
                                <a:gd name="T15" fmla="*/ 317 h 400"/>
                                <a:gd name="T16" fmla="*/ 238 w 454"/>
                                <a:gd name="T17" fmla="*/ 307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8" y="307"/>
                                  </a:moveTo>
                                  <a:lnTo>
                                    <a:pt x="214" y="307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204" y="345"/>
                                  </a:lnTo>
                                  <a:lnTo>
                                    <a:pt x="214" y="354"/>
                                  </a:lnTo>
                                  <a:lnTo>
                                    <a:pt x="238" y="354"/>
                                  </a:lnTo>
                                  <a:lnTo>
                                    <a:pt x="249" y="345"/>
                                  </a:lnTo>
                                  <a:lnTo>
                                    <a:pt x="249" y="317"/>
                                  </a:lnTo>
                                  <a:lnTo>
                                    <a:pt x="238" y="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8" name="Freeform 467"/>
                          <wps:cNvSpPr>
                            <a:spLocks/>
                          </wps:cNvSpPr>
                          <wps:spPr bwMode="auto">
                            <a:xfrm>
                              <a:off x="586" y="685"/>
                              <a:ext cx="454" cy="400"/>
                            </a:xfrm>
                            <a:custGeom>
                              <a:avLst/>
                              <a:gdLst>
                                <a:gd name="T0" fmla="*/ 232 w 454"/>
                                <a:gd name="T1" fmla="*/ 108 h 400"/>
                                <a:gd name="T2" fmla="*/ 221 w 454"/>
                                <a:gd name="T3" fmla="*/ 108 h 400"/>
                                <a:gd name="T4" fmla="*/ 203 w 454"/>
                                <a:gd name="T5" fmla="*/ 112 h 400"/>
                                <a:gd name="T6" fmla="*/ 204 w 454"/>
                                <a:gd name="T7" fmla="*/ 126 h 400"/>
                                <a:gd name="T8" fmla="*/ 205 w 454"/>
                                <a:gd name="T9" fmla="*/ 132 h 400"/>
                                <a:gd name="T10" fmla="*/ 219 w 454"/>
                                <a:gd name="T11" fmla="*/ 285 h 400"/>
                                <a:gd name="T12" fmla="*/ 234 w 454"/>
                                <a:gd name="T13" fmla="*/ 285 h 400"/>
                                <a:gd name="T14" fmla="*/ 248 w 454"/>
                                <a:gd name="T15" fmla="*/ 132 h 400"/>
                                <a:gd name="T16" fmla="*/ 249 w 454"/>
                                <a:gd name="T17" fmla="*/ 126 h 400"/>
                                <a:gd name="T18" fmla="*/ 250 w 454"/>
                                <a:gd name="T19" fmla="*/ 112 h 400"/>
                                <a:gd name="T20" fmla="*/ 232 w 454"/>
                                <a:gd name="T21" fmla="*/ 108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54" h="400">
                                  <a:moveTo>
                                    <a:pt x="232" y="108"/>
                                  </a:moveTo>
                                  <a:lnTo>
                                    <a:pt x="221" y="108"/>
                                  </a:lnTo>
                                  <a:lnTo>
                                    <a:pt x="203" y="112"/>
                                  </a:lnTo>
                                  <a:lnTo>
                                    <a:pt x="204" y="126"/>
                                  </a:lnTo>
                                  <a:lnTo>
                                    <a:pt x="205" y="132"/>
                                  </a:lnTo>
                                  <a:lnTo>
                                    <a:pt x="219" y="285"/>
                                  </a:lnTo>
                                  <a:lnTo>
                                    <a:pt x="234" y="285"/>
                                  </a:lnTo>
                                  <a:lnTo>
                                    <a:pt x="248" y="132"/>
                                  </a:lnTo>
                                  <a:lnTo>
                                    <a:pt x="249" y="126"/>
                                  </a:lnTo>
                                  <a:lnTo>
                                    <a:pt x="250" y="112"/>
                                  </a:lnTo>
                                  <a:lnTo>
                                    <a:pt x="232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99" name="Text Box 468"/>
                        <wps:cNvSpPr txBox="1">
                          <a:spLocks noChangeArrowheads="1"/>
                        </wps:cNvSpPr>
                        <wps:spPr bwMode="auto">
                          <a:xfrm>
                            <a:off x="464" y="562"/>
                            <a:ext cx="7464" cy="812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132" w:line="188" w:lineRule="exact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ВНИМАНИЕ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!</w:t>
                              </w:r>
                            </w:p>
                            <w:p w:rsidR="00000000" w:rsidRDefault="0071241F">
                              <w:pPr>
                                <w:pStyle w:val="a3"/>
                                <w:kinsoku w:val="0"/>
                                <w:overflowPunct w:val="0"/>
                                <w:spacing w:before="4" w:line="220" w:lineRule="auto"/>
                                <w:ind w:left="737"/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</w:pP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Ни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в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коем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случае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не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используйте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проволоку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,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трос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иные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суррогаты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"/>
                                </w:rPr>
                                <w:t>вместо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лески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,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это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</w:rPr>
                                <w:t>может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привести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к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серьезным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травмам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4"/>
                                </w:rPr>
                                <w:t>оператора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и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повреждению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оборудования</w:t>
                              </w:r>
                              <w:r>
                                <w:rPr>
                                  <w:rFonts w:ascii="Myriad Pro Light" w:hAnsi="Myriad Pro Light" w:cs="Myriad Pro Light"/>
                                  <w:b/>
                                  <w:bCs/>
                                  <w:spacing w:val="-3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2" o:spid="_x0000_s1317" style="position:absolute;left:0;text-align:left;margin-left:22.65pt;margin-top:27.55pt;width:374.2pt;height:41.6pt;z-index:251606528;mso-wrap-distance-left:0;mso-wrap-distance-right:0;mso-position-horizontal-relative:page;mso-position-vertical-relative:text" coordorigin="453,551" coordsize="7484,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" o:allowincell="f">
                <v:group id="Group 463" o:spid="_x0000_s1318" style="position:absolute;left:586;top:685;width:454;height:400" coordorigin="586,685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Wc5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">
                  <v:shape id="Freeform 464" o:spid="_x0000_s1319" style="position:absolute;left:586;top:68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" path="m232,l220,r-6,3l,379r,6l6,396r5,3l441,399r6,-3l453,385r,-6l449,371r-413,l226,42r34,l241,8,238,3,232,xe" fillcolor="black" stroked="f">
                    <v:path arrowok="t" o:connecttype="custom" o:connectlocs="232,0;220,0;214,3;0,379;0,385;6,396;11,399;441,399;447,396;453,385;453,379;449,371;36,371;226,42;260,42;241,8;238,3;232,0" o:connectangles="0,0,0,0,0,0,0,0,0,0,0,0,0,0,0,0,0,0"/>
                  </v:shape>
                  <v:shape id="Freeform 465" o:spid="_x0000_s1320" style="position:absolute;left:586;top:68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" path="m260,42r-34,l417,371r32,l260,42xe" fillcolor="black" stroked="f">
                    <v:path arrowok="t" o:connecttype="custom" o:connectlocs="260,42;226,42;417,371;449,371;260,42" o:connectangles="0,0,0,0,0"/>
                  </v:shape>
                  <v:shape id="Freeform 466" o:spid="_x0000_s1321" style="position:absolute;left:586;top:68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" path="m238,307r-24,l204,317r,28l214,354r24,l249,345r,-28l238,307xe" fillcolor="black" stroked="f">
                    <v:path arrowok="t" o:connecttype="custom" o:connectlocs="238,307;214,307;204,317;204,345;214,354;238,354;249,345;249,317;238,307" o:connectangles="0,0,0,0,0,0,0,0,0"/>
                  </v:shape>
                  <v:shape id="Freeform 467" o:spid="_x0000_s1322" style="position:absolute;left:586;top:685;width:454;height:400;visibility:visible;mso-wrap-style:square;v-text-anchor:top" coordsize="45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" path="m232,108r-11,l203,112r1,14l205,132r14,153l234,285,248,132r1,-6l250,112r-18,-4xe" fillcolor="black" stroked="f">
                    <v:path arrowok="t" o:connecttype="custom" o:connectlocs="232,108;221,108;203,112;204,126;205,132;219,285;234,285;248,132;249,126;250,112;232,108" o:connectangles="0,0,0,0,0,0,0,0,0,0,0"/>
                  </v:shape>
                </v:group>
                <v:shape id="Text Box 468" o:spid="_x0000_s1323" type="#_x0000_t202" style="position:absolute;left:464;top:562;width:7464;height: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" filled="f" strokeweight="1pt">
                  <v:textbox inset="0,0,0,0">
                    <w:txbxContent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132" w:line="188" w:lineRule="exact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ВНИМАНИЕ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!</w:t>
                        </w:r>
                      </w:p>
                      <w:p w:rsidR="00000000" w:rsidRDefault="0071241F">
                        <w:pPr>
                          <w:pStyle w:val="a3"/>
                          <w:kinsoku w:val="0"/>
                          <w:overflowPunct w:val="0"/>
                          <w:spacing w:before="4" w:line="220" w:lineRule="auto"/>
                          <w:ind w:left="737"/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</w:pP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Ни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в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коем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случае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не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используйте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проволоку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,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трос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иные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суррогаты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"/>
                          </w:rPr>
                          <w:t>вместо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лески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,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это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</w:rPr>
                          <w:t>может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0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привести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к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серьезным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травмам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4"/>
                          </w:rPr>
                          <w:t>оператора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и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повреждению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оборудования</w:t>
                        </w:r>
                        <w:r>
                          <w:rPr>
                            <w:rFonts w:ascii="Myriad Pro Light" w:hAnsi="Myriad Pro Light" w:cs="Myriad Pro Light"/>
                            <w:b/>
                            <w:bCs/>
                            <w:spacing w:val="-3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71241F">
        <w:t>Выключите</w:t>
      </w:r>
      <w:r w:rsidR="0071241F">
        <w:t xml:space="preserve"> </w:t>
      </w:r>
      <w:r w:rsidR="0071241F">
        <w:t>устройство</w:t>
      </w:r>
      <w:r w:rsidR="0071241F">
        <w:t xml:space="preserve">. </w:t>
      </w:r>
      <w:r w:rsidR="0071241F">
        <w:t>Отсоедините</w:t>
      </w:r>
      <w:r w:rsidR="0071241F">
        <w:t xml:space="preserve"> </w:t>
      </w:r>
      <w:r w:rsidR="0071241F">
        <w:t>аккумуляторную</w:t>
      </w:r>
      <w:r w:rsidR="0071241F">
        <w:t xml:space="preserve"> </w:t>
      </w:r>
      <w:r w:rsidR="0071241F">
        <w:t>батарею</w:t>
      </w:r>
      <w:r w:rsidR="0071241F">
        <w:t xml:space="preserve">. </w:t>
      </w:r>
      <w:r w:rsidR="0071241F">
        <w:t>Подождите</w:t>
      </w:r>
      <w:r w:rsidR="0071241F">
        <w:t xml:space="preserve"> </w:t>
      </w:r>
      <w:r w:rsidR="0071241F">
        <w:t>приблизительно</w:t>
      </w:r>
      <w:r w:rsidR="0071241F">
        <w:t xml:space="preserve"> 15-20 </w:t>
      </w:r>
      <w:r w:rsidR="0071241F">
        <w:t>минут</w:t>
      </w:r>
      <w:r w:rsidR="0071241F">
        <w:rPr>
          <w:spacing w:val="1"/>
        </w:rPr>
        <w:t xml:space="preserve"> </w:t>
      </w:r>
      <w:r w:rsidR="0071241F">
        <w:t>для</w:t>
      </w:r>
      <w:r w:rsidR="0071241F">
        <w:t xml:space="preserve"> </w:t>
      </w:r>
      <w:r w:rsidR="0071241F">
        <w:t>полного</w:t>
      </w:r>
      <w:r w:rsidR="0071241F">
        <w:t xml:space="preserve"> </w:t>
      </w:r>
      <w:r w:rsidR="0071241F">
        <w:t>охлаждения</w:t>
      </w:r>
      <w:r w:rsidR="0071241F">
        <w:t xml:space="preserve"> </w:t>
      </w:r>
      <w:r w:rsidR="0071241F">
        <w:t>двигателя</w:t>
      </w:r>
      <w:r w:rsidR="0071241F">
        <w:t xml:space="preserve">. </w:t>
      </w:r>
      <w:r w:rsidR="0071241F">
        <w:t>Замените</w:t>
      </w:r>
      <w:r w:rsidR="0071241F">
        <w:t xml:space="preserve"> </w:t>
      </w:r>
      <w:r w:rsidR="0071241F">
        <w:t>леску</w:t>
      </w:r>
      <w:r w:rsidR="0071241F">
        <w:t xml:space="preserve"> </w:t>
      </w:r>
      <w:r w:rsidR="0071241F">
        <w:t>согласно</w:t>
      </w:r>
      <w:r w:rsidR="0071241F">
        <w:t xml:space="preserve"> </w:t>
      </w:r>
      <w:r w:rsidR="0071241F">
        <w:t>данному</w:t>
      </w:r>
      <w:r w:rsidR="0071241F">
        <w:t xml:space="preserve"> </w:t>
      </w:r>
      <w:r w:rsidR="0071241F">
        <w:t>руководству</w:t>
      </w:r>
      <w:r w:rsidR="0071241F">
        <w:t>.</w:t>
      </w:r>
    </w:p>
    <w:p w:rsidR="00000000" w:rsidRDefault="0071241F">
      <w:pPr>
        <w:pStyle w:val="5"/>
        <w:kinsoku w:val="0"/>
        <w:overflowPunct w:val="0"/>
        <w:spacing w:before="98"/>
        <w:jc w:val="both"/>
      </w:pPr>
      <w:r>
        <w:t>У</w:t>
      </w:r>
      <w:r>
        <w:t>ход</w:t>
      </w:r>
      <w:r>
        <w:rPr>
          <w:spacing w:val="4"/>
        </w:rPr>
        <w:t xml:space="preserve"> </w:t>
      </w:r>
      <w:r>
        <w:t>за</w:t>
      </w:r>
      <w:r>
        <w:rPr>
          <w:spacing w:val="5"/>
        </w:rPr>
        <w:t xml:space="preserve"> </w:t>
      </w:r>
      <w:r>
        <w:t>электродвигателем</w:t>
      </w:r>
    </w:p>
    <w:p w:rsidR="00000000" w:rsidRDefault="0071241F">
      <w:pPr>
        <w:pStyle w:val="a3"/>
        <w:kinsoku w:val="0"/>
        <w:overflowPunct w:val="0"/>
        <w:spacing w:before="59" w:line="249" w:lineRule="auto"/>
        <w:ind w:left="453" w:right="451"/>
        <w:jc w:val="both"/>
      </w:pPr>
      <w:r>
        <w:t>Необходимо</w:t>
      </w:r>
      <w:r>
        <w:t xml:space="preserve"> </w:t>
      </w:r>
      <w:r>
        <w:t>особенно</w:t>
      </w:r>
      <w:r>
        <w:t xml:space="preserve"> </w:t>
      </w:r>
      <w:r>
        <w:t>бережно</w:t>
      </w:r>
      <w:r>
        <w:t xml:space="preserve"> </w:t>
      </w:r>
      <w:r>
        <w:t>относиться</w:t>
      </w:r>
      <w:r>
        <w:t xml:space="preserve"> </w:t>
      </w:r>
      <w:r>
        <w:t>к</w:t>
      </w:r>
      <w:r>
        <w:t xml:space="preserve"> </w:t>
      </w:r>
      <w:r>
        <w:t>электродвигателю</w:t>
      </w:r>
      <w:r>
        <w:t xml:space="preserve">, </w:t>
      </w:r>
      <w:r>
        <w:t>избегать</w:t>
      </w:r>
      <w:r>
        <w:t xml:space="preserve"> </w:t>
      </w:r>
      <w:r>
        <w:t>попадания</w:t>
      </w:r>
      <w:r>
        <w:t xml:space="preserve"> </w:t>
      </w:r>
      <w:r>
        <w:t>жидкостей</w:t>
      </w:r>
      <w:r>
        <w:t xml:space="preserve"> </w:t>
      </w:r>
      <w:r>
        <w:t>и</w:t>
      </w:r>
      <w:r>
        <w:t xml:space="preserve"> </w:t>
      </w:r>
      <w:r>
        <w:t>посто</w:t>
      </w:r>
      <w:r>
        <w:t>-</w:t>
      </w:r>
      <w:r>
        <w:rPr>
          <w:spacing w:val="1"/>
        </w:rPr>
        <w:t xml:space="preserve"> </w:t>
      </w:r>
      <w:r>
        <w:t>ронних</w:t>
      </w:r>
      <w:r>
        <w:rPr>
          <w:spacing w:val="-7"/>
        </w:rPr>
        <w:t xml:space="preserve"> </w:t>
      </w:r>
      <w:r>
        <w:t>предметов</w:t>
      </w:r>
      <w:r>
        <w:rPr>
          <w:spacing w:val="-7"/>
        </w:rPr>
        <w:t xml:space="preserve"> </w:t>
      </w:r>
      <w:r>
        <w:t>внутрь</w:t>
      </w:r>
      <w:r>
        <w:rPr>
          <w:spacing w:val="-7"/>
        </w:rPr>
        <w:t xml:space="preserve"> </w:t>
      </w:r>
      <w:r>
        <w:t>корпуса</w:t>
      </w:r>
      <w:r>
        <w:t>.</w:t>
      </w:r>
      <w:r>
        <w:rPr>
          <w:spacing w:val="-7"/>
        </w:rPr>
        <w:t xml:space="preserve"> </w:t>
      </w:r>
      <w:r>
        <w:t>Следите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чистотой</w:t>
      </w:r>
      <w:r>
        <w:rPr>
          <w:spacing w:val="-7"/>
        </w:rPr>
        <w:t xml:space="preserve"> </w:t>
      </w:r>
      <w:r>
        <w:t>вентиляционных</w:t>
      </w:r>
      <w:r>
        <w:rPr>
          <w:spacing w:val="-7"/>
        </w:rPr>
        <w:t xml:space="preserve"> </w:t>
      </w:r>
      <w:r>
        <w:t>отверстий</w:t>
      </w:r>
      <w:r>
        <w:t>,</w:t>
      </w:r>
      <w:r>
        <w:rPr>
          <w:spacing w:val="-7"/>
        </w:rPr>
        <w:t xml:space="preserve"> </w:t>
      </w:r>
      <w:r>
        <w:t>регулярно</w:t>
      </w:r>
      <w:r>
        <w:rPr>
          <w:spacing w:val="-7"/>
        </w:rPr>
        <w:t xml:space="preserve"> </w:t>
      </w:r>
      <w:r>
        <w:t>продувайте</w:t>
      </w:r>
      <w:r>
        <w:rPr>
          <w:spacing w:val="-32"/>
        </w:rPr>
        <w:t xml:space="preserve"> </w:t>
      </w:r>
      <w:r>
        <w:t>их</w:t>
      </w:r>
      <w:r>
        <w:t xml:space="preserve"> </w:t>
      </w:r>
      <w:r>
        <w:t>сжатым</w:t>
      </w:r>
      <w:r>
        <w:t xml:space="preserve"> </w:t>
      </w:r>
      <w:r>
        <w:t>воздухом</w:t>
      </w:r>
      <w:r>
        <w:t xml:space="preserve"> </w:t>
      </w:r>
      <w:r>
        <w:t>или</w:t>
      </w:r>
      <w:r>
        <w:t xml:space="preserve"> </w:t>
      </w:r>
      <w:r>
        <w:t>очищайте</w:t>
      </w:r>
      <w:r>
        <w:t xml:space="preserve"> </w:t>
      </w:r>
      <w:r>
        <w:t>ще</w:t>
      </w:r>
      <w:r>
        <w:t>ткой</w:t>
      </w:r>
      <w:r>
        <w:t>.</w:t>
      </w:r>
    </w:p>
    <w:p w:rsidR="00000000" w:rsidRDefault="0071241F">
      <w:pPr>
        <w:pStyle w:val="a3"/>
        <w:kinsoku w:val="0"/>
        <w:overflowPunct w:val="0"/>
        <w:spacing w:before="59" w:line="249" w:lineRule="auto"/>
        <w:ind w:left="453" w:right="451"/>
        <w:jc w:val="both"/>
        <w:sectPr w:rsidR="00000000">
          <w:pgSz w:w="8400" w:h="11910"/>
          <w:pgMar w:top="940" w:right="0" w:bottom="280" w:left="0" w:header="454" w:footer="0" w:gutter="0"/>
          <w:cols w:space="720"/>
          <w:noEndnote/>
        </w:sectPr>
      </w:pPr>
    </w:p>
    <w:p w:rsidR="00000000" w:rsidRDefault="00D2020F">
      <w:pPr>
        <w:pStyle w:val="2"/>
        <w:kinsoku w:val="0"/>
        <w:overflowPunct w:val="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0755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283845</wp:posOffset>
                </wp:positionV>
                <wp:extent cx="4752340" cy="12700"/>
                <wp:effectExtent l="0" t="0" r="0" b="0"/>
                <wp:wrapTopAndBottom/>
                <wp:docPr id="392" name="Freeform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828AB81" id="Freeform 469" o:spid="_x0000_s1026" style="position:absolute;z-index:251607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22.35pt,396.8pt,22.3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ВОЗМОЖНЫЕ</w:t>
      </w:r>
      <w:r w:rsidR="0071241F">
        <w:rPr>
          <w:spacing w:val="19"/>
        </w:rPr>
        <w:t xml:space="preserve"> </w:t>
      </w:r>
      <w:r w:rsidR="0071241F">
        <w:t>НЕИСПРАВНОСТИ</w:t>
      </w:r>
      <w:r w:rsidR="0071241F">
        <w:rPr>
          <w:spacing w:val="20"/>
        </w:rPr>
        <w:t xml:space="preserve"> </w:t>
      </w:r>
      <w:r w:rsidR="0071241F">
        <w:t>И</w:t>
      </w:r>
      <w:r w:rsidR="0071241F">
        <w:rPr>
          <w:spacing w:val="19"/>
        </w:rPr>
        <w:t xml:space="preserve"> </w:t>
      </w:r>
      <w:r w:rsidR="0071241F">
        <w:t>СПОСОБЫ</w:t>
      </w:r>
      <w:r w:rsidR="0071241F">
        <w:rPr>
          <w:spacing w:val="20"/>
        </w:rPr>
        <w:t xml:space="preserve"> </w:t>
      </w:r>
      <w:r w:rsidR="0071241F">
        <w:t>ИХ</w:t>
      </w:r>
      <w:r w:rsidR="0071241F">
        <w:rPr>
          <w:spacing w:val="19"/>
        </w:rPr>
        <w:t xml:space="preserve"> </w:t>
      </w:r>
      <w:r w:rsidR="0071241F">
        <w:t>УСТРАНЕНИЯ</w:t>
      </w:r>
    </w:p>
    <w:p w:rsidR="00000000" w:rsidRDefault="0071241F">
      <w:pPr>
        <w:pStyle w:val="a3"/>
        <w:kinsoku w:val="0"/>
        <w:overflowPunct w:val="0"/>
        <w:spacing w:before="8"/>
        <w:rPr>
          <w:b/>
          <w:bCs/>
          <w:sz w:val="8"/>
          <w:szCs w:val="8"/>
        </w:rPr>
      </w:pPr>
    </w:p>
    <w:tbl>
      <w:tblPr>
        <w:tblW w:w="0" w:type="auto"/>
        <w:tblInd w:w="46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94"/>
        <w:gridCol w:w="2494"/>
        <w:gridCol w:w="2494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/>
        </w:trPr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1D3D4"/>
          </w:tcPr>
          <w:p w:rsidR="00000000" w:rsidRDefault="0071241F">
            <w:pPr>
              <w:pStyle w:val="TableParagraph"/>
              <w:kinsoku w:val="0"/>
              <w:overflowPunct w:val="0"/>
              <w:spacing w:before="47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Неисправность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1D3D4"/>
          </w:tcPr>
          <w:p w:rsidR="00000000" w:rsidRDefault="0071241F">
            <w:pPr>
              <w:pStyle w:val="TableParagraph"/>
              <w:kinsoku w:val="0"/>
              <w:overflowPunct w:val="0"/>
              <w:spacing w:before="47"/>
              <w:ind w:left="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Вероятная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причина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1D3D4"/>
          </w:tcPr>
          <w:p w:rsidR="00000000" w:rsidRDefault="0071241F">
            <w:pPr>
              <w:pStyle w:val="TableParagraph"/>
              <w:kinsoku w:val="0"/>
              <w:overflowPunct w:val="0"/>
              <w:spacing w:before="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устранения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/>
        </w:trPr>
        <w:tc>
          <w:tcPr>
            <w:tcW w:w="24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92" w:line="249" w:lineRule="auto"/>
              <w:ind w:left="113" w:right="239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Триммер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не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включается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индикатор</w:t>
            </w:r>
            <w:r>
              <w:rPr>
                <w:spacing w:val="-7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заряда</w:t>
            </w:r>
            <w:r>
              <w:rPr>
                <w:spacing w:val="-7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не</w:t>
            </w:r>
            <w:r>
              <w:rPr>
                <w:spacing w:val="-6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светится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Разряжена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батарея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Зарядить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батарею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/>
        </w:trPr>
        <w:tc>
          <w:tcPr>
            <w:tcW w:w="24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a3"/>
              <w:kinsoku w:val="0"/>
              <w:overflowPunct w:val="0"/>
              <w:spacing w:before="8"/>
              <w:rPr>
                <w:b/>
                <w:bCs/>
                <w:sz w:val="2"/>
                <w:szCs w:val="2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Неисправна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батарея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Обратиться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сервисный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центр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0"/>
        </w:trPr>
        <w:tc>
          <w:tcPr>
            <w:tcW w:w="24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6"/>
              <w:rPr>
                <w:b/>
                <w:bCs/>
                <w:sz w:val="15"/>
                <w:szCs w:val="15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spacing w:before="1" w:line="249" w:lineRule="auto"/>
              <w:ind w:left="113" w:right="44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Триммер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не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включается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1"/>
                <w:sz w:val="16"/>
                <w:szCs w:val="16"/>
              </w:rPr>
              <w:t xml:space="preserve"> </w:t>
            </w:r>
            <w:r>
              <w:rPr>
                <w:spacing w:val="-1"/>
                <w:sz w:val="16"/>
                <w:szCs w:val="16"/>
              </w:rPr>
              <w:t>индикатор</w:t>
            </w:r>
            <w:r>
              <w:rPr>
                <w:spacing w:val="-6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заряда</w:t>
            </w:r>
            <w:r>
              <w:rPr>
                <w:spacing w:val="-5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светится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 w:line="249" w:lineRule="auto"/>
              <w:ind w:left="114" w:right="618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Неисправен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двигатель</w:t>
            </w:r>
            <w:r>
              <w:rPr>
                <w:spacing w:val="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или</w:t>
            </w:r>
            <w:r>
              <w:rPr>
                <w:spacing w:val="-6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система</w:t>
            </w:r>
            <w:r>
              <w:rPr>
                <w:spacing w:val="-6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управления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Обратиться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сервисный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центр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/>
        </w:trPr>
        <w:tc>
          <w:tcPr>
            <w:tcW w:w="24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a3"/>
              <w:kinsoku w:val="0"/>
              <w:overflowPunct w:val="0"/>
              <w:spacing w:before="8"/>
              <w:rPr>
                <w:b/>
                <w:bCs/>
                <w:sz w:val="2"/>
                <w:szCs w:val="2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Неисправен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выключатель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Обратиться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сервисный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центр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0"/>
        </w:trPr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 w:line="249" w:lineRule="auto"/>
              <w:ind w:left="113" w:right="38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Потеря</w:t>
            </w:r>
            <w:r>
              <w:rPr>
                <w:spacing w:val="-7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мощности</w:t>
            </w:r>
            <w:r>
              <w:rPr>
                <w:spacing w:val="-7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двигателя</w:t>
            </w:r>
            <w:r>
              <w:rPr>
                <w:spacing w:val="-3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при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работе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запах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гари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Неисп</w:t>
            </w:r>
            <w:r>
              <w:rPr>
                <w:sz w:val="16"/>
                <w:szCs w:val="16"/>
              </w:rPr>
              <w:t>равность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двигателя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Обратиться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сервисный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центр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/>
        </w:trPr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 w:line="249" w:lineRule="auto"/>
              <w:ind w:left="114" w:right="4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Батарея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не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заряжается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1"/>
                <w:sz w:val="16"/>
                <w:szCs w:val="16"/>
              </w:rPr>
              <w:t xml:space="preserve"> </w:t>
            </w:r>
            <w:r>
              <w:rPr>
                <w:spacing w:val="-1"/>
                <w:sz w:val="16"/>
                <w:szCs w:val="16"/>
              </w:rPr>
              <w:t>индикатор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зарядного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устройства</w:t>
            </w:r>
            <w:r>
              <w:rPr>
                <w:spacing w:val="-3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светится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2"/>
              <w:rPr>
                <w:b/>
                <w:bCs/>
                <w:sz w:val="19"/>
                <w:szCs w:val="19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Неисправность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батареи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2"/>
              <w:rPr>
                <w:b/>
                <w:bCs/>
                <w:sz w:val="19"/>
                <w:szCs w:val="19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ind w:left="115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Заменить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батарею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/>
        </w:trPr>
        <w:tc>
          <w:tcPr>
            <w:tcW w:w="24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rPr>
                <w:b/>
                <w:bCs/>
                <w:sz w:val="18"/>
                <w:szCs w:val="18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spacing w:before="4"/>
              <w:rPr>
                <w:b/>
                <w:bCs/>
                <w:sz w:val="17"/>
                <w:szCs w:val="17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Повышенная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вибрация</w:t>
            </w:r>
            <w:r>
              <w:rPr>
                <w:sz w:val="16"/>
                <w:szCs w:val="16"/>
              </w:rPr>
              <w:t xml:space="preserve">, </w:t>
            </w:r>
            <w:r>
              <w:rPr>
                <w:sz w:val="16"/>
                <w:szCs w:val="16"/>
              </w:rPr>
              <w:t>шум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Ослабло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крепление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двигателя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6"/>
              <w:rPr>
                <w:b/>
                <w:bCs/>
                <w:sz w:val="15"/>
                <w:szCs w:val="15"/>
              </w:rPr>
            </w:pPr>
          </w:p>
          <w:p w:rsidR="00000000" w:rsidRDefault="0071241F">
            <w:pPr>
              <w:pStyle w:val="TableParagraph"/>
              <w:kinsoku w:val="0"/>
              <w:overflowPunct w:val="0"/>
              <w:spacing w:before="1"/>
              <w:ind w:left="115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Обратиться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сервисный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центр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/>
        </w:trPr>
        <w:tc>
          <w:tcPr>
            <w:tcW w:w="24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a3"/>
              <w:kinsoku w:val="0"/>
              <w:overflowPunct w:val="0"/>
              <w:spacing w:before="8"/>
              <w:rPr>
                <w:b/>
                <w:bCs/>
                <w:sz w:val="2"/>
                <w:szCs w:val="2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Поврежд</w:t>
            </w:r>
            <w:r>
              <w:rPr>
                <w:sz w:val="16"/>
                <w:szCs w:val="16"/>
              </w:rPr>
              <w:t>ено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крепление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шпули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a3"/>
              <w:kinsoku w:val="0"/>
              <w:overflowPunct w:val="0"/>
              <w:spacing w:before="8"/>
              <w:rPr>
                <w:b/>
                <w:bCs/>
                <w:sz w:val="2"/>
                <w:szCs w:val="2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0"/>
        </w:trPr>
        <w:tc>
          <w:tcPr>
            <w:tcW w:w="24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a3"/>
              <w:kinsoku w:val="0"/>
              <w:overflowPunct w:val="0"/>
              <w:spacing w:before="8"/>
              <w:rPr>
                <w:b/>
                <w:bCs/>
                <w:sz w:val="2"/>
                <w:szCs w:val="2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47"/>
              <w:ind w:left="11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Ослабло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крепление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рукоятки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 w:line="249" w:lineRule="auto"/>
              <w:ind w:left="115" w:right="98"/>
              <w:rPr>
                <w:sz w:val="16"/>
                <w:szCs w:val="16"/>
              </w:rPr>
            </w:pPr>
            <w:r>
              <w:rPr>
                <w:spacing w:val="-1"/>
                <w:sz w:val="16"/>
                <w:szCs w:val="16"/>
              </w:rPr>
              <w:t>Проверить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крепление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рукоятки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-3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при</w:t>
            </w:r>
            <w:r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необходимости</w:t>
            </w:r>
            <w:r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закрепить</w:t>
            </w:r>
            <w:r>
              <w:rPr>
                <w:sz w:val="16"/>
                <w:szCs w:val="16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/>
        </w:trPr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 w:line="249" w:lineRule="auto"/>
              <w:ind w:left="114" w:right="5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Батарея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не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заряжается</w:t>
            </w:r>
            <w:r>
              <w:rPr>
                <w:sz w:val="16"/>
                <w:szCs w:val="16"/>
              </w:rPr>
              <w:t>,</w:t>
            </w:r>
            <w:r>
              <w:rPr>
                <w:spacing w:val="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индикатор</w:t>
            </w:r>
            <w:r>
              <w:rPr>
                <w:spacing w:val="-9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зарядного</w:t>
            </w:r>
            <w:r>
              <w:rPr>
                <w:spacing w:val="-8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устройства</w:t>
            </w:r>
            <w:r>
              <w:rPr>
                <w:spacing w:val="-3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не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светится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47" w:line="249" w:lineRule="auto"/>
              <w:ind w:left="114" w:right="532"/>
              <w:rPr>
                <w:sz w:val="16"/>
                <w:szCs w:val="16"/>
              </w:rPr>
            </w:pPr>
            <w:r>
              <w:rPr>
                <w:spacing w:val="-1"/>
                <w:sz w:val="16"/>
                <w:szCs w:val="16"/>
              </w:rPr>
              <w:t>Неисправность</w:t>
            </w:r>
            <w:r>
              <w:rPr>
                <w:spacing w:val="-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зарядного</w:t>
            </w:r>
            <w:r>
              <w:rPr>
                <w:spacing w:val="-3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устройства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7" w:line="249" w:lineRule="auto"/>
              <w:ind w:left="115" w:right="286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Обратиться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сервисный</w:t>
            </w:r>
            <w:r>
              <w:rPr>
                <w:spacing w:val="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центр</w:t>
            </w:r>
            <w:r>
              <w:rPr>
                <w:spacing w:val="-6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или</w:t>
            </w:r>
            <w:r>
              <w:rPr>
                <w:spacing w:val="-6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заменить</w:t>
            </w:r>
            <w:r>
              <w:rPr>
                <w:spacing w:val="-5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зарядное</w:t>
            </w:r>
            <w:r>
              <w:rPr>
                <w:spacing w:val="-31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устройство</w:t>
            </w:r>
            <w:r>
              <w:rPr>
                <w:sz w:val="16"/>
                <w:szCs w:val="16"/>
              </w:rPr>
              <w:t>.</w:t>
            </w:r>
          </w:p>
        </w:tc>
      </w:tr>
    </w:tbl>
    <w:p w:rsidR="00000000" w:rsidRDefault="0071241F">
      <w:pPr>
        <w:pStyle w:val="a3"/>
        <w:kinsoku w:val="0"/>
        <w:overflowPunct w:val="0"/>
        <w:spacing w:before="71" w:line="285" w:lineRule="auto"/>
        <w:ind w:left="453" w:right="451"/>
        <w:jc w:val="both"/>
        <w:rPr>
          <w:sz w:val="14"/>
          <w:szCs w:val="14"/>
        </w:rPr>
      </w:pPr>
      <w:r>
        <w:rPr>
          <w:sz w:val="14"/>
          <w:szCs w:val="14"/>
        </w:rPr>
        <w:t>Техническое</w:t>
      </w:r>
      <w:r>
        <w:rPr>
          <w:sz w:val="14"/>
          <w:szCs w:val="14"/>
        </w:rPr>
        <w:t xml:space="preserve"> </w:t>
      </w:r>
      <w:r>
        <w:rPr>
          <w:sz w:val="14"/>
          <w:szCs w:val="14"/>
        </w:rPr>
        <w:t>обслуживание</w:t>
      </w:r>
      <w:r>
        <w:rPr>
          <w:sz w:val="14"/>
          <w:szCs w:val="14"/>
        </w:rPr>
        <w:t xml:space="preserve"> </w:t>
      </w:r>
      <w:r>
        <w:rPr>
          <w:sz w:val="14"/>
          <w:szCs w:val="14"/>
        </w:rPr>
        <w:t>следует</w:t>
      </w:r>
      <w:r>
        <w:rPr>
          <w:sz w:val="14"/>
          <w:szCs w:val="14"/>
        </w:rPr>
        <w:t xml:space="preserve"> </w:t>
      </w:r>
      <w:r>
        <w:rPr>
          <w:sz w:val="14"/>
          <w:szCs w:val="14"/>
        </w:rPr>
        <w:t>проводить</w:t>
      </w:r>
      <w:r>
        <w:rPr>
          <w:sz w:val="14"/>
          <w:szCs w:val="14"/>
        </w:rPr>
        <w:t xml:space="preserve"> </w:t>
      </w:r>
      <w:r>
        <w:rPr>
          <w:sz w:val="14"/>
          <w:szCs w:val="14"/>
        </w:rPr>
        <w:t>в</w:t>
      </w:r>
      <w:r>
        <w:rPr>
          <w:sz w:val="14"/>
          <w:szCs w:val="14"/>
        </w:rPr>
        <w:t xml:space="preserve"> </w:t>
      </w:r>
      <w:r>
        <w:rPr>
          <w:sz w:val="14"/>
          <w:szCs w:val="14"/>
        </w:rPr>
        <w:t>специализированных</w:t>
      </w:r>
      <w:r>
        <w:rPr>
          <w:sz w:val="14"/>
          <w:szCs w:val="14"/>
        </w:rPr>
        <w:t xml:space="preserve"> </w:t>
      </w:r>
      <w:r>
        <w:rPr>
          <w:sz w:val="14"/>
          <w:szCs w:val="14"/>
        </w:rPr>
        <w:t>сервисных</w:t>
      </w:r>
      <w:r>
        <w:rPr>
          <w:sz w:val="14"/>
          <w:szCs w:val="14"/>
        </w:rPr>
        <w:t xml:space="preserve"> </w:t>
      </w:r>
      <w:r>
        <w:rPr>
          <w:sz w:val="14"/>
          <w:szCs w:val="14"/>
        </w:rPr>
        <w:t>центрах</w:t>
      </w:r>
      <w:r>
        <w:rPr>
          <w:sz w:val="14"/>
          <w:szCs w:val="14"/>
        </w:rPr>
        <w:t xml:space="preserve">. </w:t>
      </w:r>
      <w:r>
        <w:rPr>
          <w:sz w:val="14"/>
          <w:szCs w:val="14"/>
        </w:rPr>
        <w:t>Список</w:t>
      </w:r>
      <w:r>
        <w:rPr>
          <w:sz w:val="14"/>
          <w:szCs w:val="14"/>
        </w:rPr>
        <w:t xml:space="preserve"> </w:t>
      </w:r>
      <w:r>
        <w:rPr>
          <w:sz w:val="14"/>
          <w:szCs w:val="14"/>
        </w:rPr>
        <w:t>сервисных</w:t>
      </w:r>
      <w:r>
        <w:rPr>
          <w:sz w:val="14"/>
          <w:szCs w:val="14"/>
        </w:rPr>
        <w:t xml:space="preserve"> </w:t>
      </w:r>
      <w:r>
        <w:rPr>
          <w:sz w:val="14"/>
          <w:szCs w:val="14"/>
        </w:rPr>
        <w:t>центров</w:t>
      </w:r>
      <w:r>
        <w:rPr>
          <w:spacing w:val="1"/>
          <w:sz w:val="14"/>
          <w:szCs w:val="14"/>
        </w:rPr>
        <w:t xml:space="preserve"> </w:t>
      </w:r>
      <w:r>
        <w:rPr>
          <w:sz w:val="14"/>
          <w:szCs w:val="14"/>
        </w:rPr>
        <w:t>представлен</w:t>
      </w:r>
      <w:r>
        <w:rPr>
          <w:sz w:val="14"/>
          <w:szCs w:val="14"/>
        </w:rPr>
        <w:t xml:space="preserve"> </w:t>
      </w:r>
      <w:r>
        <w:rPr>
          <w:sz w:val="14"/>
          <w:szCs w:val="14"/>
        </w:rPr>
        <w:t>на</w:t>
      </w:r>
      <w:r>
        <w:rPr>
          <w:sz w:val="14"/>
          <w:szCs w:val="14"/>
        </w:rPr>
        <w:t xml:space="preserve"> </w:t>
      </w:r>
      <w:r>
        <w:rPr>
          <w:sz w:val="14"/>
          <w:szCs w:val="14"/>
        </w:rPr>
        <w:t>сайте</w:t>
      </w:r>
      <w:r>
        <w:rPr>
          <w:sz w:val="14"/>
          <w:szCs w:val="14"/>
        </w:rPr>
        <w:t xml:space="preserve"> </w:t>
      </w:r>
      <w:hyperlink r:id="rId89" w:history="1">
        <w:r>
          <w:rPr>
            <w:sz w:val="14"/>
            <w:szCs w:val="14"/>
          </w:rPr>
          <w:t>http://ipsremont.ru/kontakty/.</w:t>
        </w:r>
      </w:hyperlink>
    </w:p>
    <w:p w:rsidR="00000000" w:rsidRDefault="0071241F">
      <w:pPr>
        <w:pStyle w:val="a3"/>
        <w:kinsoku w:val="0"/>
        <w:overflowPunct w:val="0"/>
        <w:spacing w:before="2"/>
        <w:rPr>
          <w:sz w:val="15"/>
          <w:szCs w:val="15"/>
        </w:rPr>
      </w:pPr>
    </w:p>
    <w:p w:rsidR="00000000" w:rsidRDefault="00D2020F">
      <w:pPr>
        <w:pStyle w:val="2"/>
        <w:kinsoku w:val="0"/>
        <w:overflowPunct w:val="0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25160857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203200</wp:posOffset>
                </wp:positionV>
                <wp:extent cx="4752340" cy="12700"/>
                <wp:effectExtent l="0" t="0" r="0" b="0"/>
                <wp:wrapTopAndBottom/>
                <wp:docPr id="391" name="Freeform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532B5C7" id="Freeform 470" o:spid="_x0000_s1026" style="position:absolute;z-index:251608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16pt,396.8pt,16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УТИЛИЗАЦИЯ</w:t>
      </w:r>
    </w:p>
    <w:p w:rsidR="00000000" w:rsidRDefault="0071241F">
      <w:pPr>
        <w:pStyle w:val="a3"/>
        <w:kinsoku w:val="0"/>
        <w:overflowPunct w:val="0"/>
        <w:spacing w:before="18" w:line="249" w:lineRule="auto"/>
        <w:ind w:left="453" w:right="450"/>
        <w:jc w:val="both"/>
      </w:pPr>
      <w:r>
        <w:rPr>
          <w:spacing w:val="-1"/>
        </w:rPr>
        <w:t>Триммер</w:t>
      </w:r>
      <w:r>
        <w:rPr>
          <w:spacing w:val="-1"/>
        </w:rPr>
        <w:t>,</w:t>
      </w:r>
      <w:r>
        <w:rPr>
          <w:spacing w:val="-8"/>
        </w:rPr>
        <w:t xml:space="preserve"> </w:t>
      </w:r>
      <w:r>
        <w:rPr>
          <w:spacing w:val="-1"/>
        </w:rPr>
        <w:t>выраб</w:t>
      </w:r>
      <w:r>
        <w:rPr>
          <w:spacing w:val="-1"/>
        </w:rPr>
        <w:t>отавший</w:t>
      </w:r>
      <w:r>
        <w:rPr>
          <w:spacing w:val="-7"/>
        </w:rPr>
        <w:t xml:space="preserve"> </w:t>
      </w:r>
      <w:r>
        <w:rPr>
          <w:spacing w:val="-1"/>
        </w:rPr>
        <w:t>назначенный</w:t>
      </w:r>
      <w:r>
        <w:rPr>
          <w:spacing w:val="-8"/>
        </w:rPr>
        <w:t xml:space="preserve"> </w:t>
      </w:r>
      <w:r>
        <w:rPr>
          <w:spacing w:val="-1"/>
        </w:rPr>
        <w:t>срок</w:t>
      </w:r>
      <w:r>
        <w:rPr>
          <w:spacing w:val="-7"/>
        </w:rPr>
        <w:t xml:space="preserve"> </w:t>
      </w:r>
      <w:r>
        <w:rPr>
          <w:spacing w:val="-1"/>
        </w:rPr>
        <w:t>службы</w:t>
      </w:r>
      <w:r>
        <w:rPr>
          <w:spacing w:val="-1"/>
        </w:rPr>
        <w:t>,</w:t>
      </w:r>
      <w:r>
        <w:rPr>
          <w:spacing w:val="-8"/>
        </w:rPr>
        <w:t xml:space="preserve"> </w:t>
      </w:r>
      <w:r>
        <w:rPr>
          <w:spacing w:val="-1"/>
        </w:rPr>
        <w:t>подлежит</w:t>
      </w:r>
      <w:r>
        <w:rPr>
          <w:spacing w:val="-7"/>
        </w:rPr>
        <w:t xml:space="preserve"> </w:t>
      </w:r>
      <w:r>
        <w:rPr>
          <w:spacing w:val="-1"/>
        </w:rPr>
        <w:t>утилизации</w:t>
      </w:r>
      <w:r>
        <w:rPr>
          <w:spacing w:val="-8"/>
        </w:rPr>
        <w:t xml:space="preserve"> </w:t>
      </w:r>
      <w:r>
        <w:rPr>
          <w:spacing w:val="-1"/>
        </w:rPr>
        <w:t>в</w:t>
      </w:r>
      <w:r>
        <w:rPr>
          <w:spacing w:val="-7"/>
        </w:rPr>
        <w:t xml:space="preserve"> </w:t>
      </w:r>
      <w:r>
        <w:rPr>
          <w:spacing w:val="-1"/>
        </w:rPr>
        <w:t>соответствии</w:t>
      </w:r>
      <w:r>
        <w:rPr>
          <w:spacing w:val="-7"/>
        </w:rPr>
        <w:t xml:space="preserve"> </w:t>
      </w:r>
      <w:r>
        <w:rPr>
          <w:spacing w:val="-1"/>
        </w:rPr>
        <w:t>с</w:t>
      </w:r>
      <w:r>
        <w:rPr>
          <w:spacing w:val="-8"/>
        </w:rPr>
        <w:t xml:space="preserve"> </w:t>
      </w:r>
      <w:r>
        <w:rPr>
          <w:spacing w:val="-1"/>
        </w:rPr>
        <w:t>правилами</w:t>
      </w:r>
      <w:r>
        <w:rPr>
          <w:spacing w:val="-1"/>
        </w:rPr>
        <w:t>,</w:t>
      </w:r>
      <w:r>
        <w:rPr>
          <w:spacing w:val="-7"/>
        </w:rPr>
        <w:t xml:space="preserve"> </w:t>
      </w:r>
      <w:r>
        <w:t>уста</w:t>
      </w:r>
      <w:r>
        <w:t>-</w:t>
      </w:r>
      <w:r>
        <w:rPr>
          <w:spacing w:val="1"/>
        </w:rPr>
        <w:t xml:space="preserve"> </w:t>
      </w:r>
      <w:r>
        <w:t>новленными</w:t>
      </w:r>
      <w:r>
        <w:rPr>
          <w:spacing w:val="-7"/>
        </w:rPr>
        <w:t xml:space="preserve"> </w:t>
      </w:r>
      <w:r>
        <w:t>природоохранным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иным</w:t>
      </w:r>
      <w:r>
        <w:rPr>
          <w:spacing w:val="-7"/>
        </w:rPr>
        <w:t xml:space="preserve"> </w:t>
      </w:r>
      <w:r>
        <w:t>законодательством</w:t>
      </w:r>
      <w:r>
        <w:rPr>
          <w:spacing w:val="-6"/>
        </w:rPr>
        <w:t xml:space="preserve"> </w:t>
      </w:r>
      <w:r>
        <w:t>страны</w:t>
      </w:r>
      <w:r>
        <w:t>,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которой</w:t>
      </w:r>
      <w:r>
        <w:rPr>
          <w:spacing w:val="-7"/>
        </w:rPr>
        <w:t xml:space="preserve"> </w:t>
      </w:r>
      <w:r>
        <w:t>эксплуатируется</w:t>
      </w:r>
      <w:r>
        <w:rPr>
          <w:spacing w:val="-7"/>
        </w:rPr>
        <w:t xml:space="preserve"> </w:t>
      </w:r>
      <w:r>
        <w:t>триммер</w:t>
      </w:r>
      <w:r>
        <w:t>.</w:t>
      </w:r>
    </w:p>
    <w:p w:rsidR="00000000" w:rsidRDefault="0071241F">
      <w:pPr>
        <w:pStyle w:val="a3"/>
        <w:kinsoku w:val="0"/>
        <w:overflowPunct w:val="0"/>
        <w:spacing w:before="9"/>
      </w:pPr>
    </w:p>
    <w:p w:rsidR="00000000" w:rsidRDefault="00D2020F">
      <w:pPr>
        <w:pStyle w:val="2"/>
        <w:kinsoku w:val="0"/>
        <w:overflowPunct w:val="0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0960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203835</wp:posOffset>
                </wp:positionV>
                <wp:extent cx="4752340" cy="12700"/>
                <wp:effectExtent l="0" t="0" r="0" b="0"/>
                <wp:wrapTopAndBottom/>
                <wp:docPr id="390" name="Freeform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631C061" id="Freeform 471" o:spid="_x0000_s1026" style="position:absolute;z-index:251609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16.05pt,396.8pt,16.0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ХРАНЕНИЕ</w:t>
      </w:r>
    </w:p>
    <w:p w:rsidR="00000000" w:rsidRDefault="0071241F">
      <w:pPr>
        <w:pStyle w:val="a3"/>
        <w:kinsoku w:val="0"/>
        <w:overflowPunct w:val="0"/>
        <w:spacing w:before="18" w:line="249" w:lineRule="auto"/>
        <w:ind w:left="453" w:right="450"/>
        <w:jc w:val="both"/>
      </w:pPr>
      <w:r>
        <w:t>Во</w:t>
      </w:r>
      <w:r>
        <w:rPr>
          <w:spacing w:val="-5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назначенного</w:t>
      </w:r>
      <w:r>
        <w:rPr>
          <w:spacing w:val="-4"/>
        </w:rPr>
        <w:t xml:space="preserve"> </w:t>
      </w:r>
      <w:r>
        <w:t>срока</w:t>
      </w:r>
      <w:r>
        <w:rPr>
          <w:spacing w:val="-4"/>
        </w:rPr>
        <w:t xml:space="preserve"> </w:t>
      </w:r>
      <w:r>
        <w:t>службы</w:t>
      </w:r>
      <w:r>
        <w:rPr>
          <w:spacing w:val="-4"/>
        </w:rPr>
        <w:t xml:space="preserve"> </w:t>
      </w:r>
      <w:r>
        <w:t>храните</w:t>
      </w:r>
      <w:r>
        <w:rPr>
          <w:spacing w:val="-4"/>
        </w:rPr>
        <w:t xml:space="preserve"> </w:t>
      </w:r>
      <w:r>
        <w:t>инструмент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сухом</w:t>
      </w:r>
      <w:r>
        <w:rPr>
          <w:spacing w:val="-5"/>
        </w:rPr>
        <w:t xml:space="preserve"> </w:t>
      </w:r>
      <w:r>
        <w:t>о</w:t>
      </w:r>
      <w:r>
        <w:t>тапливаемом</w:t>
      </w:r>
      <w:r>
        <w:rPr>
          <w:spacing w:val="-4"/>
        </w:rPr>
        <w:t xml:space="preserve"> </w:t>
      </w:r>
      <w:r>
        <w:t>помещении</w:t>
      </w:r>
      <w:r>
        <w:t>.</w:t>
      </w:r>
      <w:r>
        <w:rPr>
          <w:spacing w:val="-4"/>
        </w:rPr>
        <w:t xml:space="preserve"> </w:t>
      </w:r>
      <w:r>
        <w:t>Рекомендуе</w:t>
      </w:r>
      <w:r>
        <w:t>-</w:t>
      </w:r>
      <w:r>
        <w:rPr>
          <w:spacing w:val="-31"/>
        </w:rPr>
        <w:t xml:space="preserve"> </w:t>
      </w:r>
      <w:r>
        <w:t>мая</w:t>
      </w:r>
      <w:r>
        <w:rPr>
          <w:spacing w:val="-6"/>
        </w:rPr>
        <w:t xml:space="preserve"> </w:t>
      </w:r>
      <w:r>
        <w:t>температура</w:t>
      </w:r>
      <w:r>
        <w:rPr>
          <w:spacing w:val="-6"/>
        </w:rPr>
        <w:t xml:space="preserve"> </w:t>
      </w:r>
      <w:r>
        <w:t>хранения</w:t>
      </w:r>
      <w:r>
        <w:rPr>
          <w:spacing w:val="-5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0</w:t>
      </w:r>
      <w:r>
        <w:rPr>
          <w:spacing w:val="-6"/>
        </w:rPr>
        <w:t xml:space="preserve"> </w:t>
      </w:r>
      <w:r>
        <w:t>°</w:t>
      </w:r>
      <w:r>
        <w:t>С</w:t>
      </w:r>
      <w:r>
        <w:rPr>
          <w:spacing w:val="-5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+</w:t>
      </w:r>
      <w:r>
        <w:rPr>
          <w:spacing w:val="-5"/>
        </w:rPr>
        <w:t xml:space="preserve"> </w:t>
      </w:r>
      <w:r>
        <w:t>40</w:t>
      </w:r>
      <w:r>
        <w:rPr>
          <w:spacing w:val="-6"/>
        </w:rPr>
        <w:t xml:space="preserve"> </w:t>
      </w:r>
      <w:r>
        <w:t>°</w:t>
      </w:r>
      <w:r>
        <w:t>С</w:t>
      </w:r>
      <w:r>
        <w:t>.</w:t>
      </w:r>
      <w:r>
        <w:rPr>
          <w:spacing w:val="-6"/>
        </w:rPr>
        <w:t xml:space="preserve"> </w:t>
      </w:r>
      <w:r>
        <w:t>Инструмент</w:t>
      </w:r>
      <w:r>
        <w:rPr>
          <w:spacing w:val="-5"/>
        </w:rPr>
        <w:t xml:space="preserve"> </w:t>
      </w:r>
      <w:r>
        <w:t>храните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фирменной</w:t>
      </w:r>
      <w:r>
        <w:rPr>
          <w:spacing w:val="-6"/>
        </w:rPr>
        <w:t xml:space="preserve"> </w:t>
      </w:r>
      <w:r>
        <w:t>упаковке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установленным</w:t>
      </w:r>
      <w:r>
        <w:rPr>
          <w:spacing w:val="-31"/>
        </w:rPr>
        <w:t xml:space="preserve"> </w:t>
      </w:r>
      <w:r>
        <w:t>защитным</w:t>
      </w:r>
      <w:r>
        <w:t xml:space="preserve"> </w:t>
      </w:r>
      <w:r>
        <w:t>кожухом</w:t>
      </w:r>
      <w:r>
        <w:t xml:space="preserve">. </w:t>
      </w:r>
      <w:r>
        <w:t>Аккумуляторные</w:t>
      </w:r>
      <w:r>
        <w:t xml:space="preserve"> </w:t>
      </w:r>
      <w:r>
        <w:t>батареи</w:t>
      </w:r>
      <w:r>
        <w:t xml:space="preserve"> </w:t>
      </w:r>
      <w:r>
        <w:t>храните</w:t>
      </w:r>
      <w:r>
        <w:t xml:space="preserve"> </w:t>
      </w:r>
      <w:r>
        <w:t>в</w:t>
      </w:r>
      <w:r>
        <w:t xml:space="preserve"> </w:t>
      </w:r>
      <w:r>
        <w:t>заряженном</w:t>
      </w:r>
      <w:r>
        <w:t xml:space="preserve"> </w:t>
      </w:r>
      <w:r>
        <w:t>состоянии</w:t>
      </w:r>
      <w:r>
        <w:t>.</w:t>
      </w:r>
    </w:p>
    <w:p w:rsidR="00000000" w:rsidRDefault="0071241F">
      <w:pPr>
        <w:pStyle w:val="a3"/>
        <w:kinsoku w:val="0"/>
        <w:overflowPunct w:val="0"/>
        <w:spacing w:before="9"/>
      </w:pPr>
    </w:p>
    <w:p w:rsidR="00000000" w:rsidRDefault="00D2020F">
      <w:pPr>
        <w:pStyle w:val="2"/>
        <w:kinsoku w:val="0"/>
        <w:overflowPunct w:val="0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1062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203835</wp:posOffset>
                </wp:positionV>
                <wp:extent cx="4752340" cy="12700"/>
                <wp:effectExtent l="0" t="0" r="0" b="0"/>
                <wp:wrapTopAndBottom/>
                <wp:docPr id="389" name="Freeform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132870D" id="Freeform 472" o:spid="_x0000_s1026" style="position:absolute;z-index:251610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16.05pt,396.8pt,16.0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ТРАНСПОРТИРОВКА</w:t>
      </w:r>
    </w:p>
    <w:p w:rsidR="00000000" w:rsidRDefault="0071241F">
      <w:pPr>
        <w:pStyle w:val="a3"/>
        <w:kinsoku w:val="0"/>
        <w:overflowPunct w:val="0"/>
        <w:spacing w:before="18" w:line="249" w:lineRule="auto"/>
        <w:ind w:left="453" w:right="450"/>
        <w:jc w:val="both"/>
      </w:pPr>
      <w:r>
        <w:t>Изделие</w:t>
      </w:r>
      <w:r>
        <w:t xml:space="preserve"> </w:t>
      </w:r>
      <w:r>
        <w:t>можно</w:t>
      </w:r>
      <w:r>
        <w:t xml:space="preserve"> </w:t>
      </w:r>
      <w:r>
        <w:t>транспортиров</w:t>
      </w:r>
      <w:r>
        <w:t>ать</w:t>
      </w:r>
      <w:r>
        <w:t xml:space="preserve"> </w:t>
      </w:r>
      <w:r>
        <w:t>любым</w:t>
      </w:r>
      <w:r>
        <w:t xml:space="preserve"> </w:t>
      </w:r>
      <w:r>
        <w:t>видом</w:t>
      </w:r>
      <w:r>
        <w:t xml:space="preserve"> </w:t>
      </w:r>
      <w:r>
        <w:t>закрытого</w:t>
      </w:r>
      <w:r>
        <w:t xml:space="preserve"> </w:t>
      </w:r>
      <w:r>
        <w:t>транспорта</w:t>
      </w:r>
      <w:r>
        <w:t xml:space="preserve"> </w:t>
      </w:r>
      <w:r>
        <w:t>в</w:t>
      </w:r>
      <w:r>
        <w:t xml:space="preserve"> </w:t>
      </w:r>
      <w:r>
        <w:t>упаковке</w:t>
      </w:r>
      <w:r>
        <w:t xml:space="preserve"> </w:t>
      </w:r>
      <w:r>
        <w:t>производителя</w:t>
      </w:r>
      <w:r>
        <w:t xml:space="preserve"> </w:t>
      </w:r>
      <w:r>
        <w:t>или</w:t>
      </w:r>
      <w:r>
        <w:t xml:space="preserve"> </w:t>
      </w:r>
      <w:r>
        <w:t>без</w:t>
      </w:r>
      <w:r>
        <w:rPr>
          <w:spacing w:val="-31"/>
        </w:rPr>
        <w:t xml:space="preserve"> </w:t>
      </w:r>
      <w:r>
        <w:t>нее</w:t>
      </w:r>
      <w:r>
        <w:t xml:space="preserve">, </w:t>
      </w:r>
      <w:r>
        <w:t>с</w:t>
      </w:r>
      <w:r>
        <w:t xml:space="preserve"> </w:t>
      </w:r>
      <w:r>
        <w:t>защитой</w:t>
      </w:r>
      <w:r>
        <w:t xml:space="preserve"> </w:t>
      </w:r>
      <w:r>
        <w:t>изделия</w:t>
      </w:r>
      <w:r>
        <w:t xml:space="preserve"> </w:t>
      </w:r>
      <w:r>
        <w:t>от</w:t>
      </w:r>
      <w:r>
        <w:t xml:space="preserve"> </w:t>
      </w:r>
      <w:r>
        <w:t>механических</w:t>
      </w:r>
      <w:r>
        <w:t xml:space="preserve"> </w:t>
      </w:r>
      <w:r>
        <w:t>повреждений</w:t>
      </w:r>
      <w:r>
        <w:t xml:space="preserve">, </w:t>
      </w:r>
      <w:r>
        <w:t>атмосферных</w:t>
      </w:r>
      <w:r>
        <w:t xml:space="preserve"> </w:t>
      </w:r>
      <w:r>
        <w:t>осадков</w:t>
      </w:r>
      <w:r>
        <w:t xml:space="preserve">, </w:t>
      </w:r>
      <w:r>
        <w:t>воздействия</w:t>
      </w:r>
      <w: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активных</w:t>
      </w:r>
      <w:r>
        <w:t xml:space="preserve"> </w:t>
      </w:r>
      <w:r>
        <w:t>веществ</w:t>
      </w:r>
      <w:r>
        <w:t xml:space="preserve"> </w:t>
      </w:r>
      <w:r>
        <w:t>и</w:t>
      </w:r>
      <w:r>
        <w:t xml:space="preserve"> </w:t>
      </w:r>
      <w:r>
        <w:t>обязательным</w:t>
      </w:r>
      <w:r>
        <w:t xml:space="preserve"> </w:t>
      </w:r>
      <w:r>
        <w:t>соблюдением</w:t>
      </w:r>
      <w:r>
        <w:t xml:space="preserve"> </w:t>
      </w:r>
      <w:r>
        <w:t>мер</w:t>
      </w:r>
      <w:r>
        <w:t xml:space="preserve"> </w:t>
      </w:r>
      <w:r>
        <w:t>предосторожности</w:t>
      </w:r>
      <w:r>
        <w:t xml:space="preserve"> </w:t>
      </w:r>
      <w:r>
        <w:t>при</w:t>
      </w:r>
      <w:r>
        <w:t xml:space="preserve"> </w:t>
      </w:r>
      <w:r>
        <w:t>перевозке</w:t>
      </w:r>
      <w:r>
        <w:t xml:space="preserve"> </w:t>
      </w:r>
      <w:r>
        <w:t>хрупких</w:t>
      </w:r>
      <w:r>
        <w:t xml:space="preserve"> </w:t>
      </w:r>
      <w:r>
        <w:t>гру</w:t>
      </w:r>
      <w:r>
        <w:t>зов</w:t>
      </w:r>
      <w:r>
        <w:t>,</w:t>
      </w:r>
      <w:r>
        <w:rPr>
          <w:spacing w:val="1"/>
        </w:rPr>
        <w:t xml:space="preserve"> </w:t>
      </w:r>
      <w:r>
        <w:t>что</w:t>
      </w:r>
      <w:r>
        <w:t xml:space="preserve"> </w:t>
      </w:r>
      <w:r>
        <w:t>соответствует</w:t>
      </w:r>
      <w:r>
        <w:t xml:space="preserve"> </w:t>
      </w:r>
      <w:r>
        <w:t>условиям</w:t>
      </w:r>
      <w:r>
        <w:t xml:space="preserve"> </w:t>
      </w:r>
      <w:r>
        <w:t>перевозки</w:t>
      </w:r>
      <w:r>
        <w:t xml:space="preserve"> 8 </w:t>
      </w:r>
      <w:r>
        <w:t>по</w:t>
      </w:r>
      <w:r>
        <w:t xml:space="preserve"> </w:t>
      </w:r>
      <w:r>
        <w:t>ГОСТ</w:t>
      </w:r>
      <w:r>
        <w:t xml:space="preserve"> 15150—89.</w:t>
      </w:r>
    </w:p>
    <w:p w:rsidR="00000000" w:rsidRDefault="0071241F">
      <w:pPr>
        <w:pStyle w:val="a3"/>
        <w:kinsoku w:val="0"/>
        <w:overflowPunct w:val="0"/>
        <w:spacing w:before="9"/>
      </w:pPr>
    </w:p>
    <w:p w:rsidR="00000000" w:rsidRDefault="00D2020F">
      <w:pPr>
        <w:pStyle w:val="2"/>
        <w:kinsoku w:val="0"/>
        <w:overflowPunct w:val="0"/>
        <w:spacing w:before="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1164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203835</wp:posOffset>
                </wp:positionV>
                <wp:extent cx="4752340" cy="12700"/>
                <wp:effectExtent l="0" t="0" r="0" b="0"/>
                <wp:wrapTopAndBottom/>
                <wp:docPr id="388" name="Freeform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533A1E1" id="Freeform 473" o:spid="_x0000_s1026" style="position:absolute;z-index:251611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16.05pt,396.8pt,16.0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СРОК</w:t>
      </w:r>
      <w:r w:rsidR="0071241F">
        <w:rPr>
          <w:spacing w:val="10"/>
        </w:rPr>
        <w:t xml:space="preserve"> </w:t>
      </w:r>
      <w:r w:rsidR="0071241F">
        <w:t>СЛУЖБЫ</w:t>
      </w:r>
    </w:p>
    <w:p w:rsidR="00000000" w:rsidRDefault="0071241F">
      <w:pPr>
        <w:pStyle w:val="a3"/>
        <w:kinsoku w:val="0"/>
        <w:overflowPunct w:val="0"/>
        <w:spacing w:before="18" w:line="249" w:lineRule="auto"/>
        <w:ind w:left="453" w:right="450"/>
        <w:jc w:val="both"/>
      </w:pPr>
      <w:r>
        <w:t>Средний</w:t>
      </w:r>
      <w:r>
        <w:rPr>
          <w:spacing w:val="14"/>
        </w:rPr>
        <w:t xml:space="preserve"> </w:t>
      </w:r>
      <w:r>
        <w:t>срок</w:t>
      </w:r>
      <w:r>
        <w:rPr>
          <w:spacing w:val="15"/>
        </w:rPr>
        <w:t xml:space="preserve"> </w:t>
      </w:r>
      <w:r>
        <w:t>службы</w:t>
      </w:r>
      <w:r>
        <w:rPr>
          <w:spacing w:val="14"/>
        </w:rPr>
        <w:t xml:space="preserve"> </w:t>
      </w:r>
      <w:r>
        <w:t>изделия</w:t>
      </w:r>
      <w:r>
        <w:rPr>
          <w:spacing w:val="15"/>
        </w:rPr>
        <w:t xml:space="preserve"> </w:t>
      </w:r>
      <w:r>
        <w:t>при</w:t>
      </w:r>
      <w:r>
        <w:rPr>
          <w:spacing w:val="14"/>
        </w:rPr>
        <w:t xml:space="preserve"> </w:t>
      </w:r>
      <w:r>
        <w:t>условии</w:t>
      </w:r>
      <w:r>
        <w:rPr>
          <w:spacing w:val="14"/>
        </w:rPr>
        <w:t xml:space="preserve"> </w:t>
      </w:r>
      <w:r>
        <w:t>соблюдения</w:t>
      </w:r>
      <w:r>
        <w:rPr>
          <w:spacing w:val="15"/>
        </w:rPr>
        <w:t xml:space="preserve"> </w:t>
      </w:r>
      <w:r>
        <w:t>потребителем</w:t>
      </w:r>
      <w:r>
        <w:rPr>
          <w:spacing w:val="14"/>
        </w:rPr>
        <w:t xml:space="preserve"> </w:t>
      </w:r>
      <w:r>
        <w:t>правил</w:t>
      </w:r>
      <w:r>
        <w:rPr>
          <w:spacing w:val="15"/>
        </w:rPr>
        <w:t xml:space="preserve"> </w:t>
      </w:r>
      <w:r>
        <w:t>эксплуатации</w:t>
      </w:r>
      <w:r>
        <w:rPr>
          <w:spacing w:val="14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3</w:t>
      </w:r>
      <w:r>
        <w:rPr>
          <w:spacing w:val="3"/>
        </w:rPr>
        <w:t xml:space="preserve"> </w:t>
      </w:r>
      <w:r>
        <w:t>года</w:t>
      </w:r>
      <w:r>
        <w:t>.</w:t>
      </w:r>
    </w:p>
    <w:p w:rsidR="00000000" w:rsidRDefault="0071241F">
      <w:pPr>
        <w:pStyle w:val="a3"/>
        <w:kinsoku w:val="0"/>
        <w:overflowPunct w:val="0"/>
        <w:spacing w:before="18" w:line="249" w:lineRule="auto"/>
        <w:ind w:left="453" w:right="450"/>
        <w:jc w:val="both"/>
        <w:sectPr w:rsidR="00000000">
          <w:pgSz w:w="8400" w:h="11910"/>
          <w:pgMar w:top="940" w:right="0" w:bottom="280" w:left="0" w:header="454" w:footer="0" w:gutter="0"/>
          <w:cols w:space="720"/>
          <w:noEndnote/>
        </w:sectPr>
      </w:pPr>
    </w:p>
    <w:p w:rsidR="00000000" w:rsidRDefault="00D2020F">
      <w:pPr>
        <w:pStyle w:val="2"/>
        <w:kinsoku w:val="0"/>
        <w:overflowPunct w:val="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1267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283845</wp:posOffset>
                </wp:positionV>
                <wp:extent cx="4752340" cy="12700"/>
                <wp:effectExtent l="0" t="0" r="0" b="0"/>
                <wp:wrapTopAndBottom/>
                <wp:docPr id="387" name="Freeform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7177923" id="Freeform 474" o:spid="_x0000_s1026" style="position:absolute;z-index:251612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22.35pt,396.8pt,22.3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ГАРАНТИЙНЫЕ</w:t>
      </w:r>
      <w:r w:rsidR="0071241F">
        <w:rPr>
          <w:spacing w:val="20"/>
        </w:rPr>
        <w:t xml:space="preserve"> </w:t>
      </w:r>
      <w:r w:rsidR="0071241F">
        <w:t>ОБЯЗАТЕЛЬСТВА</w:t>
      </w:r>
    </w:p>
    <w:p w:rsidR="00000000" w:rsidRDefault="0071241F">
      <w:pPr>
        <w:pStyle w:val="a3"/>
        <w:kinsoku w:val="0"/>
        <w:overflowPunct w:val="0"/>
        <w:spacing w:before="18"/>
        <w:ind w:left="453"/>
        <w:jc w:val="both"/>
      </w:pPr>
      <w:r>
        <w:t>На</w:t>
      </w:r>
      <w:r>
        <w:t xml:space="preserve"> </w:t>
      </w:r>
      <w:r>
        <w:t>изделие</w:t>
      </w:r>
      <w:r>
        <w:t xml:space="preserve"> </w:t>
      </w:r>
      <w:r>
        <w:t>распространяет</w:t>
      </w:r>
      <w:r>
        <w:t>ся</w:t>
      </w:r>
      <w:r>
        <w:t xml:space="preserve"> </w:t>
      </w:r>
      <w:r>
        <w:t>гарантия</w:t>
      </w:r>
      <w:r>
        <w:t xml:space="preserve"> </w:t>
      </w:r>
      <w:r>
        <w:t>производителя</w:t>
      </w:r>
      <w:r>
        <w:t>.</w:t>
      </w:r>
    </w:p>
    <w:p w:rsidR="00000000" w:rsidRDefault="0071241F">
      <w:pPr>
        <w:pStyle w:val="a3"/>
        <w:kinsoku w:val="0"/>
        <w:overflowPunct w:val="0"/>
        <w:spacing w:before="8" w:line="249" w:lineRule="auto"/>
        <w:ind w:left="453" w:right="451"/>
      </w:pPr>
      <w:r>
        <w:t>Период</w:t>
      </w:r>
      <w:r>
        <w:rPr>
          <w:spacing w:val="1"/>
        </w:rPr>
        <w:t xml:space="preserve"> </w:t>
      </w:r>
      <w:r>
        <w:t>гарантийного</w:t>
      </w:r>
      <w:r>
        <w:rPr>
          <w:spacing w:val="2"/>
        </w:rPr>
        <w:t xml:space="preserve"> </w:t>
      </w:r>
      <w:r>
        <w:t>обслуживания</w:t>
      </w:r>
      <w:r>
        <w:rPr>
          <w:spacing w:val="2"/>
        </w:rPr>
        <w:t xml:space="preserve"> </w:t>
      </w:r>
      <w:r>
        <w:t>указан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гарантийном</w:t>
      </w:r>
      <w:r>
        <w:rPr>
          <w:spacing w:val="2"/>
        </w:rPr>
        <w:t xml:space="preserve"> </w:t>
      </w:r>
      <w:r>
        <w:t>талоне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исчисляется</w:t>
      </w:r>
      <w:r>
        <w:rPr>
          <w:spacing w:val="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момента</w:t>
      </w:r>
      <w:r>
        <w:rPr>
          <w:spacing w:val="2"/>
        </w:rPr>
        <w:t xml:space="preserve"> </w:t>
      </w:r>
      <w:r>
        <w:t>продажи</w:t>
      </w:r>
      <w:r>
        <w:t>.</w:t>
      </w:r>
      <w:r>
        <w:rPr>
          <w:spacing w:val="2"/>
        </w:rPr>
        <w:t xml:space="preserve"> </w:t>
      </w:r>
      <w:r>
        <w:t>Пра</w:t>
      </w:r>
      <w:r>
        <w:t>-</w:t>
      </w:r>
      <w:r>
        <w:rPr>
          <w:spacing w:val="-31"/>
        </w:rPr>
        <w:t xml:space="preserve"> </w:t>
      </w:r>
      <w:r>
        <w:t>вила</w:t>
      </w:r>
      <w:r>
        <w:t xml:space="preserve"> </w:t>
      </w:r>
      <w:r>
        <w:t>гарантийного</w:t>
      </w:r>
      <w:r>
        <w:t xml:space="preserve"> </w:t>
      </w:r>
      <w:r>
        <w:t>обслуживания</w:t>
      </w:r>
      <w:r>
        <w:t xml:space="preserve"> </w:t>
      </w:r>
      <w:r>
        <w:t>приведены</w:t>
      </w:r>
      <w:r>
        <w:t xml:space="preserve"> </w:t>
      </w:r>
      <w:r>
        <w:t>в</w:t>
      </w:r>
      <w:r>
        <w:t xml:space="preserve"> </w:t>
      </w:r>
      <w:r>
        <w:t>гарантийном</w:t>
      </w:r>
      <w:r>
        <w:t xml:space="preserve"> </w:t>
      </w:r>
      <w:r>
        <w:t>талоне</w:t>
      </w:r>
      <w:r>
        <w:t>.</w:t>
      </w:r>
    </w:p>
    <w:p w:rsidR="00000000" w:rsidRDefault="0071241F">
      <w:pPr>
        <w:pStyle w:val="a3"/>
        <w:kinsoku w:val="0"/>
        <w:overflowPunct w:val="0"/>
        <w:spacing w:before="9"/>
      </w:pPr>
    </w:p>
    <w:p w:rsidR="00000000" w:rsidRDefault="00D2020F">
      <w:pPr>
        <w:pStyle w:val="2"/>
        <w:kinsoku w:val="0"/>
        <w:overflowPunct w:val="0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25161369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203200</wp:posOffset>
                </wp:positionV>
                <wp:extent cx="4752340" cy="12700"/>
                <wp:effectExtent l="0" t="0" r="0" b="0"/>
                <wp:wrapTopAndBottom/>
                <wp:docPr id="386" name="Freeform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43D3123" id="Freeform 475" o:spid="_x0000_s1026" style="position:absolute;z-index:251613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16pt,396.8pt,16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ИМПОРТЕР</w:t>
      </w:r>
    </w:p>
    <w:p w:rsidR="00000000" w:rsidRDefault="0071241F">
      <w:pPr>
        <w:pStyle w:val="a3"/>
        <w:kinsoku w:val="0"/>
        <w:overflowPunct w:val="0"/>
        <w:spacing w:before="18" w:line="249" w:lineRule="auto"/>
        <w:ind w:left="453" w:right="451"/>
        <w:jc w:val="both"/>
      </w:pPr>
      <w:r>
        <w:t>Импортер</w:t>
      </w:r>
      <w:r>
        <w:t xml:space="preserve"> </w:t>
      </w:r>
      <w:r>
        <w:t>и</w:t>
      </w:r>
      <w:r>
        <w:t xml:space="preserve"> </w:t>
      </w:r>
      <w:r>
        <w:t>продавец</w:t>
      </w:r>
      <w:r>
        <w:t xml:space="preserve"> </w:t>
      </w:r>
      <w:r>
        <w:t>в</w:t>
      </w:r>
      <w:r>
        <w:t xml:space="preserve"> </w:t>
      </w:r>
      <w:r>
        <w:t>РФ</w:t>
      </w:r>
      <w:r>
        <w:t xml:space="preserve">: </w:t>
      </w:r>
      <w:r>
        <w:t>ООО</w:t>
      </w:r>
      <w:r>
        <w:t xml:space="preserve"> «</w:t>
      </w:r>
      <w:r>
        <w:t>МИР</w:t>
      </w:r>
      <w:r>
        <w:t xml:space="preserve"> </w:t>
      </w:r>
      <w:r>
        <w:t>ИНСТРУМЕНТА</w:t>
      </w:r>
      <w:r>
        <w:t>»</w:t>
      </w:r>
      <w:r>
        <w:t xml:space="preserve">, 142703, </w:t>
      </w:r>
      <w:r>
        <w:t>РФ</w:t>
      </w:r>
      <w:r>
        <w:t xml:space="preserve">, </w:t>
      </w:r>
      <w:r>
        <w:t>МО</w:t>
      </w:r>
      <w:r>
        <w:t xml:space="preserve">, </w:t>
      </w:r>
      <w:r>
        <w:t>г</w:t>
      </w:r>
      <w:r>
        <w:t xml:space="preserve">. </w:t>
      </w:r>
      <w:r>
        <w:t>Видное</w:t>
      </w:r>
      <w:r>
        <w:t xml:space="preserve">, </w:t>
      </w:r>
      <w:r>
        <w:t>ул</w:t>
      </w:r>
      <w:r>
        <w:t xml:space="preserve">. </w:t>
      </w:r>
      <w:r>
        <w:t>Радиальная</w:t>
      </w:r>
      <w:r>
        <w:t xml:space="preserve"> 3-</w:t>
      </w:r>
      <w:r>
        <w:t>я</w:t>
      </w:r>
      <w:r>
        <w:t xml:space="preserve">, </w:t>
      </w:r>
      <w:r>
        <w:t>д</w:t>
      </w:r>
      <w:r>
        <w:t>. 8,</w:t>
      </w:r>
      <w:r>
        <w:rPr>
          <w:spacing w:val="1"/>
        </w:rPr>
        <w:t xml:space="preserve"> </w:t>
      </w:r>
      <w:r>
        <w:t>пом</w:t>
      </w:r>
      <w:r>
        <w:t>. 1-</w:t>
      </w:r>
      <w:r>
        <w:t>Н</w:t>
      </w:r>
      <w:r>
        <w:t xml:space="preserve">, </w:t>
      </w:r>
      <w:r>
        <w:t>ком</w:t>
      </w:r>
      <w:r>
        <w:t xml:space="preserve">. 2; </w:t>
      </w:r>
      <w:r>
        <w:t>в</w:t>
      </w:r>
      <w:r>
        <w:t xml:space="preserve"> </w:t>
      </w:r>
      <w:r>
        <w:t>РК</w:t>
      </w:r>
      <w:r>
        <w:t xml:space="preserve">: </w:t>
      </w:r>
      <w:r>
        <w:t>ТОО</w:t>
      </w:r>
      <w:r>
        <w:t xml:space="preserve"> «</w:t>
      </w:r>
      <w:r>
        <w:t>Мир</w:t>
      </w:r>
      <w:r>
        <w:t xml:space="preserve"> </w:t>
      </w:r>
      <w:r>
        <w:t>инструмента</w:t>
      </w:r>
      <w:r>
        <w:t>-</w:t>
      </w:r>
      <w:r>
        <w:t>Алматы</w:t>
      </w:r>
      <w:r>
        <w:t xml:space="preserve">», </w:t>
      </w:r>
      <w:r>
        <w:t>РК</w:t>
      </w:r>
      <w:r>
        <w:t xml:space="preserve">, </w:t>
      </w:r>
      <w:r>
        <w:t>Алматинская</w:t>
      </w:r>
      <w:r>
        <w:t xml:space="preserve"> </w:t>
      </w:r>
      <w:r>
        <w:t>обл</w:t>
      </w:r>
      <w:r>
        <w:t xml:space="preserve">., </w:t>
      </w:r>
      <w:r>
        <w:t>Карасайский</w:t>
      </w:r>
      <w:r>
        <w:t xml:space="preserve"> </w:t>
      </w:r>
      <w:r>
        <w:t>р</w:t>
      </w:r>
      <w:r>
        <w:t>-</w:t>
      </w:r>
      <w:r>
        <w:t>н</w:t>
      </w:r>
      <w:r>
        <w:t xml:space="preserve">, </w:t>
      </w:r>
      <w:r>
        <w:t>Ельтайский</w:t>
      </w:r>
      <w:r>
        <w:rPr>
          <w:spacing w:val="1"/>
        </w:rPr>
        <w:t xml:space="preserve"> </w:t>
      </w:r>
      <w:r>
        <w:t>с</w:t>
      </w:r>
      <w:r>
        <w:t>/</w:t>
      </w:r>
      <w:r>
        <w:t>о</w:t>
      </w:r>
      <w:r>
        <w:t xml:space="preserve">, </w:t>
      </w:r>
      <w:r>
        <w:t>с</w:t>
      </w:r>
      <w:r>
        <w:t xml:space="preserve">. </w:t>
      </w:r>
      <w:r>
        <w:t>Береке</w:t>
      </w:r>
      <w:r>
        <w:t xml:space="preserve">. </w:t>
      </w:r>
      <w:r>
        <w:t>Телефон</w:t>
      </w:r>
      <w:r>
        <w:t>: +7 (495) 234-41-30.</w:t>
      </w:r>
    </w:p>
    <w:p w:rsidR="00000000" w:rsidRDefault="0071241F">
      <w:pPr>
        <w:pStyle w:val="a3"/>
        <w:kinsoku w:val="0"/>
        <w:overflowPunct w:val="0"/>
        <w:spacing w:before="85" w:line="249" w:lineRule="auto"/>
        <w:ind w:left="453" w:right="1643"/>
        <w:jc w:val="both"/>
      </w:pPr>
      <w:r>
        <w:rPr>
          <w:spacing w:val="-1"/>
        </w:rPr>
        <w:t>Изготовитель</w:t>
      </w:r>
      <w:r>
        <w:rPr>
          <w:spacing w:val="-1"/>
        </w:rPr>
        <w:t>:</w:t>
      </w:r>
      <w:r>
        <w:rPr>
          <w:spacing w:val="-8"/>
        </w:rPr>
        <w:t xml:space="preserve"> </w:t>
      </w:r>
      <w:r>
        <w:t>Ningbo</w:t>
      </w:r>
      <w:r>
        <w:rPr>
          <w:spacing w:val="-7"/>
        </w:rPr>
        <w:t xml:space="preserve"> </w:t>
      </w:r>
      <w:r>
        <w:t>Liangye</w:t>
      </w:r>
      <w:r>
        <w:rPr>
          <w:spacing w:val="-7"/>
        </w:rPr>
        <w:t xml:space="preserve"> </w:t>
      </w:r>
      <w:r>
        <w:t>Electric</w:t>
      </w:r>
      <w:r>
        <w:rPr>
          <w:spacing w:val="-8"/>
        </w:rPr>
        <w:t xml:space="preserve"> </w:t>
      </w:r>
      <w:r>
        <w:t>Appliances</w:t>
      </w:r>
      <w:r>
        <w:rPr>
          <w:spacing w:val="-7"/>
        </w:rPr>
        <w:t xml:space="preserve"> </w:t>
      </w:r>
      <w:r>
        <w:t>Co.</w:t>
      </w:r>
      <w:r>
        <w:t>,</w:t>
      </w:r>
      <w:r>
        <w:rPr>
          <w:spacing w:val="-7"/>
        </w:rPr>
        <w:t xml:space="preserve"> </w:t>
      </w:r>
      <w:r>
        <w:t>Ltd</w:t>
      </w:r>
      <w:r>
        <w:rPr>
          <w:spacing w:val="-8"/>
        </w:rPr>
        <w:t xml:space="preserve"> </w:t>
      </w:r>
      <w:r>
        <w:t>Qianhouchen</w:t>
      </w:r>
      <w:r>
        <w:rPr>
          <w:spacing w:val="-7"/>
        </w:rPr>
        <w:t xml:space="preserve"> </w:t>
      </w:r>
      <w:r>
        <w:t>Village</w:t>
      </w:r>
      <w:r>
        <w:rPr>
          <w:spacing w:val="-7"/>
        </w:rPr>
        <w:t xml:space="preserve"> </w:t>
      </w:r>
      <w:r>
        <w:t>Yunlong</w:t>
      </w:r>
      <w:r>
        <w:rPr>
          <w:spacing w:val="-7"/>
        </w:rPr>
        <w:t xml:space="preserve"> </w:t>
      </w:r>
      <w:r>
        <w:t>Town,</w:t>
      </w:r>
      <w:r>
        <w:rPr>
          <w:spacing w:val="-32"/>
        </w:rPr>
        <w:t xml:space="preserve"> </w:t>
      </w:r>
      <w:r>
        <w:t>Ningbo</w:t>
      </w:r>
      <w:r>
        <w:rPr>
          <w:spacing w:val="-3"/>
        </w:rPr>
        <w:t xml:space="preserve"> </w:t>
      </w:r>
      <w:r>
        <w:t>City,</w:t>
      </w:r>
      <w:r>
        <w:rPr>
          <w:spacing w:val="-2"/>
        </w:rPr>
        <w:t xml:space="preserve"> </w:t>
      </w:r>
      <w:r>
        <w:t>China.</w:t>
      </w:r>
    </w:p>
    <w:p w:rsidR="00000000" w:rsidRDefault="0071241F">
      <w:pPr>
        <w:pStyle w:val="a3"/>
        <w:kinsoku w:val="0"/>
        <w:overflowPunct w:val="0"/>
        <w:ind w:left="453"/>
        <w:jc w:val="both"/>
      </w:pPr>
      <w:r>
        <w:t>Сделано</w:t>
      </w:r>
      <w:r>
        <w:t xml:space="preserve"> </w:t>
      </w:r>
      <w:r>
        <w:t>в</w:t>
      </w:r>
      <w:r>
        <w:t xml:space="preserve"> </w:t>
      </w:r>
      <w:r>
        <w:t>Китае</w:t>
      </w:r>
      <w:r>
        <w:t>.</w:t>
      </w: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rPr>
          <w:sz w:val="18"/>
          <w:szCs w:val="18"/>
        </w:rPr>
      </w:pPr>
    </w:p>
    <w:p w:rsidR="00000000" w:rsidRDefault="0071241F">
      <w:pPr>
        <w:pStyle w:val="a3"/>
        <w:kinsoku w:val="0"/>
        <w:overflowPunct w:val="0"/>
        <w:spacing w:before="6"/>
        <w:rPr>
          <w:sz w:val="19"/>
          <w:szCs w:val="19"/>
        </w:rPr>
      </w:pPr>
    </w:p>
    <w:p w:rsidR="00000000" w:rsidRDefault="0071241F">
      <w:pPr>
        <w:pStyle w:val="a3"/>
        <w:kinsoku w:val="0"/>
        <w:overflowPunct w:val="0"/>
        <w:spacing w:before="1" w:line="249" w:lineRule="auto"/>
        <w:ind w:left="453" w:right="2669"/>
      </w:pPr>
      <w:r>
        <w:t>Изделие</w:t>
      </w:r>
      <w:r>
        <w:t xml:space="preserve"> </w:t>
      </w:r>
      <w:r>
        <w:t>соответствует</w:t>
      </w:r>
      <w:r>
        <w:t xml:space="preserve"> </w:t>
      </w:r>
      <w:r>
        <w:t>требованиям</w:t>
      </w:r>
      <w:r>
        <w:t xml:space="preserve"> </w:t>
      </w:r>
      <w:r>
        <w:t>следующих</w:t>
      </w:r>
      <w:r>
        <w:t xml:space="preserve"> </w:t>
      </w:r>
      <w:r>
        <w:t>нормативных</w:t>
      </w:r>
      <w:r>
        <w:t xml:space="preserve"> </w:t>
      </w:r>
      <w:r>
        <w:t>документов</w:t>
      </w:r>
      <w:r>
        <w:t>:</w:t>
      </w:r>
      <w:r>
        <w:rPr>
          <w:spacing w:val="-31"/>
        </w:rPr>
        <w:t xml:space="preserve"> </w:t>
      </w:r>
      <w:r>
        <w:t>ТР</w:t>
      </w:r>
      <w:r>
        <w:t xml:space="preserve"> </w:t>
      </w:r>
      <w:r>
        <w:t>ТС</w:t>
      </w:r>
      <w:r>
        <w:t xml:space="preserve"> 010/2011 «</w:t>
      </w:r>
      <w:r>
        <w:t>О</w:t>
      </w:r>
      <w:r>
        <w:t xml:space="preserve"> </w:t>
      </w:r>
      <w:r>
        <w:t>безопасности</w:t>
      </w:r>
      <w:r>
        <w:t xml:space="preserve"> </w:t>
      </w:r>
      <w:r>
        <w:t>машин</w:t>
      </w:r>
      <w:r>
        <w:t xml:space="preserve"> </w:t>
      </w:r>
      <w:r>
        <w:t>и</w:t>
      </w:r>
      <w:r>
        <w:t xml:space="preserve"> </w:t>
      </w:r>
      <w:r>
        <w:t>оборудования</w:t>
      </w:r>
      <w:r>
        <w:t>»,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2819"/>
      </w:pPr>
      <w:r>
        <w:t>ТР</w:t>
      </w:r>
      <w:r>
        <w:t xml:space="preserve"> </w:t>
      </w:r>
      <w:r>
        <w:t>ТС</w:t>
      </w:r>
      <w:r>
        <w:t xml:space="preserve"> 020/2011 «</w:t>
      </w:r>
      <w:r>
        <w:t>Электромагни</w:t>
      </w:r>
      <w:r>
        <w:t>тная</w:t>
      </w:r>
      <w:r>
        <w:t xml:space="preserve"> </w:t>
      </w:r>
      <w:r>
        <w:t>совместимость</w:t>
      </w:r>
      <w:r>
        <w:t xml:space="preserve"> </w:t>
      </w:r>
      <w:r>
        <w:t>технических</w:t>
      </w:r>
      <w:r>
        <w:t xml:space="preserve"> </w:t>
      </w:r>
      <w:r>
        <w:t>средств</w:t>
      </w:r>
      <w:r>
        <w:t>»,</w:t>
      </w:r>
      <w:r>
        <w:rPr>
          <w:spacing w:val="-31"/>
        </w:rPr>
        <w:t xml:space="preserve"> </w:t>
      </w:r>
      <w:r>
        <w:t>ТР</w:t>
      </w:r>
      <w:r>
        <w:t xml:space="preserve"> </w:t>
      </w:r>
      <w:r>
        <w:t>ТС</w:t>
      </w:r>
      <w:r>
        <w:t xml:space="preserve"> 004/2011 «</w:t>
      </w:r>
      <w:r>
        <w:t>О</w:t>
      </w:r>
      <w:r>
        <w:t xml:space="preserve"> </w:t>
      </w:r>
      <w:r>
        <w:t>безопасности</w:t>
      </w:r>
      <w:r>
        <w:t xml:space="preserve"> </w:t>
      </w:r>
      <w:r>
        <w:t>низковольтного</w:t>
      </w:r>
      <w:r>
        <w:t xml:space="preserve"> </w:t>
      </w:r>
      <w:r>
        <w:t>оборудования</w:t>
      </w:r>
      <w:r>
        <w:t>»,</w:t>
      </w:r>
    </w:p>
    <w:p w:rsidR="00000000" w:rsidRDefault="00D2020F">
      <w:pPr>
        <w:pStyle w:val="a3"/>
        <w:kinsoku w:val="0"/>
        <w:overflowPunct w:val="0"/>
        <w:spacing w:line="249" w:lineRule="auto"/>
        <w:ind w:left="453" w:right="35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4720" behindDoc="0" locked="0" layoutInCell="0" allowOverlap="1">
                <wp:simplePos x="0" y="0"/>
                <wp:positionH relativeFrom="page">
                  <wp:posOffset>4821555</wp:posOffset>
                </wp:positionH>
                <wp:positionV relativeFrom="paragraph">
                  <wp:posOffset>10160</wp:posOffset>
                </wp:positionV>
                <wp:extent cx="212725" cy="213360"/>
                <wp:effectExtent l="0" t="0" r="0" b="0"/>
                <wp:wrapNone/>
                <wp:docPr id="381" name="Group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725" cy="213360"/>
                          <a:chOff x="7593" y="16"/>
                          <a:chExt cx="335" cy="336"/>
                        </a:xfrm>
                      </wpg:grpSpPr>
                      <wps:wsp>
                        <wps:cNvPr id="382" name="Freeform 477"/>
                        <wps:cNvSpPr>
                          <a:spLocks/>
                        </wps:cNvSpPr>
                        <wps:spPr bwMode="auto">
                          <a:xfrm>
                            <a:off x="7593" y="16"/>
                            <a:ext cx="335" cy="336"/>
                          </a:xfrm>
                          <a:custGeom>
                            <a:avLst/>
                            <a:gdLst>
                              <a:gd name="T0" fmla="*/ 74 w 335"/>
                              <a:gd name="T1" fmla="*/ 0 h 336"/>
                              <a:gd name="T2" fmla="*/ 0 w 335"/>
                              <a:gd name="T3" fmla="*/ 0 h 336"/>
                              <a:gd name="T4" fmla="*/ 0 w 335"/>
                              <a:gd name="T5" fmla="*/ 335 h 336"/>
                              <a:gd name="T6" fmla="*/ 74 w 335"/>
                              <a:gd name="T7" fmla="*/ 335 h 336"/>
                              <a:gd name="T8" fmla="*/ 74 w 335"/>
                              <a:gd name="T9" fmla="*/ 298 h 336"/>
                              <a:gd name="T10" fmla="*/ 37 w 335"/>
                              <a:gd name="T11" fmla="*/ 298 h 336"/>
                              <a:gd name="T12" fmla="*/ 37 w 335"/>
                              <a:gd name="T13" fmla="*/ 186 h 336"/>
                              <a:gd name="T14" fmla="*/ 74 w 335"/>
                              <a:gd name="T15" fmla="*/ 186 h 336"/>
                              <a:gd name="T16" fmla="*/ 74 w 335"/>
                              <a:gd name="T17" fmla="*/ 149 h 336"/>
                              <a:gd name="T18" fmla="*/ 37 w 335"/>
                              <a:gd name="T19" fmla="*/ 149 h 336"/>
                              <a:gd name="T20" fmla="*/ 37 w 335"/>
                              <a:gd name="T21" fmla="*/ 38 h 336"/>
                              <a:gd name="T22" fmla="*/ 74 w 335"/>
                              <a:gd name="T23" fmla="*/ 38 h 336"/>
                              <a:gd name="T24" fmla="*/ 74 w 335"/>
                              <a:gd name="T25" fmla="*/ 0 h 3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35" h="336">
                                <a:moveTo>
                                  <a:pt x="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5"/>
                                </a:lnTo>
                                <a:lnTo>
                                  <a:pt x="74" y="335"/>
                                </a:lnTo>
                                <a:lnTo>
                                  <a:pt x="74" y="298"/>
                                </a:lnTo>
                                <a:lnTo>
                                  <a:pt x="37" y="298"/>
                                </a:lnTo>
                                <a:lnTo>
                                  <a:pt x="37" y="186"/>
                                </a:lnTo>
                                <a:lnTo>
                                  <a:pt x="74" y="186"/>
                                </a:lnTo>
                                <a:lnTo>
                                  <a:pt x="74" y="149"/>
                                </a:lnTo>
                                <a:lnTo>
                                  <a:pt x="37" y="149"/>
                                </a:lnTo>
                                <a:lnTo>
                                  <a:pt x="37" y="38"/>
                                </a:lnTo>
                                <a:lnTo>
                                  <a:pt x="74" y="38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478"/>
                        <wps:cNvSpPr>
                          <a:spLocks/>
                        </wps:cNvSpPr>
                        <wps:spPr bwMode="auto">
                          <a:xfrm>
                            <a:off x="7593" y="16"/>
                            <a:ext cx="335" cy="336"/>
                          </a:xfrm>
                          <a:custGeom>
                            <a:avLst/>
                            <a:gdLst>
                              <a:gd name="T0" fmla="*/ 223 w 335"/>
                              <a:gd name="T1" fmla="*/ 186 h 336"/>
                              <a:gd name="T2" fmla="*/ 186 w 335"/>
                              <a:gd name="T3" fmla="*/ 186 h 336"/>
                              <a:gd name="T4" fmla="*/ 186 w 335"/>
                              <a:gd name="T5" fmla="*/ 335 h 336"/>
                              <a:gd name="T6" fmla="*/ 223 w 335"/>
                              <a:gd name="T7" fmla="*/ 335 h 336"/>
                              <a:gd name="T8" fmla="*/ 223 w 335"/>
                              <a:gd name="T9" fmla="*/ 186 h 3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35" h="336">
                                <a:moveTo>
                                  <a:pt x="223" y="186"/>
                                </a:moveTo>
                                <a:lnTo>
                                  <a:pt x="186" y="186"/>
                                </a:lnTo>
                                <a:lnTo>
                                  <a:pt x="186" y="335"/>
                                </a:lnTo>
                                <a:lnTo>
                                  <a:pt x="223" y="335"/>
                                </a:lnTo>
                                <a:lnTo>
                                  <a:pt x="223" y="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Freeform 479"/>
                        <wps:cNvSpPr>
                          <a:spLocks/>
                        </wps:cNvSpPr>
                        <wps:spPr bwMode="auto">
                          <a:xfrm>
                            <a:off x="7593" y="16"/>
                            <a:ext cx="335" cy="336"/>
                          </a:xfrm>
                          <a:custGeom>
                            <a:avLst/>
                            <a:gdLst>
                              <a:gd name="T0" fmla="*/ 223 w 335"/>
                              <a:gd name="T1" fmla="*/ 0 h 336"/>
                              <a:gd name="T2" fmla="*/ 186 w 335"/>
                              <a:gd name="T3" fmla="*/ 0 h 336"/>
                              <a:gd name="T4" fmla="*/ 186 w 335"/>
                              <a:gd name="T5" fmla="*/ 38 h 336"/>
                              <a:gd name="T6" fmla="*/ 186 w 335"/>
                              <a:gd name="T7" fmla="*/ 148 h 336"/>
                              <a:gd name="T8" fmla="*/ 148 w 335"/>
                              <a:gd name="T9" fmla="*/ 148 h 336"/>
                              <a:gd name="T10" fmla="*/ 148 w 335"/>
                              <a:gd name="T11" fmla="*/ 38 h 336"/>
                              <a:gd name="T12" fmla="*/ 186 w 335"/>
                              <a:gd name="T13" fmla="*/ 38 h 336"/>
                              <a:gd name="T14" fmla="*/ 186 w 335"/>
                              <a:gd name="T15" fmla="*/ 0 h 336"/>
                              <a:gd name="T16" fmla="*/ 111 w 335"/>
                              <a:gd name="T17" fmla="*/ 0 h 336"/>
                              <a:gd name="T18" fmla="*/ 111 w 335"/>
                              <a:gd name="T19" fmla="*/ 38 h 336"/>
                              <a:gd name="T20" fmla="*/ 111 w 335"/>
                              <a:gd name="T21" fmla="*/ 148 h 336"/>
                              <a:gd name="T22" fmla="*/ 111 w 335"/>
                              <a:gd name="T23" fmla="*/ 186 h 336"/>
                              <a:gd name="T24" fmla="*/ 111 w 335"/>
                              <a:gd name="T25" fmla="*/ 334 h 336"/>
                              <a:gd name="T26" fmla="*/ 148 w 335"/>
                              <a:gd name="T27" fmla="*/ 334 h 336"/>
                              <a:gd name="T28" fmla="*/ 148 w 335"/>
                              <a:gd name="T29" fmla="*/ 186 h 336"/>
                              <a:gd name="T30" fmla="*/ 223 w 335"/>
                              <a:gd name="T31" fmla="*/ 186 h 336"/>
                              <a:gd name="T32" fmla="*/ 223 w 335"/>
                              <a:gd name="T33" fmla="*/ 149 h 336"/>
                              <a:gd name="T34" fmla="*/ 223 w 335"/>
                              <a:gd name="T35" fmla="*/ 148 h 336"/>
                              <a:gd name="T36" fmla="*/ 223 w 335"/>
                              <a:gd name="T37" fmla="*/ 38 h 336"/>
                              <a:gd name="T38" fmla="*/ 223 w 335"/>
                              <a:gd name="T39" fmla="*/ 38 h 336"/>
                              <a:gd name="T40" fmla="*/ 223 w 335"/>
                              <a:gd name="T41" fmla="*/ 0 h 3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35" h="336">
                                <a:moveTo>
                                  <a:pt x="223" y="0"/>
                                </a:moveTo>
                                <a:lnTo>
                                  <a:pt x="186" y="0"/>
                                </a:lnTo>
                                <a:lnTo>
                                  <a:pt x="186" y="38"/>
                                </a:lnTo>
                                <a:lnTo>
                                  <a:pt x="186" y="148"/>
                                </a:lnTo>
                                <a:lnTo>
                                  <a:pt x="148" y="148"/>
                                </a:lnTo>
                                <a:lnTo>
                                  <a:pt x="148" y="38"/>
                                </a:lnTo>
                                <a:lnTo>
                                  <a:pt x="186" y="38"/>
                                </a:lnTo>
                                <a:lnTo>
                                  <a:pt x="186" y="0"/>
                                </a:lnTo>
                                <a:lnTo>
                                  <a:pt x="111" y="0"/>
                                </a:lnTo>
                                <a:lnTo>
                                  <a:pt x="111" y="38"/>
                                </a:lnTo>
                                <a:lnTo>
                                  <a:pt x="111" y="148"/>
                                </a:lnTo>
                                <a:lnTo>
                                  <a:pt x="111" y="186"/>
                                </a:lnTo>
                                <a:lnTo>
                                  <a:pt x="111" y="334"/>
                                </a:lnTo>
                                <a:lnTo>
                                  <a:pt x="148" y="334"/>
                                </a:lnTo>
                                <a:lnTo>
                                  <a:pt x="148" y="186"/>
                                </a:lnTo>
                                <a:lnTo>
                                  <a:pt x="223" y="186"/>
                                </a:lnTo>
                                <a:lnTo>
                                  <a:pt x="223" y="149"/>
                                </a:lnTo>
                                <a:lnTo>
                                  <a:pt x="223" y="148"/>
                                </a:lnTo>
                                <a:lnTo>
                                  <a:pt x="223" y="38"/>
                                </a:lnTo>
                                <a:lnTo>
                                  <a:pt x="223" y="38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480"/>
                        <wps:cNvSpPr>
                          <a:spLocks/>
                        </wps:cNvSpPr>
                        <wps:spPr bwMode="auto">
                          <a:xfrm>
                            <a:off x="7593" y="16"/>
                            <a:ext cx="335" cy="336"/>
                          </a:xfrm>
                          <a:custGeom>
                            <a:avLst/>
                            <a:gdLst>
                              <a:gd name="T0" fmla="*/ 334 w 335"/>
                              <a:gd name="T1" fmla="*/ 0 h 336"/>
                              <a:gd name="T2" fmla="*/ 260 w 335"/>
                              <a:gd name="T3" fmla="*/ 0 h 336"/>
                              <a:gd name="T4" fmla="*/ 260 w 335"/>
                              <a:gd name="T5" fmla="*/ 38 h 336"/>
                              <a:gd name="T6" fmla="*/ 260 w 335"/>
                              <a:gd name="T7" fmla="*/ 298 h 336"/>
                              <a:gd name="T8" fmla="*/ 260 w 335"/>
                              <a:gd name="T9" fmla="*/ 336 h 336"/>
                              <a:gd name="T10" fmla="*/ 334 w 335"/>
                              <a:gd name="T11" fmla="*/ 336 h 336"/>
                              <a:gd name="T12" fmla="*/ 334 w 335"/>
                              <a:gd name="T13" fmla="*/ 298 h 336"/>
                              <a:gd name="T14" fmla="*/ 297 w 335"/>
                              <a:gd name="T15" fmla="*/ 298 h 336"/>
                              <a:gd name="T16" fmla="*/ 297 w 335"/>
                              <a:gd name="T17" fmla="*/ 38 h 336"/>
                              <a:gd name="T18" fmla="*/ 334 w 335"/>
                              <a:gd name="T19" fmla="*/ 38 h 336"/>
                              <a:gd name="T20" fmla="*/ 334 w 335"/>
                              <a:gd name="T21" fmla="*/ 0 h 3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335" h="336">
                                <a:moveTo>
                                  <a:pt x="334" y="0"/>
                                </a:moveTo>
                                <a:lnTo>
                                  <a:pt x="260" y="0"/>
                                </a:lnTo>
                                <a:lnTo>
                                  <a:pt x="260" y="38"/>
                                </a:lnTo>
                                <a:lnTo>
                                  <a:pt x="260" y="298"/>
                                </a:lnTo>
                                <a:lnTo>
                                  <a:pt x="260" y="336"/>
                                </a:lnTo>
                                <a:lnTo>
                                  <a:pt x="334" y="336"/>
                                </a:lnTo>
                                <a:lnTo>
                                  <a:pt x="334" y="298"/>
                                </a:lnTo>
                                <a:lnTo>
                                  <a:pt x="297" y="298"/>
                                </a:lnTo>
                                <a:lnTo>
                                  <a:pt x="297" y="38"/>
                                </a:lnTo>
                                <a:lnTo>
                                  <a:pt x="334" y="38"/>
                                </a:lnTo>
                                <a:lnTo>
                                  <a:pt x="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774A2E" id="Group 476" o:spid="_x0000_s1026" style="position:absolute;margin-left:379.65pt;margin-top:.8pt;width:16.75pt;height:16.8pt;z-index:251614720;mso-position-horizontal-relative:page" coordorigin="7593,16" coordsize="335,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" o:allowincell="f">
                <v:shape id="Freeform 477" o:spid="_x0000_s1027" style="position:absolute;left:7593;top:16;width:335;height:336;visibility:visible;mso-wrap-style:square;v-text-anchor:top" coordsize="33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" path="m74,l,,,335r74,l74,298r-37,l37,186r37,l74,149r-37,l37,38r37,l74,xe" fillcolor="black" stroked="f">
                  <v:path arrowok="t" o:connecttype="custom" o:connectlocs="74,0;0,0;0,335;74,335;74,298;37,298;37,186;74,186;74,149;37,149;37,38;74,38;74,0" o:connectangles="0,0,0,0,0,0,0,0,0,0,0,0,0"/>
                </v:shape>
                <v:shape id="Freeform 478" o:spid="_x0000_s1028" style="position:absolute;left:7593;top:16;width:335;height:336;visibility:visible;mso-wrap-style:square;v-text-anchor:top" coordsize="33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" path="m223,186r-37,l186,335r37,l223,186xe" fillcolor="black" stroked="f">
                  <v:path arrowok="t" o:connecttype="custom" o:connectlocs="223,186;186,186;186,335;223,335;223,186" o:connectangles="0,0,0,0,0"/>
                </v:shape>
                <v:shape id="Freeform 479" o:spid="_x0000_s1029" style="position:absolute;left:7593;top:16;width:335;height:336;visibility:visible;mso-wrap-style:square;v-text-anchor:top" coordsize="33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" path="m223,l186,r,38l186,148r-38,l148,38r38,l186,,111,r,38l111,148r,38l111,334r37,l148,186r75,l223,149r,-1l223,38r,l223,xe" fillcolor="black" stroked="f">
                  <v:path arrowok="t" o:connecttype="custom" o:connectlocs="223,0;186,0;186,38;186,148;148,148;148,38;186,38;186,0;111,0;111,38;111,148;111,186;111,334;148,334;148,186;223,186;223,149;223,148;223,38;223,38;223,0" o:connectangles="0,0,0,0,0,0,0,0,0,0,0,0,0,0,0,0,0,0,0,0,0"/>
                </v:shape>
                <v:shape id="Freeform 480" o:spid="_x0000_s1030" style="position:absolute;left:7593;top:16;width:335;height:336;visibility:visible;mso-wrap-style:square;v-text-anchor:top" coordsize="33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" path="m334,l260,r,38l260,298r,38l334,336r,-38l297,298r,-260l334,38,334,xe" fillcolor="black" stroked="f">
                  <v:path arrowok="t" o:connecttype="custom" o:connectlocs="334,0;260,0;260,38;260,298;260,336;334,336;334,298;297,298;297,38;334,38;334,0" o:connectangles="0,0,0,0,0,0,0,0,0,0,0"/>
                </v:shape>
                <w10:wrap anchorx="page"/>
              </v:group>
            </w:pict>
          </mc:Fallback>
        </mc:AlternateContent>
      </w:r>
      <w:r w:rsidR="0071241F">
        <w:t>ТР</w:t>
      </w:r>
      <w:r w:rsidR="0071241F">
        <w:t xml:space="preserve"> </w:t>
      </w:r>
      <w:r w:rsidR="0071241F">
        <w:t>ТС</w:t>
      </w:r>
      <w:r w:rsidR="0071241F">
        <w:t xml:space="preserve"> 037/2016 «</w:t>
      </w:r>
      <w:r w:rsidR="0071241F">
        <w:t>Об</w:t>
      </w:r>
      <w:r w:rsidR="0071241F">
        <w:t xml:space="preserve"> </w:t>
      </w:r>
      <w:r w:rsidR="0071241F">
        <w:t>ограничении</w:t>
      </w:r>
      <w:r w:rsidR="0071241F">
        <w:t xml:space="preserve"> </w:t>
      </w:r>
      <w:r w:rsidR="0071241F">
        <w:t>применения</w:t>
      </w:r>
      <w:r w:rsidR="0071241F">
        <w:t xml:space="preserve"> </w:t>
      </w:r>
      <w:r w:rsidR="0071241F">
        <w:t>опасных</w:t>
      </w:r>
      <w:r w:rsidR="0071241F">
        <w:t xml:space="preserve"> </w:t>
      </w:r>
      <w:r w:rsidR="0071241F">
        <w:t>веществ</w:t>
      </w:r>
      <w:r w:rsidR="0071241F">
        <w:rPr>
          <w:spacing w:val="-31"/>
        </w:rPr>
        <w:t xml:space="preserve"> </w:t>
      </w:r>
      <w:r w:rsidR="0071241F">
        <w:t>в</w:t>
      </w:r>
      <w:r w:rsidR="0071241F">
        <w:t xml:space="preserve"> </w:t>
      </w:r>
      <w:r w:rsidR="0071241F">
        <w:t>изделиях</w:t>
      </w:r>
      <w:r w:rsidR="0071241F">
        <w:t xml:space="preserve"> </w:t>
      </w:r>
      <w:r w:rsidR="0071241F">
        <w:t>электротехники</w:t>
      </w:r>
      <w:r w:rsidR="0071241F">
        <w:t xml:space="preserve"> </w:t>
      </w:r>
      <w:r w:rsidR="0071241F">
        <w:t>и</w:t>
      </w:r>
      <w:r w:rsidR="0071241F">
        <w:t xml:space="preserve"> </w:t>
      </w:r>
      <w:r w:rsidR="0071241F">
        <w:t>радиоэлектроники</w:t>
      </w:r>
      <w:r w:rsidR="0071241F">
        <w:t>».</w:t>
      </w:r>
    </w:p>
    <w:p w:rsidR="00000000" w:rsidRDefault="0071241F">
      <w:pPr>
        <w:pStyle w:val="a3"/>
        <w:kinsoku w:val="0"/>
        <w:overflowPunct w:val="0"/>
        <w:spacing w:line="249" w:lineRule="auto"/>
        <w:ind w:left="453" w:right="3500"/>
        <w:sectPr w:rsidR="00000000">
          <w:pgSz w:w="8400" w:h="11910"/>
          <w:pgMar w:top="940" w:right="0" w:bottom="280" w:left="0" w:header="454" w:footer="0" w:gutter="0"/>
          <w:cols w:space="720"/>
          <w:noEndnote/>
        </w:sectPr>
      </w:pPr>
    </w:p>
    <w:p w:rsidR="00000000" w:rsidRDefault="00D2020F">
      <w:pPr>
        <w:pStyle w:val="a3"/>
        <w:kinsoku w:val="0"/>
        <w:overflowPunct w:val="0"/>
        <w:spacing w:before="157"/>
        <w:ind w:right="215"/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8272" behindDoc="0" locked="0" layoutInCell="0" allowOverlap="1">
                <wp:simplePos x="0" y="0"/>
                <wp:positionH relativeFrom="page">
                  <wp:posOffset>-635</wp:posOffset>
                </wp:positionH>
                <wp:positionV relativeFrom="paragraph">
                  <wp:posOffset>5080</wp:posOffset>
                </wp:positionV>
                <wp:extent cx="3851910" cy="288290"/>
                <wp:effectExtent l="0" t="0" r="0" b="0"/>
                <wp:wrapNone/>
                <wp:docPr id="380" name="Freeform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51910" cy="288290"/>
                        </a:xfrm>
                        <a:custGeom>
                          <a:avLst/>
                          <a:gdLst>
                            <a:gd name="T0" fmla="*/ 6066 w 6066"/>
                            <a:gd name="T1" fmla="*/ 0 h 454"/>
                            <a:gd name="T2" fmla="*/ 0 w 6066"/>
                            <a:gd name="T3" fmla="*/ 0 h 454"/>
                            <a:gd name="T4" fmla="*/ 0 w 6066"/>
                            <a:gd name="T5" fmla="*/ 453 h 454"/>
                            <a:gd name="T6" fmla="*/ 6066 w 6066"/>
                            <a:gd name="T7" fmla="*/ 453 h 454"/>
                            <a:gd name="T8" fmla="*/ 6066 w 6066"/>
                            <a:gd name="T9" fmla="*/ 0 h 4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066" h="454">
                              <a:moveTo>
                                <a:pt x="6066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6066" y="453"/>
                              </a:lnTo>
                              <a:lnTo>
                                <a:pt x="60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484EAC" id="Freeform 481" o:spid="_x0000_s1026" style="position:absolute;margin-left:-.05pt;margin-top:.4pt;width:303.3pt;height:22.7pt;z-index: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66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" o:allowincell="f" path="m6066,l,,,453r6066,l6066,xe" fillcolor="#6d6e71" stroked="f">
                <v:path arrowok="t" o:connecttype="custom" o:connectlocs="3851910,0;0,0;0,287655;3851910,287655;3851910,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0" allowOverlap="1">
                <wp:simplePos x="0" y="0"/>
                <wp:positionH relativeFrom="page">
                  <wp:posOffset>3958590</wp:posOffset>
                </wp:positionH>
                <wp:positionV relativeFrom="paragraph">
                  <wp:posOffset>5080</wp:posOffset>
                </wp:positionV>
                <wp:extent cx="234950" cy="318135"/>
                <wp:effectExtent l="0" t="0" r="0" b="0"/>
                <wp:wrapNone/>
                <wp:docPr id="373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950" cy="318135"/>
                          <a:chOff x="6234" y="8"/>
                          <a:chExt cx="370" cy="501"/>
                        </a:xfrm>
                      </wpg:grpSpPr>
                      <wps:wsp>
                        <wps:cNvPr id="374" name="Freeform 483"/>
                        <wps:cNvSpPr>
                          <a:spLocks/>
                        </wps:cNvSpPr>
                        <wps:spPr bwMode="auto">
                          <a:xfrm>
                            <a:off x="6234" y="8"/>
                            <a:ext cx="370" cy="501"/>
                          </a:xfrm>
                          <a:custGeom>
                            <a:avLst/>
                            <a:gdLst>
                              <a:gd name="T0" fmla="*/ 0 w 370"/>
                              <a:gd name="T1" fmla="*/ 227 h 501"/>
                              <a:gd name="T2" fmla="*/ 0 w 370"/>
                              <a:gd name="T3" fmla="*/ 317 h 501"/>
                              <a:gd name="T4" fmla="*/ 183 w 370"/>
                              <a:gd name="T5" fmla="*/ 500 h 501"/>
                              <a:gd name="T6" fmla="*/ 227 w 370"/>
                              <a:gd name="T7" fmla="*/ 455 h 501"/>
                              <a:gd name="T8" fmla="*/ 0 w 370"/>
                              <a:gd name="T9" fmla="*/ 227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0" y="227"/>
                                </a:moveTo>
                                <a:lnTo>
                                  <a:pt x="0" y="317"/>
                                </a:lnTo>
                                <a:lnTo>
                                  <a:pt x="183" y="500"/>
                                </a:lnTo>
                                <a:lnTo>
                                  <a:pt x="227" y="455"/>
                                </a:lnTo>
                                <a:lnTo>
                                  <a:pt x="0" y="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484"/>
                        <wps:cNvSpPr>
                          <a:spLocks/>
                        </wps:cNvSpPr>
                        <wps:spPr bwMode="auto">
                          <a:xfrm>
                            <a:off x="6234" y="8"/>
                            <a:ext cx="370" cy="501"/>
                          </a:xfrm>
                          <a:custGeom>
                            <a:avLst/>
                            <a:gdLst>
                              <a:gd name="T0" fmla="*/ 0 w 370"/>
                              <a:gd name="T1" fmla="*/ 86 h 501"/>
                              <a:gd name="T2" fmla="*/ 0 w 370"/>
                              <a:gd name="T3" fmla="*/ 175 h 501"/>
                              <a:gd name="T4" fmla="*/ 254 w 370"/>
                              <a:gd name="T5" fmla="*/ 429 h 501"/>
                              <a:gd name="T6" fmla="*/ 298 w 370"/>
                              <a:gd name="T7" fmla="*/ 385 h 501"/>
                              <a:gd name="T8" fmla="*/ 0 w 370"/>
                              <a:gd name="T9" fmla="*/ 86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0" y="86"/>
                                </a:moveTo>
                                <a:lnTo>
                                  <a:pt x="0" y="175"/>
                                </a:lnTo>
                                <a:lnTo>
                                  <a:pt x="254" y="429"/>
                                </a:lnTo>
                                <a:lnTo>
                                  <a:pt x="298" y="385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Freeform 485"/>
                        <wps:cNvSpPr>
                          <a:spLocks/>
                        </wps:cNvSpPr>
                        <wps:spPr bwMode="auto">
                          <a:xfrm>
                            <a:off x="6234" y="8"/>
                            <a:ext cx="370" cy="501"/>
                          </a:xfrm>
                          <a:custGeom>
                            <a:avLst/>
                            <a:gdLst>
                              <a:gd name="T0" fmla="*/ 83 w 370"/>
                              <a:gd name="T1" fmla="*/ 0 h 501"/>
                              <a:gd name="T2" fmla="*/ 0 w 370"/>
                              <a:gd name="T3" fmla="*/ 0 h 501"/>
                              <a:gd name="T4" fmla="*/ 0 w 370"/>
                              <a:gd name="T5" fmla="*/ 34 h 501"/>
                              <a:gd name="T6" fmla="*/ 324 w 370"/>
                              <a:gd name="T7" fmla="*/ 359 h 501"/>
                              <a:gd name="T8" fmla="*/ 369 w 370"/>
                              <a:gd name="T9" fmla="*/ 314 h 501"/>
                              <a:gd name="T10" fmla="*/ 277 w 370"/>
                              <a:gd name="T11" fmla="*/ 222 h 501"/>
                              <a:gd name="T12" fmla="*/ 367 w 370"/>
                              <a:gd name="T13" fmla="*/ 222 h 501"/>
                              <a:gd name="T14" fmla="*/ 367 w 370"/>
                              <a:gd name="T15" fmla="*/ 151 h 501"/>
                              <a:gd name="T16" fmla="*/ 314 w 370"/>
                              <a:gd name="T17" fmla="*/ 151 h 501"/>
                              <a:gd name="T18" fmla="*/ 267 w 370"/>
                              <a:gd name="T19" fmla="*/ 150 h 501"/>
                              <a:gd name="T20" fmla="*/ 254 w 370"/>
                              <a:gd name="T21" fmla="*/ 148 h 501"/>
                              <a:gd name="T22" fmla="*/ 244 w 370"/>
                              <a:gd name="T23" fmla="*/ 141 h 501"/>
                              <a:gd name="T24" fmla="*/ 238 w 370"/>
                              <a:gd name="T25" fmla="*/ 131 h 501"/>
                              <a:gd name="T26" fmla="*/ 236 w 370"/>
                              <a:gd name="T27" fmla="*/ 120 h 501"/>
                              <a:gd name="T28" fmla="*/ 239 w 370"/>
                              <a:gd name="T29" fmla="*/ 109 h 501"/>
                              <a:gd name="T30" fmla="*/ 246 w 370"/>
                              <a:gd name="T31" fmla="*/ 100 h 501"/>
                              <a:gd name="T32" fmla="*/ 257 w 370"/>
                              <a:gd name="T33" fmla="*/ 93 h 501"/>
                              <a:gd name="T34" fmla="*/ 272 w 370"/>
                              <a:gd name="T35" fmla="*/ 91 h 501"/>
                              <a:gd name="T36" fmla="*/ 327 w 370"/>
                              <a:gd name="T37" fmla="*/ 91 h 501"/>
                              <a:gd name="T38" fmla="*/ 342 w 370"/>
                              <a:gd name="T39" fmla="*/ 87 h 501"/>
                              <a:gd name="T40" fmla="*/ 354 w 370"/>
                              <a:gd name="T41" fmla="*/ 78 h 501"/>
                              <a:gd name="T42" fmla="*/ 363 w 370"/>
                              <a:gd name="T43" fmla="*/ 65 h 501"/>
                              <a:gd name="T44" fmla="*/ 366 w 370"/>
                              <a:gd name="T45" fmla="*/ 53 h 501"/>
                              <a:gd name="T46" fmla="*/ 175 w 370"/>
                              <a:gd name="T47" fmla="*/ 53 h 501"/>
                              <a:gd name="T48" fmla="*/ 175 w 370"/>
                              <a:gd name="T49" fmla="*/ 52 h 501"/>
                              <a:gd name="T50" fmla="*/ 83 w 370"/>
                              <a:gd name="T51" fmla="*/ 52 h 501"/>
                              <a:gd name="T52" fmla="*/ 83 w 370"/>
                              <a:gd name="T53" fmla="*/ 0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324" y="359"/>
                                </a:lnTo>
                                <a:lnTo>
                                  <a:pt x="369" y="314"/>
                                </a:lnTo>
                                <a:lnTo>
                                  <a:pt x="277" y="222"/>
                                </a:lnTo>
                                <a:lnTo>
                                  <a:pt x="367" y="222"/>
                                </a:lnTo>
                                <a:lnTo>
                                  <a:pt x="367" y="151"/>
                                </a:lnTo>
                                <a:lnTo>
                                  <a:pt x="314" y="151"/>
                                </a:lnTo>
                                <a:lnTo>
                                  <a:pt x="267" y="150"/>
                                </a:lnTo>
                                <a:lnTo>
                                  <a:pt x="254" y="148"/>
                                </a:lnTo>
                                <a:lnTo>
                                  <a:pt x="244" y="141"/>
                                </a:lnTo>
                                <a:lnTo>
                                  <a:pt x="238" y="131"/>
                                </a:lnTo>
                                <a:lnTo>
                                  <a:pt x="236" y="120"/>
                                </a:lnTo>
                                <a:lnTo>
                                  <a:pt x="239" y="109"/>
                                </a:lnTo>
                                <a:lnTo>
                                  <a:pt x="246" y="100"/>
                                </a:lnTo>
                                <a:lnTo>
                                  <a:pt x="257" y="93"/>
                                </a:lnTo>
                                <a:lnTo>
                                  <a:pt x="272" y="91"/>
                                </a:lnTo>
                                <a:lnTo>
                                  <a:pt x="327" y="91"/>
                                </a:lnTo>
                                <a:lnTo>
                                  <a:pt x="342" y="87"/>
                                </a:lnTo>
                                <a:lnTo>
                                  <a:pt x="354" y="78"/>
                                </a:lnTo>
                                <a:lnTo>
                                  <a:pt x="363" y="65"/>
                                </a:lnTo>
                                <a:lnTo>
                                  <a:pt x="366" y="53"/>
                                </a:lnTo>
                                <a:lnTo>
                                  <a:pt x="175" y="53"/>
                                </a:lnTo>
                                <a:lnTo>
                                  <a:pt x="175" y="52"/>
                                </a:lnTo>
                                <a:lnTo>
                                  <a:pt x="83" y="5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486"/>
                        <wps:cNvSpPr>
                          <a:spLocks/>
                        </wps:cNvSpPr>
                        <wps:spPr bwMode="auto">
                          <a:xfrm>
                            <a:off x="6234" y="8"/>
                            <a:ext cx="370" cy="501"/>
                          </a:xfrm>
                          <a:custGeom>
                            <a:avLst/>
                            <a:gdLst>
                              <a:gd name="T0" fmla="*/ 367 w 370"/>
                              <a:gd name="T1" fmla="*/ 130 h 501"/>
                              <a:gd name="T2" fmla="*/ 360 w 370"/>
                              <a:gd name="T3" fmla="*/ 130 h 501"/>
                              <a:gd name="T4" fmla="*/ 352 w 370"/>
                              <a:gd name="T5" fmla="*/ 138 h 501"/>
                              <a:gd name="T6" fmla="*/ 342 w 370"/>
                              <a:gd name="T7" fmla="*/ 145 h 501"/>
                              <a:gd name="T8" fmla="*/ 330 w 370"/>
                              <a:gd name="T9" fmla="*/ 149 h 501"/>
                              <a:gd name="T10" fmla="*/ 314 w 370"/>
                              <a:gd name="T11" fmla="*/ 151 h 501"/>
                              <a:gd name="T12" fmla="*/ 367 w 370"/>
                              <a:gd name="T13" fmla="*/ 151 h 501"/>
                              <a:gd name="T14" fmla="*/ 367 w 370"/>
                              <a:gd name="T15" fmla="*/ 130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367" y="130"/>
                                </a:moveTo>
                                <a:lnTo>
                                  <a:pt x="360" y="130"/>
                                </a:lnTo>
                                <a:lnTo>
                                  <a:pt x="352" y="138"/>
                                </a:lnTo>
                                <a:lnTo>
                                  <a:pt x="342" y="145"/>
                                </a:lnTo>
                                <a:lnTo>
                                  <a:pt x="330" y="149"/>
                                </a:lnTo>
                                <a:lnTo>
                                  <a:pt x="314" y="151"/>
                                </a:lnTo>
                                <a:lnTo>
                                  <a:pt x="367" y="151"/>
                                </a:lnTo>
                                <a:lnTo>
                                  <a:pt x="367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Freeform 487"/>
                        <wps:cNvSpPr>
                          <a:spLocks/>
                        </wps:cNvSpPr>
                        <wps:spPr bwMode="auto">
                          <a:xfrm>
                            <a:off x="6234" y="8"/>
                            <a:ext cx="370" cy="501"/>
                          </a:xfrm>
                          <a:custGeom>
                            <a:avLst/>
                            <a:gdLst>
                              <a:gd name="T0" fmla="*/ 367 w 370"/>
                              <a:gd name="T1" fmla="*/ 0 h 501"/>
                              <a:gd name="T2" fmla="*/ 251 w 370"/>
                              <a:gd name="T3" fmla="*/ 0 h 501"/>
                              <a:gd name="T4" fmla="*/ 248 w 370"/>
                              <a:gd name="T5" fmla="*/ 25 h 501"/>
                              <a:gd name="T6" fmla="*/ 241 w 370"/>
                              <a:gd name="T7" fmla="*/ 42 h 501"/>
                              <a:gd name="T8" fmla="*/ 231 w 370"/>
                              <a:gd name="T9" fmla="*/ 51 h 501"/>
                              <a:gd name="T10" fmla="*/ 219 w 370"/>
                              <a:gd name="T11" fmla="*/ 53 h 501"/>
                              <a:gd name="T12" fmla="*/ 366 w 370"/>
                              <a:gd name="T13" fmla="*/ 53 h 501"/>
                              <a:gd name="T14" fmla="*/ 366 w 370"/>
                              <a:gd name="T15" fmla="*/ 52 h 501"/>
                              <a:gd name="T16" fmla="*/ 367 w 370"/>
                              <a:gd name="T17" fmla="*/ 0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367" y="0"/>
                                </a:moveTo>
                                <a:lnTo>
                                  <a:pt x="251" y="0"/>
                                </a:lnTo>
                                <a:lnTo>
                                  <a:pt x="248" y="25"/>
                                </a:lnTo>
                                <a:lnTo>
                                  <a:pt x="241" y="42"/>
                                </a:lnTo>
                                <a:lnTo>
                                  <a:pt x="231" y="51"/>
                                </a:lnTo>
                                <a:lnTo>
                                  <a:pt x="219" y="53"/>
                                </a:lnTo>
                                <a:lnTo>
                                  <a:pt x="366" y="53"/>
                                </a:lnTo>
                                <a:lnTo>
                                  <a:pt x="366" y="52"/>
                                </a:lnTo>
                                <a:lnTo>
                                  <a:pt x="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Freeform 488"/>
                        <wps:cNvSpPr>
                          <a:spLocks/>
                        </wps:cNvSpPr>
                        <wps:spPr bwMode="auto">
                          <a:xfrm>
                            <a:off x="6234" y="8"/>
                            <a:ext cx="370" cy="501"/>
                          </a:xfrm>
                          <a:custGeom>
                            <a:avLst/>
                            <a:gdLst>
                              <a:gd name="T0" fmla="*/ 228 w 370"/>
                              <a:gd name="T1" fmla="*/ 0 h 501"/>
                              <a:gd name="T2" fmla="*/ 150 w 370"/>
                              <a:gd name="T3" fmla="*/ 0 h 501"/>
                              <a:gd name="T4" fmla="*/ 132 w 370"/>
                              <a:gd name="T5" fmla="*/ 3 h 501"/>
                              <a:gd name="T6" fmla="*/ 118 w 370"/>
                              <a:gd name="T7" fmla="*/ 14 h 501"/>
                              <a:gd name="T8" fmla="*/ 107 w 370"/>
                              <a:gd name="T9" fmla="*/ 29 h 501"/>
                              <a:gd name="T10" fmla="*/ 98 w 370"/>
                              <a:gd name="T11" fmla="*/ 47 h 501"/>
                              <a:gd name="T12" fmla="*/ 97 w 370"/>
                              <a:gd name="T13" fmla="*/ 51 h 501"/>
                              <a:gd name="T14" fmla="*/ 83 w 370"/>
                              <a:gd name="T15" fmla="*/ 52 h 501"/>
                              <a:gd name="T16" fmla="*/ 175 w 370"/>
                              <a:gd name="T17" fmla="*/ 52 h 501"/>
                              <a:gd name="T18" fmla="*/ 175 w 370"/>
                              <a:gd name="T19" fmla="*/ 40 h 501"/>
                              <a:gd name="T20" fmla="*/ 182 w 370"/>
                              <a:gd name="T21" fmla="*/ 30 h 501"/>
                              <a:gd name="T22" fmla="*/ 206 w 370"/>
                              <a:gd name="T23" fmla="*/ 30 h 501"/>
                              <a:gd name="T24" fmla="*/ 229 w 370"/>
                              <a:gd name="T25" fmla="*/ 27 h 501"/>
                              <a:gd name="T26" fmla="*/ 227 w 370"/>
                              <a:gd name="T27" fmla="*/ 8 h 501"/>
                              <a:gd name="T28" fmla="*/ 228 w 370"/>
                              <a:gd name="T29" fmla="*/ 0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228" y="0"/>
                                </a:moveTo>
                                <a:lnTo>
                                  <a:pt x="150" y="0"/>
                                </a:lnTo>
                                <a:lnTo>
                                  <a:pt x="132" y="3"/>
                                </a:lnTo>
                                <a:lnTo>
                                  <a:pt x="118" y="14"/>
                                </a:lnTo>
                                <a:lnTo>
                                  <a:pt x="107" y="29"/>
                                </a:lnTo>
                                <a:lnTo>
                                  <a:pt x="98" y="47"/>
                                </a:lnTo>
                                <a:lnTo>
                                  <a:pt x="97" y="51"/>
                                </a:lnTo>
                                <a:lnTo>
                                  <a:pt x="83" y="52"/>
                                </a:lnTo>
                                <a:lnTo>
                                  <a:pt x="175" y="52"/>
                                </a:lnTo>
                                <a:lnTo>
                                  <a:pt x="175" y="40"/>
                                </a:lnTo>
                                <a:lnTo>
                                  <a:pt x="182" y="30"/>
                                </a:lnTo>
                                <a:lnTo>
                                  <a:pt x="206" y="30"/>
                                </a:lnTo>
                                <a:lnTo>
                                  <a:pt x="229" y="27"/>
                                </a:lnTo>
                                <a:lnTo>
                                  <a:pt x="227" y="8"/>
                                </a:lnTo>
                                <a:lnTo>
                                  <a:pt x="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F27496" id="Group 482" o:spid="_x0000_s1026" style="position:absolute;margin-left:311.7pt;margin-top:.4pt;width:18.5pt;height:25.05pt;z-index:251639296;mso-position-horizontal-relative:page" coordorigin="6234,8" coordsize="370,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" o:allowincell="f">
                <v:shape id="Freeform 483" o:spid="_x0000_s1027" style="position:absolute;left:6234;top:8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" path="m,227r,90l183,500r44,-45l,227xe" fillcolor="black" stroked="f">
                  <v:path arrowok="t" o:connecttype="custom" o:connectlocs="0,227;0,317;183,500;227,455;0,227" o:connectangles="0,0,0,0,0"/>
                </v:shape>
                <v:shape id="Freeform 484" o:spid="_x0000_s1028" style="position:absolute;left:6234;top:8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" path="m,86r,89l254,429r44,-44l,86xe" fillcolor="black" stroked="f">
                  <v:path arrowok="t" o:connecttype="custom" o:connectlocs="0,86;0,175;254,429;298,385;0,86" o:connectangles="0,0,0,0,0"/>
                </v:shape>
                <v:shape id="Freeform 485" o:spid="_x0000_s1029" style="position:absolute;left:6234;top:8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" path="m83,l,,,34,324,359r45,-45l277,222r90,l367,151r-53,l267,150r-13,-2l244,141r-6,-10l236,120r3,-11l246,100r11,-7l272,91r55,l342,87r12,-9l363,65r3,-12l175,53r,-1l83,52,83,xe" fillcolor="black" stroked="f">
                  <v:path arrowok="t" o:connecttype="custom" o:connectlocs="83,0;0,0;0,34;324,359;369,314;277,222;367,222;367,151;314,151;267,150;254,148;244,141;238,131;236,120;239,109;246,100;257,93;272,91;327,91;342,87;354,78;363,65;366,53;175,53;175,52;83,52;83,0" o:connectangles="0,0,0,0,0,0,0,0,0,0,0,0,0,0,0,0,0,0,0,0,0,0,0,0,0,0,0"/>
                </v:shape>
                <v:shape id="Freeform 486" o:spid="_x0000_s1030" style="position:absolute;left:6234;top:8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" path="m367,130r-7,l352,138r-10,7l330,149r-16,2l367,151r,-21xe" fillcolor="black" stroked="f">
                  <v:path arrowok="t" o:connecttype="custom" o:connectlocs="367,130;360,130;352,138;342,145;330,149;314,151;367,151;367,130" o:connectangles="0,0,0,0,0,0,0,0"/>
                </v:shape>
                <v:shape id="Freeform 487" o:spid="_x0000_s1031" style="position:absolute;left:6234;top:8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" path="m367,l251,r-3,25l241,42r-10,9l219,53r147,l366,52,367,xe" fillcolor="black" stroked="f">
                  <v:path arrowok="t" o:connecttype="custom" o:connectlocs="367,0;251,0;248,25;241,42;231,51;219,53;366,53;366,52;367,0" o:connectangles="0,0,0,0,0,0,0,0,0"/>
                </v:shape>
                <v:shape id="Freeform 488" o:spid="_x0000_s1032" style="position:absolute;left:6234;top:8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" path="m228,l150,,132,3,118,14,107,29,98,47r-1,4l83,52r92,l175,40r7,-10l206,30r23,-3l227,8,228,xe" fillcolor="black" stroked="f">
                  <v:path arrowok="t" o:connecttype="custom" o:connectlocs="228,0;150,0;132,3;118,14;107,29;98,47;97,51;83,52;175,52;175,40;182,30;206,30;229,27;227,8;228,0" o:connectangles="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0320" behindDoc="0" locked="0" layoutInCell="0" allowOverlap="1">
                <wp:simplePos x="0" y="0"/>
                <wp:positionH relativeFrom="page">
                  <wp:posOffset>4245610</wp:posOffset>
                </wp:positionH>
                <wp:positionV relativeFrom="paragraph">
                  <wp:posOffset>5080</wp:posOffset>
                </wp:positionV>
                <wp:extent cx="793750" cy="276225"/>
                <wp:effectExtent l="0" t="0" r="0" b="0"/>
                <wp:wrapNone/>
                <wp:docPr id="364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3750" cy="276225"/>
                          <a:chOff x="6686" y="8"/>
                          <a:chExt cx="1250" cy="435"/>
                        </a:xfrm>
                      </wpg:grpSpPr>
                      <wps:wsp>
                        <wps:cNvPr id="365" name="Freeform 490"/>
                        <wps:cNvSpPr>
                          <a:spLocks/>
                        </wps:cNvSpPr>
                        <wps:spPr bwMode="auto">
                          <a:xfrm>
                            <a:off x="6686" y="8"/>
                            <a:ext cx="1250" cy="435"/>
                          </a:xfrm>
                          <a:custGeom>
                            <a:avLst/>
                            <a:gdLst>
                              <a:gd name="T0" fmla="*/ 204 w 1250"/>
                              <a:gd name="T1" fmla="*/ 64 h 435"/>
                              <a:gd name="T2" fmla="*/ 199 w 1250"/>
                              <a:gd name="T3" fmla="*/ 39 h 435"/>
                              <a:gd name="T4" fmla="*/ 185 w 1250"/>
                              <a:gd name="T5" fmla="*/ 18 h 435"/>
                              <a:gd name="T6" fmla="*/ 164 w 1250"/>
                              <a:gd name="T7" fmla="*/ 5 h 435"/>
                              <a:gd name="T8" fmla="*/ 140 w 1250"/>
                              <a:gd name="T9" fmla="*/ 0 h 435"/>
                              <a:gd name="T10" fmla="*/ 128 w 1250"/>
                              <a:gd name="T11" fmla="*/ 0 h 435"/>
                              <a:gd name="T12" fmla="*/ 128 w 1250"/>
                              <a:gd name="T13" fmla="*/ 78 h 435"/>
                              <a:gd name="T14" fmla="*/ 128 w 1250"/>
                              <a:gd name="T15" fmla="*/ 356 h 435"/>
                              <a:gd name="T16" fmla="*/ 123 w 1250"/>
                              <a:gd name="T17" fmla="*/ 361 h 435"/>
                              <a:gd name="T18" fmla="*/ 75 w 1250"/>
                              <a:gd name="T19" fmla="*/ 361 h 435"/>
                              <a:gd name="T20" fmla="*/ 75 w 1250"/>
                              <a:gd name="T21" fmla="*/ 73 h 435"/>
                              <a:gd name="T22" fmla="*/ 123 w 1250"/>
                              <a:gd name="T23" fmla="*/ 73 h 435"/>
                              <a:gd name="T24" fmla="*/ 128 w 1250"/>
                              <a:gd name="T25" fmla="*/ 78 h 435"/>
                              <a:gd name="T26" fmla="*/ 128 w 1250"/>
                              <a:gd name="T27" fmla="*/ 0 h 435"/>
                              <a:gd name="T28" fmla="*/ 0 w 1250"/>
                              <a:gd name="T29" fmla="*/ 0 h 435"/>
                              <a:gd name="T30" fmla="*/ 0 w 1250"/>
                              <a:gd name="T31" fmla="*/ 434 h 435"/>
                              <a:gd name="T32" fmla="*/ 140 w 1250"/>
                              <a:gd name="T33" fmla="*/ 434 h 435"/>
                              <a:gd name="T34" fmla="*/ 164 w 1250"/>
                              <a:gd name="T35" fmla="*/ 431 h 435"/>
                              <a:gd name="T36" fmla="*/ 185 w 1250"/>
                              <a:gd name="T37" fmla="*/ 420 h 435"/>
                              <a:gd name="T38" fmla="*/ 199 w 1250"/>
                              <a:gd name="T39" fmla="*/ 402 h 435"/>
                              <a:gd name="T40" fmla="*/ 204 w 1250"/>
                              <a:gd name="T41" fmla="*/ 379 h 435"/>
                              <a:gd name="T42" fmla="*/ 204 w 1250"/>
                              <a:gd name="T43" fmla="*/ 361 h 435"/>
                              <a:gd name="T44" fmla="*/ 204 w 1250"/>
                              <a:gd name="T45" fmla="*/ 73 h 435"/>
                              <a:gd name="T46" fmla="*/ 204 w 1250"/>
                              <a:gd name="T47" fmla="*/ 64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204" y="64"/>
                                </a:moveTo>
                                <a:lnTo>
                                  <a:pt x="199" y="39"/>
                                </a:lnTo>
                                <a:lnTo>
                                  <a:pt x="185" y="18"/>
                                </a:lnTo>
                                <a:lnTo>
                                  <a:pt x="164" y="5"/>
                                </a:lnTo>
                                <a:lnTo>
                                  <a:pt x="140" y="0"/>
                                </a:lnTo>
                                <a:lnTo>
                                  <a:pt x="128" y="0"/>
                                </a:lnTo>
                                <a:lnTo>
                                  <a:pt x="128" y="78"/>
                                </a:lnTo>
                                <a:lnTo>
                                  <a:pt x="128" y="356"/>
                                </a:lnTo>
                                <a:lnTo>
                                  <a:pt x="123" y="361"/>
                                </a:lnTo>
                                <a:lnTo>
                                  <a:pt x="75" y="361"/>
                                </a:lnTo>
                                <a:lnTo>
                                  <a:pt x="75" y="73"/>
                                </a:lnTo>
                                <a:lnTo>
                                  <a:pt x="123" y="73"/>
                                </a:lnTo>
                                <a:lnTo>
                                  <a:pt x="128" y="78"/>
                                </a:lnTo>
                                <a:lnTo>
                                  <a:pt x="1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4"/>
                                </a:lnTo>
                                <a:lnTo>
                                  <a:pt x="140" y="434"/>
                                </a:lnTo>
                                <a:lnTo>
                                  <a:pt x="164" y="431"/>
                                </a:lnTo>
                                <a:lnTo>
                                  <a:pt x="185" y="420"/>
                                </a:lnTo>
                                <a:lnTo>
                                  <a:pt x="199" y="402"/>
                                </a:lnTo>
                                <a:lnTo>
                                  <a:pt x="204" y="379"/>
                                </a:lnTo>
                                <a:lnTo>
                                  <a:pt x="204" y="361"/>
                                </a:lnTo>
                                <a:lnTo>
                                  <a:pt x="204" y="73"/>
                                </a:lnTo>
                                <a:lnTo>
                                  <a:pt x="204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Freeform 491"/>
                        <wps:cNvSpPr>
                          <a:spLocks/>
                        </wps:cNvSpPr>
                        <wps:spPr bwMode="auto">
                          <a:xfrm>
                            <a:off x="6686" y="8"/>
                            <a:ext cx="1250" cy="435"/>
                          </a:xfrm>
                          <a:custGeom>
                            <a:avLst/>
                            <a:gdLst>
                              <a:gd name="T0" fmla="*/ 404 w 1250"/>
                              <a:gd name="T1" fmla="*/ 0 h 435"/>
                              <a:gd name="T2" fmla="*/ 234 w 1250"/>
                              <a:gd name="T3" fmla="*/ 0 h 435"/>
                              <a:gd name="T4" fmla="*/ 234 w 1250"/>
                              <a:gd name="T5" fmla="*/ 434 h 435"/>
                              <a:gd name="T6" fmla="*/ 404 w 1250"/>
                              <a:gd name="T7" fmla="*/ 434 h 435"/>
                              <a:gd name="T8" fmla="*/ 404 w 1250"/>
                              <a:gd name="T9" fmla="*/ 361 h 435"/>
                              <a:gd name="T10" fmla="*/ 309 w 1250"/>
                              <a:gd name="T11" fmla="*/ 361 h 435"/>
                              <a:gd name="T12" fmla="*/ 309 w 1250"/>
                              <a:gd name="T13" fmla="*/ 251 h 435"/>
                              <a:gd name="T14" fmla="*/ 382 w 1250"/>
                              <a:gd name="T15" fmla="*/ 251 h 435"/>
                              <a:gd name="T16" fmla="*/ 401 w 1250"/>
                              <a:gd name="T17" fmla="*/ 177 h 435"/>
                              <a:gd name="T18" fmla="*/ 309 w 1250"/>
                              <a:gd name="T19" fmla="*/ 177 h 435"/>
                              <a:gd name="T20" fmla="*/ 309 w 1250"/>
                              <a:gd name="T21" fmla="*/ 73 h 435"/>
                              <a:gd name="T22" fmla="*/ 404 w 1250"/>
                              <a:gd name="T23" fmla="*/ 73 h 435"/>
                              <a:gd name="T24" fmla="*/ 404 w 1250"/>
                              <a:gd name="T25" fmla="*/ 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404" y="0"/>
                                </a:moveTo>
                                <a:lnTo>
                                  <a:pt x="234" y="0"/>
                                </a:lnTo>
                                <a:lnTo>
                                  <a:pt x="234" y="434"/>
                                </a:lnTo>
                                <a:lnTo>
                                  <a:pt x="404" y="434"/>
                                </a:lnTo>
                                <a:lnTo>
                                  <a:pt x="404" y="361"/>
                                </a:lnTo>
                                <a:lnTo>
                                  <a:pt x="309" y="361"/>
                                </a:lnTo>
                                <a:lnTo>
                                  <a:pt x="309" y="251"/>
                                </a:lnTo>
                                <a:lnTo>
                                  <a:pt x="382" y="251"/>
                                </a:lnTo>
                                <a:lnTo>
                                  <a:pt x="401" y="177"/>
                                </a:lnTo>
                                <a:lnTo>
                                  <a:pt x="309" y="177"/>
                                </a:lnTo>
                                <a:lnTo>
                                  <a:pt x="309" y="73"/>
                                </a:lnTo>
                                <a:lnTo>
                                  <a:pt x="404" y="73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492"/>
                        <wps:cNvSpPr>
                          <a:spLocks/>
                        </wps:cNvSpPr>
                        <wps:spPr bwMode="auto">
                          <a:xfrm>
                            <a:off x="6686" y="8"/>
                            <a:ext cx="1250" cy="435"/>
                          </a:xfrm>
                          <a:custGeom>
                            <a:avLst/>
                            <a:gdLst>
                              <a:gd name="T0" fmla="*/ 639 w 1250"/>
                              <a:gd name="T1" fmla="*/ 64 h 435"/>
                              <a:gd name="T2" fmla="*/ 634 w 1250"/>
                              <a:gd name="T3" fmla="*/ 39 h 435"/>
                              <a:gd name="T4" fmla="*/ 620 w 1250"/>
                              <a:gd name="T5" fmla="*/ 18 h 435"/>
                              <a:gd name="T6" fmla="*/ 600 w 1250"/>
                              <a:gd name="T7" fmla="*/ 5 h 435"/>
                              <a:gd name="T8" fmla="*/ 575 w 1250"/>
                              <a:gd name="T9" fmla="*/ 0 h 435"/>
                              <a:gd name="T10" fmla="*/ 435 w 1250"/>
                              <a:gd name="T11" fmla="*/ 0 h 435"/>
                              <a:gd name="T12" fmla="*/ 435 w 1250"/>
                              <a:gd name="T13" fmla="*/ 434 h 435"/>
                              <a:gd name="T14" fmla="*/ 510 w 1250"/>
                              <a:gd name="T15" fmla="*/ 434 h 435"/>
                              <a:gd name="T16" fmla="*/ 510 w 1250"/>
                              <a:gd name="T17" fmla="*/ 73 h 435"/>
                              <a:gd name="T18" fmla="*/ 559 w 1250"/>
                              <a:gd name="T19" fmla="*/ 73 h 435"/>
                              <a:gd name="T20" fmla="*/ 564 w 1250"/>
                              <a:gd name="T21" fmla="*/ 78 h 435"/>
                              <a:gd name="T22" fmla="*/ 564 w 1250"/>
                              <a:gd name="T23" fmla="*/ 434 h 435"/>
                              <a:gd name="T24" fmla="*/ 639 w 1250"/>
                              <a:gd name="T25" fmla="*/ 434 h 435"/>
                              <a:gd name="T26" fmla="*/ 639 w 1250"/>
                              <a:gd name="T27" fmla="*/ 64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639" y="64"/>
                                </a:moveTo>
                                <a:lnTo>
                                  <a:pt x="634" y="39"/>
                                </a:lnTo>
                                <a:lnTo>
                                  <a:pt x="620" y="18"/>
                                </a:lnTo>
                                <a:lnTo>
                                  <a:pt x="600" y="5"/>
                                </a:lnTo>
                                <a:lnTo>
                                  <a:pt x="575" y="0"/>
                                </a:lnTo>
                                <a:lnTo>
                                  <a:pt x="435" y="0"/>
                                </a:lnTo>
                                <a:lnTo>
                                  <a:pt x="435" y="434"/>
                                </a:lnTo>
                                <a:lnTo>
                                  <a:pt x="510" y="434"/>
                                </a:lnTo>
                                <a:lnTo>
                                  <a:pt x="510" y="73"/>
                                </a:lnTo>
                                <a:lnTo>
                                  <a:pt x="559" y="73"/>
                                </a:lnTo>
                                <a:lnTo>
                                  <a:pt x="564" y="78"/>
                                </a:lnTo>
                                <a:lnTo>
                                  <a:pt x="564" y="434"/>
                                </a:lnTo>
                                <a:lnTo>
                                  <a:pt x="639" y="434"/>
                                </a:lnTo>
                                <a:lnTo>
                                  <a:pt x="639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493"/>
                        <wps:cNvSpPr>
                          <a:spLocks/>
                        </wps:cNvSpPr>
                        <wps:spPr bwMode="auto">
                          <a:xfrm>
                            <a:off x="6686" y="8"/>
                            <a:ext cx="1250" cy="435"/>
                          </a:xfrm>
                          <a:custGeom>
                            <a:avLst/>
                            <a:gdLst>
                              <a:gd name="T0" fmla="*/ 856 w 1250"/>
                              <a:gd name="T1" fmla="*/ 0 h 435"/>
                              <a:gd name="T2" fmla="*/ 662 w 1250"/>
                              <a:gd name="T3" fmla="*/ 0 h 435"/>
                              <a:gd name="T4" fmla="*/ 662 w 1250"/>
                              <a:gd name="T5" fmla="*/ 73 h 435"/>
                              <a:gd name="T6" fmla="*/ 752 w 1250"/>
                              <a:gd name="T7" fmla="*/ 73 h 435"/>
                              <a:gd name="T8" fmla="*/ 726 w 1250"/>
                              <a:gd name="T9" fmla="*/ 177 h 435"/>
                              <a:gd name="T10" fmla="*/ 683 w 1250"/>
                              <a:gd name="T11" fmla="*/ 177 h 435"/>
                              <a:gd name="T12" fmla="*/ 664 w 1250"/>
                              <a:gd name="T13" fmla="*/ 251 h 435"/>
                              <a:gd name="T14" fmla="*/ 708 w 1250"/>
                              <a:gd name="T15" fmla="*/ 251 h 435"/>
                              <a:gd name="T16" fmla="*/ 662 w 1250"/>
                              <a:gd name="T17" fmla="*/ 434 h 435"/>
                              <a:gd name="T18" fmla="*/ 854 w 1250"/>
                              <a:gd name="T19" fmla="*/ 434 h 435"/>
                              <a:gd name="T20" fmla="*/ 854 w 1250"/>
                              <a:gd name="T21" fmla="*/ 361 h 435"/>
                              <a:gd name="T22" fmla="*/ 765 w 1250"/>
                              <a:gd name="T23" fmla="*/ 361 h 435"/>
                              <a:gd name="T24" fmla="*/ 793 w 1250"/>
                              <a:gd name="T25" fmla="*/ 251 h 435"/>
                              <a:gd name="T26" fmla="*/ 837 w 1250"/>
                              <a:gd name="T27" fmla="*/ 251 h 435"/>
                              <a:gd name="T28" fmla="*/ 855 w 1250"/>
                              <a:gd name="T29" fmla="*/ 177 h 435"/>
                              <a:gd name="T30" fmla="*/ 811 w 1250"/>
                              <a:gd name="T31" fmla="*/ 177 h 435"/>
                              <a:gd name="T32" fmla="*/ 856 w 1250"/>
                              <a:gd name="T33" fmla="*/ 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856" y="0"/>
                                </a:moveTo>
                                <a:lnTo>
                                  <a:pt x="662" y="0"/>
                                </a:lnTo>
                                <a:lnTo>
                                  <a:pt x="662" y="73"/>
                                </a:lnTo>
                                <a:lnTo>
                                  <a:pt x="752" y="73"/>
                                </a:lnTo>
                                <a:lnTo>
                                  <a:pt x="726" y="177"/>
                                </a:lnTo>
                                <a:lnTo>
                                  <a:pt x="683" y="177"/>
                                </a:lnTo>
                                <a:lnTo>
                                  <a:pt x="664" y="251"/>
                                </a:lnTo>
                                <a:lnTo>
                                  <a:pt x="708" y="251"/>
                                </a:lnTo>
                                <a:lnTo>
                                  <a:pt x="662" y="434"/>
                                </a:lnTo>
                                <a:lnTo>
                                  <a:pt x="854" y="434"/>
                                </a:lnTo>
                                <a:lnTo>
                                  <a:pt x="854" y="361"/>
                                </a:lnTo>
                                <a:lnTo>
                                  <a:pt x="765" y="361"/>
                                </a:lnTo>
                                <a:lnTo>
                                  <a:pt x="793" y="251"/>
                                </a:lnTo>
                                <a:lnTo>
                                  <a:pt x="837" y="251"/>
                                </a:lnTo>
                                <a:lnTo>
                                  <a:pt x="855" y="177"/>
                                </a:lnTo>
                                <a:lnTo>
                                  <a:pt x="811" y="177"/>
                                </a:lnTo>
                                <a:lnTo>
                                  <a:pt x="8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494"/>
                        <wps:cNvSpPr>
                          <a:spLocks/>
                        </wps:cNvSpPr>
                        <wps:spPr bwMode="auto">
                          <a:xfrm>
                            <a:off x="6686" y="8"/>
                            <a:ext cx="1250" cy="435"/>
                          </a:xfrm>
                          <a:custGeom>
                            <a:avLst/>
                            <a:gdLst>
                              <a:gd name="T0" fmla="*/ 1053 w 1250"/>
                              <a:gd name="T1" fmla="*/ 0 h 435"/>
                              <a:gd name="T2" fmla="*/ 882 w 1250"/>
                              <a:gd name="T3" fmla="*/ 0 h 435"/>
                              <a:gd name="T4" fmla="*/ 882 w 1250"/>
                              <a:gd name="T5" fmla="*/ 434 h 435"/>
                              <a:gd name="T6" fmla="*/ 1053 w 1250"/>
                              <a:gd name="T7" fmla="*/ 434 h 435"/>
                              <a:gd name="T8" fmla="*/ 1053 w 1250"/>
                              <a:gd name="T9" fmla="*/ 361 h 435"/>
                              <a:gd name="T10" fmla="*/ 958 w 1250"/>
                              <a:gd name="T11" fmla="*/ 361 h 435"/>
                              <a:gd name="T12" fmla="*/ 958 w 1250"/>
                              <a:gd name="T13" fmla="*/ 251 h 435"/>
                              <a:gd name="T14" fmla="*/ 1031 w 1250"/>
                              <a:gd name="T15" fmla="*/ 251 h 435"/>
                              <a:gd name="T16" fmla="*/ 1050 w 1250"/>
                              <a:gd name="T17" fmla="*/ 177 h 435"/>
                              <a:gd name="T18" fmla="*/ 958 w 1250"/>
                              <a:gd name="T19" fmla="*/ 177 h 435"/>
                              <a:gd name="T20" fmla="*/ 958 w 1250"/>
                              <a:gd name="T21" fmla="*/ 73 h 435"/>
                              <a:gd name="T22" fmla="*/ 1053 w 1250"/>
                              <a:gd name="T23" fmla="*/ 73 h 435"/>
                              <a:gd name="T24" fmla="*/ 1053 w 1250"/>
                              <a:gd name="T25" fmla="*/ 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1053" y="0"/>
                                </a:moveTo>
                                <a:lnTo>
                                  <a:pt x="882" y="0"/>
                                </a:lnTo>
                                <a:lnTo>
                                  <a:pt x="882" y="434"/>
                                </a:lnTo>
                                <a:lnTo>
                                  <a:pt x="1053" y="434"/>
                                </a:lnTo>
                                <a:lnTo>
                                  <a:pt x="1053" y="361"/>
                                </a:lnTo>
                                <a:lnTo>
                                  <a:pt x="958" y="361"/>
                                </a:lnTo>
                                <a:lnTo>
                                  <a:pt x="958" y="251"/>
                                </a:lnTo>
                                <a:lnTo>
                                  <a:pt x="1031" y="251"/>
                                </a:lnTo>
                                <a:lnTo>
                                  <a:pt x="1050" y="177"/>
                                </a:lnTo>
                                <a:lnTo>
                                  <a:pt x="958" y="177"/>
                                </a:lnTo>
                                <a:lnTo>
                                  <a:pt x="958" y="73"/>
                                </a:lnTo>
                                <a:lnTo>
                                  <a:pt x="1053" y="73"/>
                                </a:lnTo>
                                <a:lnTo>
                                  <a:pt x="1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495"/>
                        <wps:cNvSpPr>
                          <a:spLocks/>
                        </wps:cNvSpPr>
                        <wps:spPr bwMode="auto">
                          <a:xfrm>
                            <a:off x="6686" y="8"/>
                            <a:ext cx="1250" cy="435"/>
                          </a:xfrm>
                          <a:custGeom>
                            <a:avLst/>
                            <a:gdLst>
                              <a:gd name="T0" fmla="*/ 1232 w 1250"/>
                              <a:gd name="T1" fmla="*/ 53 h 435"/>
                              <a:gd name="T2" fmla="*/ 1226 w 1250"/>
                              <a:gd name="T3" fmla="*/ 43 h 435"/>
                              <a:gd name="T4" fmla="*/ 1224 w 1250"/>
                              <a:gd name="T5" fmla="*/ 40 h 435"/>
                              <a:gd name="T6" fmla="*/ 1223 w 1250"/>
                              <a:gd name="T7" fmla="*/ 39 h 435"/>
                              <a:gd name="T8" fmla="*/ 1222 w 1250"/>
                              <a:gd name="T9" fmla="*/ 38 h 435"/>
                              <a:gd name="T10" fmla="*/ 1222 w 1250"/>
                              <a:gd name="T11" fmla="*/ 38 h 435"/>
                              <a:gd name="T12" fmla="*/ 1221 w 1250"/>
                              <a:gd name="T13" fmla="*/ 38 h 435"/>
                              <a:gd name="T14" fmla="*/ 1220 w 1250"/>
                              <a:gd name="T15" fmla="*/ 37 h 435"/>
                              <a:gd name="T16" fmla="*/ 1223 w 1250"/>
                              <a:gd name="T17" fmla="*/ 37 h 435"/>
                              <a:gd name="T18" fmla="*/ 1225 w 1250"/>
                              <a:gd name="T19" fmla="*/ 36 h 435"/>
                              <a:gd name="T20" fmla="*/ 1227 w 1250"/>
                              <a:gd name="T21" fmla="*/ 34 h 435"/>
                              <a:gd name="T22" fmla="*/ 1228 w 1250"/>
                              <a:gd name="T23" fmla="*/ 33 h 435"/>
                              <a:gd name="T24" fmla="*/ 1229 w 1250"/>
                              <a:gd name="T25" fmla="*/ 33 h 435"/>
                              <a:gd name="T26" fmla="*/ 1229 w 1250"/>
                              <a:gd name="T27" fmla="*/ 31 h 435"/>
                              <a:gd name="T28" fmla="*/ 1230 w 1250"/>
                              <a:gd name="T29" fmla="*/ 26 h 435"/>
                              <a:gd name="T30" fmla="*/ 1229 w 1250"/>
                              <a:gd name="T31" fmla="*/ 24 h 435"/>
                              <a:gd name="T32" fmla="*/ 1228 w 1250"/>
                              <a:gd name="T33" fmla="*/ 23 h 435"/>
                              <a:gd name="T34" fmla="*/ 1227 w 1250"/>
                              <a:gd name="T35" fmla="*/ 21 h 435"/>
                              <a:gd name="T36" fmla="*/ 1225 w 1250"/>
                              <a:gd name="T37" fmla="*/ 20 h 435"/>
                              <a:gd name="T38" fmla="*/ 1224 w 1250"/>
                              <a:gd name="T39" fmla="*/ 20 h 435"/>
                              <a:gd name="T40" fmla="*/ 1224 w 1250"/>
                              <a:gd name="T41" fmla="*/ 30 h 435"/>
                              <a:gd name="T42" fmla="*/ 1223 w 1250"/>
                              <a:gd name="T43" fmla="*/ 31 h 435"/>
                              <a:gd name="T44" fmla="*/ 1222 w 1250"/>
                              <a:gd name="T45" fmla="*/ 32 h 435"/>
                              <a:gd name="T46" fmla="*/ 1221 w 1250"/>
                              <a:gd name="T47" fmla="*/ 33 h 435"/>
                              <a:gd name="T48" fmla="*/ 1219 w 1250"/>
                              <a:gd name="T49" fmla="*/ 33 h 435"/>
                              <a:gd name="T50" fmla="*/ 1209 w 1250"/>
                              <a:gd name="T51" fmla="*/ 33 h 435"/>
                              <a:gd name="T52" fmla="*/ 1209 w 1250"/>
                              <a:gd name="T53" fmla="*/ 23 h 435"/>
                              <a:gd name="T54" fmla="*/ 1218 w 1250"/>
                              <a:gd name="T55" fmla="*/ 23 h 435"/>
                              <a:gd name="T56" fmla="*/ 1220 w 1250"/>
                              <a:gd name="T57" fmla="*/ 23 h 435"/>
                              <a:gd name="T58" fmla="*/ 1221 w 1250"/>
                              <a:gd name="T59" fmla="*/ 24 h 435"/>
                              <a:gd name="T60" fmla="*/ 1222 w 1250"/>
                              <a:gd name="T61" fmla="*/ 24 h 435"/>
                              <a:gd name="T62" fmla="*/ 1222 w 1250"/>
                              <a:gd name="T63" fmla="*/ 25 h 435"/>
                              <a:gd name="T64" fmla="*/ 1223 w 1250"/>
                              <a:gd name="T65" fmla="*/ 26 h 435"/>
                              <a:gd name="T66" fmla="*/ 1224 w 1250"/>
                              <a:gd name="T67" fmla="*/ 30 h 435"/>
                              <a:gd name="T68" fmla="*/ 1224 w 1250"/>
                              <a:gd name="T69" fmla="*/ 20 h 435"/>
                              <a:gd name="T70" fmla="*/ 1222 w 1250"/>
                              <a:gd name="T71" fmla="*/ 19 h 435"/>
                              <a:gd name="T72" fmla="*/ 1219 w 1250"/>
                              <a:gd name="T73" fmla="*/ 19 h 435"/>
                              <a:gd name="T74" fmla="*/ 1203 w 1250"/>
                              <a:gd name="T75" fmla="*/ 19 h 435"/>
                              <a:gd name="T76" fmla="*/ 1203 w 1250"/>
                              <a:gd name="T77" fmla="*/ 53 h 435"/>
                              <a:gd name="T78" fmla="*/ 1209 w 1250"/>
                              <a:gd name="T79" fmla="*/ 53 h 435"/>
                              <a:gd name="T80" fmla="*/ 1209 w 1250"/>
                              <a:gd name="T81" fmla="*/ 38 h 435"/>
                              <a:gd name="T82" fmla="*/ 1214 w 1250"/>
                              <a:gd name="T83" fmla="*/ 38 h 435"/>
                              <a:gd name="T84" fmla="*/ 1215 w 1250"/>
                              <a:gd name="T85" fmla="*/ 39 h 435"/>
                              <a:gd name="T86" fmla="*/ 1216 w 1250"/>
                              <a:gd name="T87" fmla="*/ 39 h 435"/>
                              <a:gd name="T88" fmla="*/ 1218 w 1250"/>
                              <a:gd name="T89" fmla="*/ 40 h 435"/>
                              <a:gd name="T90" fmla="*/ 1220 w 1250"/>
                              <a:gd name="T91" fmla="*/ 43 h 435"/>
                              <a:gd name="T92" fmla="*/ 1222 w 1250"/>
                              <a:gd name="T93" fmla="*/ 47 h 435"/>
                              <a:gd name="T94" fmla="*/ 1225 w 1250"/>
                              <a:gd name="T95" fmla="*/ 53 h 435"/>
                              <a:gd name="T96" fmla="*/ 1232 w 1250"/>
                              <a:gd name="T97" fmla="*/ 53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1232" y="53"/>
                                </a:moveTo>
                                <a:lnTo>
                                  <a:pt x="1226" y="43"/>
                                </a:lnTo>
                                <a:lnTo>
                                  <a:pt x="1224" y="40"/>
                                </a:lnTo>
                                <a:lnTo>
                                  <a:pt x="1223" y="39"/>
                                </a:lnTo>
                                <a:lnTo>
                                  <a:pt x="1222" y="38"/>
                                </a:lnTo>
                                <a:lnTo>
                                  <a:pt x="1222" y="38"/>
                                </a:lnTo>
                                <a:lnTo>
                                  <a:pt x="1221" y="38"/>
                                </a:lnTo>
                                <a:lnTo>
                                  <a:pt x="1220" y="37"/>
                                </a:lnTo>
                                <a:lnTo>
                                  <a:pt x="1223" y="37"/>
                                </a:lnTo>
                                <a:lnTo>
                                  <a:pt x="1225" y="36"/>
                                </a:lnTo>
                                <a:lnTo>
                                  <a:pt x="1227" y="34"/>
                                </a:lnTo>
                                <a:lnTo>
                                  <a:pt x="1228" y="33"/>
                                </a:lnTo>
                                <a:lnTo>
                                  <a:pt x="1229" y="33"/>
                                </a:lnTo>
                                <a:lnTo>
                                  <a:pt x="1229" y="31"/>
                                </a:lnTo>
                                <a:lnTo>
                                  <a:pt x="1230" y="26"/>
                                </a:lnTo>
                                <a:lnTo>
                                  <a:pt x="1229" y="24"/>
                                </a:lnTo>
                                <a:lnTo>
                                  <a:pt x="1228" y="23"/>
                                </a:lnTo>
                                <a:lnTo>
                                  <a:pt x="1227" y="21"/>
                                </a:lnTo>
                                <a:lnTo>
                                  <a:pt x="1225" y="20"/>
                                </a:lnTo>
                                <a:lnTo>
                                  <a:pt x="1224" y="20"/>
                                </a:lnTo>
                                <a:lnTo>
                                  <a:pt x="1224" y="30"/>
                                </a:lnTo>
                                <a:lnTo>
                                  <a:pt x="1223" y="31"/>
                                </a:lnTo>
                                <a:lnTo>
                                  <a:pt x="1222" y="32"/>
                                </a:lnTo>
                                <a:lnTo>
                                  <a:pt x="1221" y="33"/>
                                </a:lnTo>
                                <a:lnTo>
                                  <a:pt x="1219" y="33"/>
                                </a:lnTo>
                                <a:lnTo>
                                  <a:pt x="1209" y="33"/>
                                </a:lnTo>
                                <a:lnTo>
                                  <a:pt x="1209" y="23"/>
                                </a:lnTo>
                                <a:lnTo>
                                  <a:pt x="1218" y="23"/>
                                </a:lnTo>
                                <a:lnTo>
                                  <a:pt x="1220" y="23"/>
                                </a:lnTo>
                                <a:lnTo>
                                  <a:pt x="1221" y="24"/>
                                </a:lnTo>
                                <a:lnTo>
                                  <a:pt x="1222" y="24"/>
                                </a:lnTo>
                                <a:lnTo>
                                  <a:pt x="1222" y="25"/>
                                </a:lnTo>
                                <a:lnTo>
                                  <a:pt x="1223" y="26"/>
                                </a:lnTo>
                                <a:lnTo>
                                  <a:pt x="1224" y="30"/>
                                </a:lnTo>
                                <a:lnTo>
                                  <a:pt x="1224" y="20"/>
                                </a:lnTo>
                                <a:lnTo>
                                  <a:pt x="1222" y="19"/>
                                </a:lnTo>
                                <a:lnTo>
                                  <a:pt x="1219" y="19"/>
                                </a:lnTo>
                                <a:lnTo>
                                  <a:pt x="1203" y="19"/>
                                </a:lnTo>
                                <a:lnTo>
                                  <a:pt x="1203" y="53"/>
                                </a:lnTo>
                                <a:lnTo>
                                  <a:pt x="1209" y="53"/>
                                </a:lnTo>
                                <a:lnTo>
                                  <a:pt x="1209" y="38"/>
                                </a:lnTo>
                                <a:lnTo>
                                  <a:pt x="1214" y="38"/>
                                </a:lnTo>
                                <a:lnTo>
                                  <a:pt x="1215" y="39"/>
                                </a:lnTo>
                                <a:lnTo>
                                  <a:pt x="1216" y="39"/>
                                </a:lnTo>
                                <a:lnTo>
                                  <a:pt x="1218" y="40"/>
                                </a:lnTo>
                                <a:lnTo>
                                  <a:pt x="1220" y="43"/>
                                </a:lnTo>
                                <a:lnTo>
                                  <a:pt x="1222" y="47"/>
                                </a:lnTo>
                                <a:lnTo>
                                  <a:pt x="1225" y="53"/>
                                </a:lnTo>
                                <a:lnTo>
                                  <a:pt x="1232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496"/>
                        <wps:cNvSpPr>
                          <a:spLocks/>
                        </wps:cNvSpPr>
                        <wps:spPr bwMode="auto">
                          <a:xfrm>
                            <a:off x="6686" y="8"/>
                            <a:ext cx="1250" cy="435"/>
                          </a:xfrm>
                          <a:custGeom>
                            <a:avLst/>
                            <a:gdLst>
                              <a:gd name="T0" fmla="*/ 1249 w 1250"/>
                              <a:gd name="T1" fmla="*/ 362 h 435"/>
                              <a:gd name="T2" fmla="*/ 1158 w 1250"/>
                              <a:gd name="T3" fmla="*/ 362 h 435"/>
                              <a:gd name="T4" fmla="*/ 1158 w 1250"/>
                              <a:gd name="T5" fmla="*/ 0 h 435"/>
                              <a:gd name="T6" fmla="*/ 1083 w 1250"/>
                              <a:gd name="T7" fmla="*/ 0 h 435"/>
                              <a:gd name="T8" fmla="*/ 1083 w 1250"/>
                              <a:gd name="T9" fmla="*/ 362 h 435"/>
                              <a:gd name="T10" fmla="*/ 1083 w 1250"/>
                              <a:gd name="T11" fmla="*/ 434 h 435"/>
                              <a:gd name="T12" fmla="*/ 1249 w 1250"/>
                              <a:gd name="T13" fmla="*/ 434 h 435"/>
                              <a:gd name="T14" fmla="*/ 1249 w 1250"/>
                              <a:gd name="T15" fmla="*/ 362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1249" y="362"/>
                                </a:moveTo>
                                <a:lnTo>
                                  <a:pt x="1158" y="362"/>
                                </a:lnTo>
                                <a:lnTo>
                                  <a:pt x="1158" y="0"/>
                                </a:lnTo>
                                <a:lnTo>
                                  <a:pt x="1083" y="0"/>
                                </a:lnTo>
                                <a:lnTo>
                                  <a:pt x="1083" y="362"/>
                                </a:lnTo>
                                <a:lnTo>
                                  <a:pt x="1083" y="434"/>
                                </a:lnTo>
                                <a:lnTo>
                                  <a:pt x="1249" y="434"/>
                                </a:lnTo>
                                <a:lnTo>
                                  <a:pt x="1249" y="3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Freeform 497"/>
                        <wps:cNvSpPr>
                          <a:spLocks/>
                        </wps:cNvSpPr>
                        <wps:spPr bwMode="auto">
                          <a:xfrm>
                            <a:off x="6686" y="8"/>
                            <a:ext cx="1250" cy="435"/>
                          </a:xfrm>
                          <a:custGeom>
                            <a:avLst/>
                            <a:gdLst>
                              <a:gd name="T0" fmla="*/ 1248 w 1250"/>
                              <a:gd name="T1" fmla="*/ 24 h 435"/>
                              <a:gd name="T2" fmla="*/ 1244 w 1250"/>
                              <a:gd name="T3" fmla="*/ 18 h 435"/>
                              <a:gd name="T4" fmla="*/ 1242 w 1250"/>
                              <a:gd name="T5" fmla="*/ 44 h 435"/>
                              <a:gd name="T6" fmla="*/ 1238 w 1250"/>
                              <a:gd name="T7" fmla="*/ 52 h 435"/>
                              <a:gd name="T8" fmla="*/ 1230 w 1250"/>
                              <a:gd name="T9" fmla="*/ 58 h 435"/>
                              <a:gd name="T10" fmla="*/ 1222 w 1250"/>
                              <a:gd name="T11" fmla="*/ 62 h 435"/>
                              <a:gd name="T12" fmla="*/ 1208 w 1250"/>
                              <a:gd name="T13" fmla="*/ 60 h 435"/>
                              <a:gd name="T14" fmla="*/ 1197 w 1250"/>
                              <a:gd name="T15" fmla="*/ 52 h 435"/>
                              <a:gd name="T16" fmla="*/ 1192 w 1250"/>
                              <a:gd name="T17" fmla="*/ 44 h 435"/>
                              <a:gd name="T18" fmla="*/ 1191 w 1250"/>
                              <a:gd name="T19" fmla="*/ 30 h 435"/>
                              <a:gd name="T20" fmla="*/ 1197 w 1250"/>
                              <a:gd name="T21" fmla="*/ 18 h 435"/>
                              <a:gd name="T22" fmla="*/ 1204 w 1250"/>
                              <a:gd name="T23" fmla="*/ 12 h 435"/>
                              <a:gd name="T24" fmla="*/ 1213 w 1250"/>
                              <a:gd name="T25" fmla="*/ 9 h 435"/>
                              <a:gd name="T26" fmla="*/ 1226 w 1250"/>
                              <a:gd name="T27" fmla="*/ 10 h 435"/>
                              <a:gd name="T28" fmla="*/ 1234 w 1250"/>
                              <a:gd name="T29" fmla="*/ 14 h 435"/>
                              <a:gd name="T30" fmla="*/ 1242 w 1250"/>
                              <a:gd name="T31" fmla="*/ 26 h 435"/>
                              <a:gd name="T32" fmla="*/ 1244 w 1250"/>
                              <a:gd name="T33" fmla="*/ 40 h 435"/>
                              <a:gd name="T34" fmla="*/ 1242 w 1250"/>
                              <a:gd name="T35" fmla="*/ 14 h 435"/>
                              <a:gd name="T36" fmla="*/ 1235 w 1250"/>
                              <a:gd name="T37" fmla="*/ 9 h 435"/>
                              <a:gd name="T38" fmla="*/ 1228 w 1250"/>
                              <a:gd name="T39" fmla="*/ 5 h 435"/>
                              <a:gd name="T40" fmla="*/ 1212 w 1250"/>
                              <a:gd name="T41" fmla="*/ 3 h 435"/>
                              <a:gd name="T42" fmla="*/ 1196 w 1250"/>
                              <a:gd name="T43" fmla="*/ 10 h 435"/>
                              <a:gd name="T44" fmla="*/ 1190 w 1250"/>
                              <a:gd name="T45" fmla="*/ 20 h 435"/>
                              <a:gd name="T46" fmla="*/ 1185 w 1250"/>
                              <a:gd name="T47" fmla="*/ 30 h 435"/>
                              <a:gd name="T48" fmla="*/ 1187 w 1250"/>
                              <a:gd name="T49" fmla="*/ 46 h 435"/>
                              <a:gd name="T50" fmla="*/ 1192 w 1250"/>
                              <a:gd name="T51" fmla="*/ 56 h 435"/>
                              <a:gd name="T52" fmla="*/ 1201 w 1250"/>
                              <a:gd name="T53" fmla="*/ 63 h 435"/>
                              <a:gd name="T54" fmla="*/ 1212 w 1250"/>
                              <a:gd name="T55" fmla="*/ 67 h 435"/>
                              <a:gd name="T56" fmla="*/ 1228 w 1250"/>
                              <a:gd name="T57" fmla="*/ 65 h 435"/>
                              <a:gd name="T58" fmla="*/ 1235 w 1250"/>
                              <a:gd name="T59" fmla="*/ 62 h 435"/>
                              <a:gd name="T60" fmla="*/ 1242 w 1250"/>
                              <a:gd name="T61" fmla="*/ 56 h 435"/>
                              <a:gd name="T62" fmla="*/ 1248 w 1250"/>
                              <a:gd name="T63" fmla="*/ 46 h 435"/>
                              <a:gd name="T64" fmla="*/ 1249 w 1250"/>
                              <a:gd name="T65" fmla="*/ 3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1249" y="30"/>
                                </a:moveTo>
                                <a:lnTo>
                                  <a:pt x="1248" y="24"/>
                                </a:lnTo>
                                <a:lnTo>
                                  <a:pt x="1244" y="19"/>
                                </a:lnTo>
                                <a:lnTo>
                                  <a:pt x="1244" y="18"/>
                                </a:lnTo>
                                <a:lnTo>
                                  <a:pt x="1244" y="40"/>
                                </a:lnTo>
                                <a:lnTo>
                                  <a:pt x="1242" y="44"/>
                                </a:lnTo>
                                <a:lnTo>
                                  <a:pt x="1240" y="48"/>
                                </a:lnTo>
                                <a:lnTo>
                                  <a:pt x="1238" y="52"/>
                                </a:lnTo>
                                <a:lnTo>
                                  <a:pt x="1234" y="56"/>
                                </a:lnTo>
                                <a:lnTo>
                                  <a:pt x="1230" y="58"/>
                                </a:lnTo>
                                <a:lnTo>
                                  <a:pt x="1226" y="60"/>
                                </a:lnTo>
                                <a:lnTo>
                                  <a:pt x="1222" y="62"/>
                                </a:lnTo>
                                <a:lnTo>
                                  <a:pt x="1213" y="62"/>
                                </a:lnTo>
                                <a:lnTo>
                                  <a:pt x="1208" y="60"/>
                                </a:lnTo>
                                <a:lnTo>
                                  <a:pt x="1200" y="56"/>
                                </a:lnTo>
                                <a:lnTo>
                                  <a:pt x="1197" y="52"/>
                                </a:lnTo>
                                <a:lnTo>
                                  <a:pt x="1194" y="48"/>
                                </a:lnTo>
                                <a:lnTo>
                                  <a:pt x="1192" y="44"/>
                                </a:lnTo>
                                <a:lnTo>
                                  <a:pt x="1191" y="40"/>
                                </a:lnTo>
                                <a:lnTo>
                                  <a:pt x="1191" y="30"/>
                                </a:lnTo>
                                <a:lnTo>
                                  <a:pt x="1192" y="26"/>
                                </a:lnTo>
                                <a:lnTo>
                                  <a:pt x="1197" y="18"/>
                                </a:lnTo>
                                <a:lnTo>
                                  <a:pt x="1200" y="14"/>
                                </a:lnTo>
                                <a:lnTo>
                                  <a:pt x="1204" y="12"/>
                                </a:lnTo>
                                <a:lnTo>
                                  <a:pt x="1208" y="10"/>
                                </a:lnTo>
                                <a:lnTo>
                                  <a:pt x="1213" y="9"/>
                                </a:lnTo>
                                <a:lnTo>
                                  <a:pt x="1222" y="9"/>
                                </a:lnTo>
                                <a:lnTo>
                                  <a:pt x="1226" y="10"/>
                                </a:lnTo>
                                <a:lnTo>
                                  <a:pt x="1230" y="12"/>
                                </a:lnTo>
                                <a:lnTo>
                                  <a:pt x="1234" y="14"/>
                                </a:lnTo>
                                <a:lnTo>
                                  <a:pt x="1238" y="18"/>
                                </a:lnTo>
                                <a:lnTo>
                                  <a:pt x="1242" y="26"/>
                                </a:lnTo>
                                <a:lnTo>
                                  <a:pt x="1244" y="30"/>
                                </a:lnTo>
                                <a:lnTo>
                                  <a:pt x="1244" y="40"/>
                                </a:lnTo>
                                <a:lnTo>
                                  <a:pt x="1244" y="18"/>
                                </a:lnTo>
                                <a:lnTo>
                                  <a:pt x="1242" y="14"/>
                                </a:lnTo>
                                <a:lnTo>
                                  <a:pt x="1238" y="10"/>
                                </a:lnTo>
                                <a:lnTo>
                                  <a:pt x="1235" y="9"/>
                                </a:lnTo>
                                <a:lnTo>
                                  <a:pt x="1233" y="8"/>
                                </a:lnTo>
                                <a:lnTo>
                                  <a:pt x="1228" y="5"/>
                                </a:lnTo>
                                <a:lnTo>
                                  <a:pt x="1223" y="3"/>
                                </a:lnTo>
                                <a:lnTo>
                                  <a:pt x="1212" y="3"/>
                                </a:lnTo>
                                <a:lnTo>
                                  <a:pt x="1207" y="5"/>
                                </a:lnTo>
                                <a:lnTo>
                                  <a:pt x="1196" y="10"/>
                                </a:lnTo>
                                <a:lnTo>
                                  <a:pt x="1193" y="14"/>
                                </a:lnTo>
                                <a:lnTo>
                                  <a:pt x="1190" y="20"/>
                                </a:lnTo>
                                <a:lnTo>
                                  <a:pt x="1187" y="24"/>
                                </a:lnTo>
                                <a:lnTo>
                                  <a:pt x="1185" y="30"/>
                                </a:lnTo>
                                <a:lnTo>
                                  <a:pt x="1185" y="41"/>
                                </a:lnTo>
                                <a:lnTo>
                                  <a:pt x="1187" y="46"/>
                                </a:lnTo>
                                <a:lnTo>
                                  <a:pt x="1191" y="53"/>
                                </a:lnTo>
                                <a:lnTo>
                                  <a:pt x="1192" y="56"/>
                                </a:lnTo>
                                <a:lnTo>
                                  <a:pt x="1196" y="60"/>
                                </a:lnTo>
                                <a:lnTo>
                                  <a:pt x="1201" y="63"/>
                                </a:lnTo>
                                <a:lnTo>
                                  <a:pt x="1206" y="65"/>
                                </a:lnTo>
                                <a:lnTo>
                                  <a:pt x="1212" y="67"/>
                                </a:lnTo>
                                <a:lnTo>
                                  <a:pt x="1223" y="67"/>
                                </a:lnTo>
                                <a:lnTo>
                                  <a:pt x="1228" y="65"/>
                                </a:lnTo>
                                <a:lnTo>
                                  <a:pt x="1233" y="63"/>
                                </a:lnTo>
                                <a:lnTo>
                                  <a:pt x="1235" y="62"/>
                                </a:lnTo>
                                <a:lnTo>
                                  <a:pt x="1238" y="60"/>
                                </a:lnTo>
                                <a:lnTo>
                                  <a:pt x="1242" y="56"/>
                                </a:lnTo>
                                <a:lnTo>
                                  <a:pt x="1245" y="51"/>
                                </a:lnTo>
                                <a:lnTo>
                                  <a:pt x="1248" y="46"/>
                                </a:lnTo>
                                <a:lnTo>
                                  <a:pt x="1249" y="41"/>
                                </a:lnTo>
                                <a:lnTo>
                                  <a:pt x="1249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66F5B4" id="Group 489" o:spid="_x0000_s1026" style="position:absolute;margin-left:334.3pt;margin-top:.4pt;width:62.5pt;height:21.75pt;z-index:251640320;mso-position-horizontal-relative:page" coordorigin="6686,8" coordsize="1250,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" o:allowincell="f">
                <v:shape id="Freeform 490" o:spid="_x0000_s1027" style="position:absolute;left:6686;top:8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" path="m204,64l199,39,185,18,164,5,140,,128,r,78l128,356r-5,5l75,361,75,73r48,l128,78,128,,,,,434r140,l164,431r21,-11l199,402r5,-23l204,361r,-288l204,64xe" fillcolor="black" stroked="f">
                  <v:path arrowok="t" o:connecttype="custom" o:connectlocs="204,64;199,39;185,18;164,5;140,0;128,0;128,78;128,356;123,361;75,361;75,73;123,73;128,78;128,0;0,0;0,434;140,434;164,431;185,420;199,402;204,379;204,361;204,73;204,64" o:connectangles="0,0,0,0,0,0,0,0,0,0,0,0,0,0,0,0,0,0,0,0,0,0,0,0"/>
                </v:shape>
                <v:shape id="Freeform 491" o:spid="_x0000_s1028" style="position:absolute;left:6686;top:8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" path="m404,l234,r,434l404,434r,-73l309,361r,-110l382,251r19,-74l309,177r,-104l404,73,404,xe" fillcolor="black" stroked="f">
                  <v:path arrowok="t" o:connecttype="custom" o:connectlocs="404,0;234,0;234,434;404,434;404,361;309,361;309,251;382,251;401,177;309,177;309,73;404,73;404,0" o:connectangles="0,0,0,0,0,0,0,0,0,0,0,0,0"/>
                </v:shape>
                <v:shape id="Freeform 492" o:spid="_x0000_s1029" style="position:absolute;left:6686;top:8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" path="m639,64l634,39,620,18,600,5,575,,435,r,434l510,434r,-361l559,73r5,5l564,434r75,l639,64xe" fillcolor="black" stroked="f">
                  <v:path arrowok="t" o:connecttype="custom" o:connectlocs="639,64;634,39;620,18;600,5;575,0;435,0;435,434;510,434;510,73;559,73;564,78;564,434;639,434;639,64" o:connectangles="0,0,0,0,0,0,0,0,0,0,0,0,0,0"/>
                </v:shape>
                <v:shape id="Freeform 493" o:spid="_x0000_s1030" style="position:absolute;left:6686;top:8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" path="m856,l662,r,73l752,73,726,177r-43,l664,251r44,l662,434r192,l854,361r-89,l793,251r44,l855,177r-44,l856,xe" fillcolor="black" stroked="f">
                  <v:path arrowok="t" o:connecttype="custom" o:connectlocs="856,0;662,0;662,73;752,73;726,177;683,177;664,251;708,251;662,434;854,434;854,361;765,361;793,251;837,251;855,177;811,177;856,0" o:connectangles="0,0,0,0,0,0,0,0,0,0,0,0,0,0,0,0,0"/>
                </v:shape>
                <v:shape id="Freeform 494" o:spid="_x0000_s1031" style="position:absolute;left:6686;top:8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" path="m1053,l882,r,434l1053,434r,-73l958,361r,-110l1031,251r19,-74l958,177r,-104l1053,73r,-73xe" fillcolor="black" stroked="f">
                  <v:path arrowok="t" o:connecttype="custom" o:connectlocs="1053,0;882,0;882,434;1053,434;1053,361;958,361;958,251;1031,251;1050,177;958,177;958,73;1053,73;1053,0" o:connectangles="0,0,0,0,0,0,0,0,0,0,0,0,0"/>
                </v:shape>
                <v:shape id="Freeform 495" o:spid="_x0000_s1032" style="position:absolute;left:6686;top:8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" path="m1232,53r-6,-10l1224,40r-1,-1l1222,38r,l1221,38r-1,-1l1223,37r2,-1l1227,34r1,-1l1229,33r,-2l1230,26r-1,-2l1228,23r-1,-2l1225,20r-1,l1224,30r-1,1l1222,32r-1,1l1219,33r-10,l1209,23r9,l1220,23r1,1l1222,24r,1l1223,26r1,4l1224,20r-2,-1l1219,19r-16,l1203,53r6,l1209,38r5,l1215,39r1,l1218,40r2,3l1222,47r3,6l1232,53xe" fillcolor="black" stroked="f">
                  <v:path arrowok="t" o:connecttype="custom" o:connectlocs="1232,53;1226,43;1224,40;1223,39;1222,38;1222,38;1221,38;1220,37;1223,37;1225,36;1227,34;1228,33;1229,33;1229,31;1230,26;1229,24;1228,23;1227,21;1225,20;1224,20;1224,30;1223,31;1222,32;1221,33;1219,33;1209,33;1209,23;1218,23;1220,23;1221,24;1222,24;1222,25;1223,26;1224,30;1224,20;1222,19;1219,19;1203,19;1203,53;1209,53;1209,38;1214,38;1215,39;1216,39;1218,40;1220,43;1222,47;1225,53;1232,53" o:connectangles="0,0,0,0,0,0,0,0,0,0,0,0,0,0,0,0,0,0,0,0,0,0,0,0,0,0,0,0,0,0,0,0,0,0,0,0,0,0,0,0,0,0,0,0,0,0,0,0,0"/>
                </v:shape>
                <v:shape id="Freeform 496" o:spid="_x0000_s1033" style="position:absolute;left:6686;top:8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" path="m1249,362r-91,l1158,r-75,l1083,362r,72l1249,434r,-72xe" fillcolor="black" stroked="f">
                  <v:path arrowok="t" o:connecttype="custom" o:connectlocs="1249,362;1158,362;1158,0;1083,0;1083,362;1083,434;1249,434;1249,362" o:connectangles="0,0,0,0,0,0,0,0"/>
                </v:shape>
                <v:shape id="Freeform 497" o:spid="_x0000_s1034" style="position:absolute;left:6686;top:8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" path="m1249,30r-1,-6l1244,19r,-1l1244,40r-2,4l1240,48r-2,4l1234,56r-4,2l1226,60r-4,2l1213,62r-5,-2l1200,56r-3,-4l1194,48r-2,-4l1191,40r,-10l1192,26r5,-8l1200,14r4,-2l1208,10r5,-1l1222,9r4,1l1230,12r4,2l1238,18r4,8l1244,30r,10l1244,18r-2,-4l1238,10r-3,-1l1233,8r-5,-3l1223,3r-11,l1207,5r-11,5l1193,14r-3,6l1187,24r-2,6l1185,41r2,5l1191,53r1,3l1196,60r5,3l1206,65r6,2l1223,67r5,-2l1233,63r2,-1l1238,60r4,-4l1245,51r3,-5l1249,41r,-11xe" fillcolor="black" stroked="f">
                  <v:path arrowok="t" o:connecttype="custom" o:connectlocs="1248,24;1244,18;1242,44;1238,52;1230,58;1222,62;1208,60;1197,52;1192,44;1191,30;1197,18;1204,12;1213,9;1226,10;1234,14;1242,26;1244,40;1242,14;1235,9;1228,5;1212,3;1196,10;1190,20;1185,30;1187,46;1192,56;1201,63;1212,67;1228,65;1235,62;1242,56;1248,46;1249,30" o:connectangles="0,0,0,0,0,0,0,0,0,0,0,0,0,0,0,0,0,0,0,0,0,0,0,0,0,0,0,0,0,0,0,0,0"/>
                </v:shape>
                <w10:wrap anchorx="page"/>
              </v:group>
            </w:pict>
          </mc:Fallback>
        </mc:AlternateContent>
      </w:r>
      <w:r w:rsidR="0071241F">
        <w:t>15</w:t>
      </w:r>
    </w:p>
    <w:p w:rsidR="00000000" w:rsidRDefault="0071241F">
      <w:pPr>
        <w:pStyle w:val="a3"/>
        <w:kinsoku w:val="0"/>
        <w:overflowPunct w:val="0"/>
        <w:spacing w:before="6"/>
        <w:rPr>
          <w:sz w:val="15"/>
          <w:szCs w:val="15"/>
        </w:rPr>
      </w:pPr>
    </w:p>
    <w:p w:rsidR="00000000" w:rsidRDefault="00D2020F">
      <w:pPr>
        <w:pStyle w:val="2"/>
        <w:kinsoku w:val="0"/>
        <w:overflowPunct w:val="0"/>
        <w:spacing w:before="100"/>
      </w:pPr>
      <w:r>
        <w:rPr>
          <w:noProof/>
        </w:rPr>
        <mc:AlternateContent>
          <mc:Choice Requires="wps">
            <w:drawing>
              <wp:anchor distT="0" distB="0" distL="0" distR="0" simplePos="0" relativeHeight="25161574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266700</wp:posOffset>
                </wp:positionV>
                <wp:extent cx="4752340" cy="12700"/>
                <wp:effectExtent l="0" t="0" r="0" b="0"/>
                <wp:wrapTopAndBottom/>
                <wp:docPr id="363" name="Freeform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05CF5A4" id="Freeform 498" o:spid="_x0000_s1026" style="position:absolute;z-index:251615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21pt,396.8pt,21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ДЛЯ</w:t>
      </w:r>
      <w:r w:rsidR="0071241F">
        <w:rPr>
          <w:spacing w:val="10"/>
        </w:rPr>
        <w:t xml:space="preserve"> </w:t>
      </w:r>
      <w:r w:rsidR="0071241F">
        <w:t>ЗАМЕТОК</w: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4"/>
        <w:rPr>
          <w:b/>
          <w:bCs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1676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162560</wp:posOffset>
                </wp:positionV>
                <wp:extent cx="4752340" cy="12700"/>
                <wp:effectExtent l="0" t="0" r="0" b="0"/>
                <wp:wrapTopAndBottom/>
                <wp:docPr id="362" name="Freeform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FE97FCF" id="Freeform 499" o:spid="_x0000_s1026" style="position:absolute;z-index:251616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12.8pt,396.8pt,12.8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1779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61" name="Freeform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D033787" id="Freeform 500" o:spid="_x0000_s1026" style="position:absolute;z-index:251617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1881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60" name="Freeform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7E284E4" id="Freeform 501" o:spid="_x0000_s1026" style="position:absolute;z-index:251618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Pn0ndD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1984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59" name="Freeform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553DFBA" id="Freeform 502" o:spid="_x0000_s1026" style="position:absolute;z-index:251619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Mr9W7r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086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58" name="Freeform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C4F80D6" id="Freeform 503" o:spid="_x0000_s1026" style="position:absolute;z-index:251620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188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57" name="Freeform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710C576" id="Freeform 504" o:spid="_x0000_s1026" style="position:absolute;z-index:251621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291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56" name="Freeform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D579C67" id="Freeform 505" o:spid="_x0000_s1026" style="position:absolute;z-index:251622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Okpd4f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393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55" name="Freeform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E014EEA" id="Freeform 506" o:spid="_x0000_s1026" style="position:absolute;z-index:251623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MTG3Rn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496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54" name="Freeform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E45D224" id="Freeform 507" o:spid="_x0000_s1026" style="position:absolute;z-index:251624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N9jRGz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598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53" name="Freeform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ECCC5EB" id="Freeform 508" o:spid="_x0000_s1026" style="position:absolute;z-index:251625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KaTR0v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700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52" name="Freeform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5E30E87" id="Freeform 509" o:spid="_x0000_s1026" style="position:absolute;z-index:251627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803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51" name="Freeform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B9F81A1" id="Freeform 510" o:spid="_x0000_s1026" style="position:absolute;z-index:251628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905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50" name="Freeform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0672794" id="Freeform 511" o:spid="_x0000_s1026" style="position:absolute;z-index:251629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DYeW+n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008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49" name="Freeform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4E2B9FE" id="Freeform 512" o:spid="_x0000_s1026" style="position:absolute;z-index:251630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110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48" name="Freeform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1BD26FA" id="Freeform 513" o:spid="_x0000_s1026" style="position:absolute;z-index:251631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212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47" name="Freeform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9AF6CF8" id="Freeform 514" o:spid="_x0000_s1026" style="position:absolute;z-index:251632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315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46" name="Freeform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F2B96C8" id="Freeform 515" o:spid="_x0000_s1026" style="position:absolute;z-index:251633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KB5Zw3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417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45" name="Freeform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8147076" id="Freeform 516" o:spid="_x0000_s1026" style="position:absolute;z-index:251634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I2WzZP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520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44" name="Freeform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3F7438B" id="Freeform 517" o:spid="_x0000_s1026" style="position:absolute;z-index:251635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JYzVOb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622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43" name="Freeform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D38DC4C" id="Freeform 518" o:spid="_x0000_s1026" style="position:absolute;z-index:251636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O/DV8H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724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109220</wp:posOffset>
                </wp:positionV>
                <wp:extent cx="4752340" cy="12700"/>
                <wp:effectExtent l="0" t="0" r="0" b="0"/>
                <wp:wrapTopAndBottom/>
                <wp:docPr id="342" name="Freeform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2830101" id="Freeform 519" o:spid="_x0000_s1026" style="position:absolute;z-index:251637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pt,396.8pt,8.6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  <w:sectPr w:rsidR="00000000">
          <w:headerReference w:type="even" r:id="rId90"/>
          <w:headerReference w:type="default" r:id="rId91"/>
          <w:pgSz w:w="8400" w:h="11910"/>
          <w:pgMar w:top="440" w:right="0" w:bottom="280" w:left="0" w:header="0" w:footer="0" w:gutter="0"/>
          <w:cols w:space="720"/>
          <w:noEndnote/>
        </w:sectPr>
      </w:pPr>
    </w:p>
    <w:p w:rsidR="00000000" w:rsidRDefault="00D2020F">
      <w:pPr>
        <w:pStyle w:val="a3"/>
        <w:kinsoku w:val="0"/>
        <w:overflowPunct w:val="0"/>
        <w:spacing w:before="145"/>
        <w:ind w:left="19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872" behindDoc="0" locked="0" layoutInCell="0" allowOverlap="1">
                <wp:simplePos x="0" y="0"/>
                <wp:positionH relativeFrom="page">
                  <wp:posOffset>1475105</wp:posOffset>
                </wp:positionH>
                <wp:positionV relativeFrom="paragraph">
                  <wp:posOffset>4445</wp:posOffset>
                </wp:positionV>
                <wp:extent cx="3853180" cy="288290"/>
                <wp:effectExtent l="0" t="0" r="0" b="0"/>
                <wp:wrapNone/>
                <wp:docPr id="341" name="Freeform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53180" cy="288290"/>
                        </a:xfrm>
                        <a:custGeom>
                          <a:avLst/>
                          <a:gdLst>
                            <a:gd name="T0" fmla="*/ 6067 w 6068"/>
                            <a:gd name="T1" fmla="*/ 0 h 454"/>
                            <a:gd name="T2" fmla="*/ 6066 w 6068"/>
                            <a:gd name="T3" fmla="*/ 0 h 454"/>
                            <a:gd name="T4" fmla="*/ 0 w 6068"/>
                            <a:gd name="T5" fmla="*/ 0 h 454"/>
                            <a:gd name="T6" fmla="*/ 0 w 6068"/>
                            <a:gd name="T7" fmla="*/ 453 h 454"/>
                            <a:gd name="T8" fmla="*/ 6066 w 6068"/>
                            <a:gd name="T9" fmla="*/ 453 h 454"/>
                            <a:gd name="T10" fmla="*/ 6067 w 6068"/>
                            <a:gd name="T11" fmla="*/ 453 h 454"/>
                            <a:gd name="T12" fmla="*/ 6067 w 6068"/>
                            <a:gd name="T13" fmla="*/ 0 h 4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068" h="454">
                              <a:moveTo>
                                <a:pt x="6067" y="0"/>
                              </a:moveTo>
                              <a:lnTo>
                                <a:pt x="6066" y="0"/>
                              </a:ln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6066" y="453"/>
                              </a:lnTo>
                              <a:lnTo>
                                <a:pt x="6067" y="453"/>
                              </a:lnTo>
                              <a:lnTo>
                                <a:pt x="60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18DB6" id="Freeform 520" o:spid="_x0000_s1026" style="position:absolute;margin-left:116.15pt;margin-top:.35pt;width:303.4pt;height:22.7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68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" o:allowincell="f" path="m6067,r-1,l,,,453r6066,l6067,453,6067,xe" fillcolor="#6d6e71" stroked="f">
                <v:path arrowok="t" o:connecttype="custom" o:connectlocs="3852545,0;3851910,0;0,0;0,287655;3851910,287655;3852545,287655;3852545,0" o:connectangles="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4445</wp:posOffset>
                </wp:positionV>
                <wp:extent cx="234950" cy="318135"/>
                <wp:effectExtent l="0" t="0" r="0" b="0"/>
                <wp:wrapNone/>
                <wp:docPr id="334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950" cy="318135"/>
                          <a:chOff x="453" y="7"/>
                          <a:chExt cx="370" cy="501"/>
                        </a:xfrm>
                      </wpg:grpSpPr>
                      <wps:wsp>
                        <wps:cNvPr id="335" name="Freeform 522"/>
                        <wps:cNvSpPr>
                          <a:spLocks/>
                        </wps:cNvSpPr>
                        <wps:spPr bwMode="auto">
                          <a:xfrm>
                            <a:off x="453" y="7"/>
                            <a:ext cx="370" cy="501"/>
                          </a:xfrm>
                          <a:custGeom>
                            <a:avLst/>
                            <a:gdLst>
                              <a:gd name="T0" fmla="*/ 0 w 370"/>
                              <a:gd name="T1" fmla="*/ 227 h 501"/>
                              <a:gd name="T2" fmla="*/ 0 w 370"/>
                              <a:gd name="T3" fmla="*/ 317 h 501"/>
                              <a:gd name="T4" fmla="*/ 183 w 370"/>
                              <a:gd name="T5" fmla="*/ 500 h 501"/>
                              <a:gd name="T6" fmla="*/ 227 w 370"/>
                              <a:gd name="T7" fmla="*/ 455 h 501"/>
                              <a:gd name="T8" fmla="*/ 0 w 370"/>
                              <a:gd name="T9" fmla="*/ 227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0" y="227"/>
                                </a:moveTo>
                                <a:lnTo>
                                  <a:pt x="0" y="317"/>
                                </a:lnTo>
                                <a:lnTo>
                                  <a:pt x="183" y="500"/>
                                </a:lnTo>
                                <a:lnTo>
                                  <a:pt x="227" y="455"/>
                                </a:lnTo>
                                <a:lnTo>
                                  <a:pt x="0" y="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Freeform 523"/>
                        <wps:cNvSpPr>
                          <a:spLocks/>
                        </wps:cNvSpPr>
                        <wps:spPr bwMode="auto">
                          <a:xfrm>
                            <a:off x="453" y="7"/>
                            <a:ext cx="370" cy="501"/>
                          </a:xfrm>
                          <a:custGeom>
                            <a:avLst/>
                            <a:gdLst>
                              <a:gd name="T0" fmla="*/ 0 w 370"/>
                              <a:gd name="T1" fmla="*/ 86 h 501"/>
                              <a:gd name="T2" fmla="*/ 0 w 370"/>
                              <a:gd name="T3" fmla="*/ 175 h 501"/>
                              <a:gd name="T4" fmla="*/ 254 w 370"/>
                              <a:gd name="T5" fmla="*/ 429 h 501"/>
                              <a:gd name="T6" fmla="*/ 298 w 370"/>
                              <a:gd name="T7" fmla="*/ 385 h 501"/>
                              <a:gd name="T8" fmla="*/ 0 w 370"/>
                              <a:gd name="T9" fmla="*/ 86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0" y="86"/>
                                </a:moveTo>
                                <a:lnTo>
                                  <a:pt x="0" y="175"/>
                                </a:lnTo>
                                <a:lnTo>
                                  <a:pt x="254" y="429"/>
                                </a:lnTo>
                                <a:lnTo>
                                  <a:pt x="298" y="385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Freeform 524"/>
                        <wps:cNvSpPr>
                          <a:spLocks/>
                        </wps:cNvSpPr>
                        <wps:spPr bwMode="auto">
                          <a:xfrm>
                            <a:off x="453" y="7"/>
                            <a:ext cx="370" cy="501"/>
                          </a:xfrm>
                          <a:custGeom>
                            <a:avLst/>
                            <a:gdLst>
                              <a:gd name="T0" fmla="*/ 83 w 370"/>
                              <a:gd name="T1" fmla="*/ 0 h 501"/>
                              <a:gd name="T2" fmla="*/ 0 w 370"/>
                              <a:gd name="T3" fmla="*/ 0 h 501"/>
                              <a:gd name="T4" fmla="*/ 0 w 370"/>
                              <a:gd name="T5" fmla="*/ 34 h 501"/>
                              <a:gd name="T6" fmla="*/ 324 w 370"/>
                              <a:gd name="T7" fmla="*/ 359 h 501"/>
                              <a:gd name="T8" fmla="*/ 369 w 370"/>
                              <a:gd name="T9" fmla="*/ 314 h 501"/>
                              <a:gd name="T10" fmla="*/ 277 w 370"/>
                              <a:gd name="T11" fmla="*/ 222 h 501"/>
                              <a:gd name="T12" fmla="*/ 367 w 370"/>
                              <a:gd name="T13" fmla="*/ 222 h 501"/>
                              <a:gd name="T14" fmla="*/ 367 w 370"/>
                              <a:gd name="T15" fmla="*/ 151 h 501"/>
                              <a:gd name="T16" fmla="*/ 314 w 370"/>
                              <a:gd name="T17" fmla="*/ 151 h 501"/>
                              <a:gd name="T18" fmla="*/ 267 w 370"/>
                              <a:gd name="T19" fmla="*/ 150 h 501"/>
                              <a:gd name="T20" fmla="*/ 254 w 370"/>
                              <a:gd name="T21" fmla="*/ 148 h 501"/>
                              <a:gd name="T22" fmla="*/ 244 w 370"/>
                              <a:gd name="T23" fmla="*/ 141 h 501"/>
                              <a:gd name="T24" fmla="*/ 238 w 370"/>
                              <a:gd name="T25" fmla="*/ 131 h 501"/>
                              <a:gd name="T26" fmla="*/ 236 w 370"/>
                              <a:gd name="T27" fmla="*/ 120 h 501"/>
                              <a:gd name="T28" fmla="*/ 239 w 370"/>
                              <a:gd name="T29" fmla="*/ 109 h 501"/>
                              <a:gd name="T30" fmla="*/ 246 w 370"/>
                              <a:gd name="T31" fmla="*/ 100 h 501"/>
                              <a:gd name="T32" fmla="*/ 257 w 370"/>
                              <a:gd name="T33" fmla="*/ 93 h 501"/>
                              <a:gd name="T34" fmla="*/ 272 w 370"/>
                              <a:gd name="T35" fmla="*/ 91 h 501"/>
                              <a:gd name="T36" fmla="*/ 327 w 370"/>
                              <a:gd name="T37" fmla="*/ 91 h 501"/>
                              <a:gd name="T38" fmla="*/ 342 w 370"/>
                              <a:gd name="T39" fmla="*/ 87 h 501"/>
                              <a:gd name="T40" fmla="*/ 354 w 370"/>
                              <a:gd name="T41" fmla="*/ 78 h 501"/>
                              <a:gd name="T42" fmla="*/ 363 w 370"/>
                              <a:gd name="T43" fmla="*/ 65 h 501"/>
                              <a:gd name="T44" fmla="*/ 366 w 370"/>
                              <a:gd name="T45" fmla="*/ 53 h 501"/>
                              <a:gd name="T46" fmla="*/ 175 w 370"/>
                              <a:gd name="T47" fmla="*/ 53 h 501"/>
                              <a:gd name="T48" fmla="*/ 175 w 370"/>
                              <a:gd name="T49" fmla="*/ 52 h 501"/>
                              <a:gd name="T50" fmla="*/ 83 w 370"/>
                              <a:gd name="T51" fmla="*/ 52 h 501"/>
                              <a:gd name="T52" fmla="*/ 83 w 370"/>
                              <a:gd name="T53" fmla="*/ 0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324" y="359"/>
                                </a:lnTo>
                                <a:lnTo>
                                  <a:pt x="369" y="314"/>
                                </a:lnTo>
                                <a:lnTo>
                                  <a:pt x="277" y="222"/>
                                </a:lnTo>
                                <a:lnTo>
                                  <a:pt x="367" y="222"/>
                                </a:lnTo>
                                <a:lnTo>
                                  <a:pt x="367" y="151"/>
                                </a:lnTo>
                                <a:lnTo>
                                  <a:pt x="314" y="151"/>
                                </a:lnTo>
                                <a:lnTo>
                                  <a:pt x="267" y="150"/>
                                </a:lnTo>
                                <a:lnTo>
                                  <a:pt x="254" y="148"/>
                                </a:lnTo>
                                <a:lnTo>
                                  <a:pt x="244" y="141"/>
                                </a:lnTo>
                                <a:lnTo>
                                  <a:pt x="238" y="131"/>
                                </a:lnTo>
                                <a:lnTo>
                                  <a:pt x="236" y="120"/>
                                </a:lnTo>
                                <a:lnTo>
                                  <a:pt x="239" y="109"/>
                                </a:lnTo>
                                <a:lnTo>
                                  <a:pt x="246" y="100"/>
                                </a:lnTo>
                                <a:lnTo>
                                  <a:pt x="257" y="93"/>
                                </a:lnTo>
                                <a:lnTo>
                                  <a:pt x="272" y="91"/>
                                </a:lnTo>
                                <a:lnTo>
                                  <a:pt x="327" y="91"/>
                                </a:lnTo>
                                <a:lnTo>
                                  <a:pt x="342" y="87"/>
                                </a:lnTo>
                                <a:lnTo>
                                  <a:pt x="354" y="78"/>
                                </a:lnTo>
                                <a:lnTo>
                                  <a:pt x="363" y="65"/>
                                </a:lnTo>
                                <a:lnTo>
                                  <a:pt x="366" y="53"/>
                                </a:lnTo>
                                <a:lnTo>
                                  <a:pt x="175" y="53"/>
                                </a:lnTo>
                                <a:lnTo>
                                  <a:pt x="175" y="52"/>
                                </a:lnTo>
                                <a:lnTo>
                                  <a:pt x="83" y="5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525"/>
                        <wps:cNvSpPr>
                          <a:spLocks/>
                        </wps:cNvSpPr>
                        <wps:spPr bwMode="auto">
                          <a:xfrm>
                            <a:off x="453" y="7"/>
                            <a:ext cx="370" cy="501"/>
                          </a:xfrm>
                          <a:custGeom>
                            <a:avLst/>
                            <a:gdLst>
                              <a:gd name="T0" fmla="*/ 367 w 370"/>
                              <a:gd name="T1" fmla="*/ 130 h 501"/>
                              <a:gd name="T2" fmla="*/ 360 w 370"/>
                              <a:gd name="T3" fmla="*/ 130 h 501"/>
                              <a:gd name="T4" fmla="*/ 352 w 370"/>
                              <a:gd name="T5" fmla="*/ 138 h 501"/>
                              <a:gd name="T6" fmla="*/ 342 w 370"/>
                              <a:gd name="T7" fmla="*/ 145 h 501"/>
                              <a:gd name="T8" fmla="*/ 330 w 370"/>
                              <a:gd name="T9" fmla="*/ 149 h 501"/>
                              <a:gd name="T10" fmla="*/ 314 w 370"/>
                              <a:gd name="T11" fmla="*/ 151 h 501"/>
                              <a:gd name="T12" fmla="*/ 367 w 370"/>
                              <a:gd name="T13" fmla="*/ 151 h 501"/>
                              <a:gd name="T14" fmla="*/ 367 w 370"/>
                              <a:gd name="T15" fmla="*/ 130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367" y="130"/>
                                </a:moveTo>
                                <a:lnTo>
                                  <a:pt x="360" y="130"/>
                                </a:lnTo>
                                <a:lnTo>
                                  <a:pt x="352" y="138"/>
                                </a:lnTo>
                                <a:lnTo>
                                  <a:pt x="342" y="145"/>
                                </a:lnTo>
                                <a:lnTo>
                                  <a:pt x="330" y="149"/>
                                </a:lnTo>
                                <a:lnTo>
                                  <a:pt x="314" y="151"/>
                                </a:lnTo>
                                <a:lnTo>
                                  <a:pt x="367" y="151"/>
                                </a:lnTo>
                                <a:lnTo>
                                  <a:pt x="367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Freeform 526"/>
                        <wps:cNvSpPr>
                          <a:spLocks/>
                        </wps:cNvSpPr>
                        <wps:spPr bwMode="auto">
                          <a:xfrm>
                            <a:off x="453" y="7"/>
                            <a:ext cx="370" cy="501"/>
                          </a:xfrm>
                          <a:custGeom>
                            <a:avLst/>
                            <a:gdLst>
                              <a:gd name="T0" fmla="*/ 367 w 370"/>
                              <a:gd name="T1" fmla="*/ 0 h 501"/>
                              <a:gd name="T2" fmla="*/ 251 w 370"/>
                              <a:gd name="T3" fmla="*/ 0 h 501"/>
                              <a:gd name="T4" fmla="*/ 248 w 370"/>
                              <a:gd name="T5" fmla="*/ 25 h 501"/>
                              <a:gd name="T6" fmla="*/ 241 w 370"/>
                              <a:gd name="T7" fmla="*/ 42 h 501"/>
                              <a:gd name="T8" fmla="*/ 231 w 370"/>
                              <a:gd name="T9" fmla="*/ 51 h 501"/>
                              <a:gd name="T10" fmla="*/ 219 w 370"/>
                              <a:gd name="T11" fmla="*/ 53 h 501"/>
                              <a:gd name="T12" fmla="*/ 366 w 370"/>
                              <a:gd name="T13" fmla="*/ 53 h 501"/>
                              <a:gd name="T14" fmla="*/ 366 w 370"/>
                              <a:gd name="T15" fmla="*/ 52 h 501"/>
                              <a:gd name="T16" fmla="*/ 367 w 370"/>
                              <a:gd name="T17" fmla="*/ 0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367" y="0"/>
                                </a:moveTo>
                                <a:lnTo>
                                  <a:pt x="251" y="0"/>
                                </a:lnTo>
                                <a:lnTo>
                                  <a:pt x="248" y="25"/>
                                </a:lnTo>
                                <a:lnTo>
                                  <a:pt x="241" y="42"/>
                                </a:lnTo>
                                <a:lnTo>
                                  <a:pt x="231" y="51"/>
                                </a:lnTo>
                                <a:lnTo>
                                  <a:pt x="219" y="53"/>
                                </a:lnTo>
                                <a:lnTo>
                                  <a:pt x="366" y="53"/>
                                </a:lnTo>
                                <a:lnTo>
                                  <a:pt x="366" y="52"/>
                                </a:lnTo>
                                <a:lnTo>
                                  <a:pt x="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Freeform 527"/>
                        <wps:cNvSpPr>
                          <a:spLocks/>
                        </wps:cNvSpPr>
                        <wps:spPr bwMode="auto">
                          <a:xfrm>
                            <a:off x="453" y="7"/>
                            <a:ext cx="370" cy="501"/>
                          </a:xfrm>
                          <a:custGeom>
                            <a:avLst/>
                            <a:gdLst>
                              <a:gd name="T0" fmla="*/ 228 w 370"/>
                              <a:gd name="T1" fmla="*/ 0 h 501"/>
                              <a:gd name="T2" fmla="*/ 150 w 370"/>
                              <a:gd name="T3" fmla="*/ 0 h 501"/>
                              <a:gd name="T4" fmla="*/ 132 w 370"/>
                              <a:gd name="T5" fmla="*/ 3 h 501"/>
                              <a:gd name="T6" fmla="*/ 118 w 370"/>
                              <a:gd name="T7" fmla="*/ 14 h 501"/>
                              <a:gd name="T8" fmla="*/ 107 w 370"/>
                              <a:gd name="T9" fmla="*/ 29 h 501"/>
                              <a:gd name="T10" fmla="*/ 98 w 370"/>
                              <a:gd name="T11" fmla="*/ 47 h 501"/>
                              <a:gd name="T12" fmla="*/ 97 w 370"/>
                              <a:gd name="T13" fmla="*/ 51 h 501"/>
                              <a:gd name="T14" fmla="*/ 83 w 370"/>
                              <a:gd name="T15" fmla="*/ 52 h 501"/>
                              <a:gd name="T16" fmla="*/ 175 w 370"/>
                              <a:gd name="T17" fmla="*/ 52 h 501"/>
                              <a:gd name="T18" fmla="*/ 175 w 370"/>
                              <a:gd name="T19" fmla="*/ 40 h 501"/>
                              <a:gd name="T20" fmla="*/ 182 w 370"/>
                              <a:gd name="T21" fmla="*/ 30 h 501"/>
                              <a:gd name="T22" fmla="*/ 206 w 370"/>
                              <a:gd name="T23" fmla="*/ 30 h 501"/>
                              <a:gd name="T24" fmla="*/ 229 w 370"/>
                              <a:gd name="T25" fmla="*/ 27 h 501"/>
                              <a:gd name="T26" fmla="*/ 227 w 370"/>
                              <a:gd name="T27" fmla="*/ 8 h 501"/>
                              <a:gd name="T28" fmla="*/ 228 w 370"/>
                              <a:gd name="T29" fmla="*/ 0 h 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70" h="501">
                                <a:moveTo>
                                  <a:pt x="228" y="0"/>
                                </a:moveTo>
                                <a:lnTo>
                                  <a:pt x="150" y="0"/>
                                </a:lnTo>
                                <a:lnTo>
                                  <a:pt x="132" y="3"/>
                                </a:lnTo>
                                <a:lnTo>
                                  <a:pt x="118" y="14"/>
                                </a:lnTo>
                                <a:lnTo>
                                  <a:pt x="107" y="29"/>
                                </a:lnTo>
                                <a:lnTo>
                                  <a:pt x="98" y="47"/>
                                </a:lnTo>
                                <a:lnTo>
                                  <a:pt x="97" y="51"/>
                                </a:lnTo>
                                <a:lnTo>
                                  <a:pt x="83" y="52"/>
                                </a:lnTo>
                                <a:lnTo>
                                  <a:pt x="175" y="52"/>
                                </a:lnTo>
                                <a:lnTo>
                                  <a:pt x="175" y="40"/>
                                </a:lnTo>
                                <a:lnTo>
                                  <a:pt x="182" y="30"/>
                                </a:lnTo>
                                <a:lnTo>
                                  <a:pt x="206" y="30"/>
                                </a:lnTo>
                                <a:lnTo>
                                  <a:pt x="229" y="27"/>
                                </a:lnTo>
                                <a:lnTo>
                                  <a:pt x="227" y="8"/>
                                </a:lnTo>
                                <a:lnTo>
                                  <a:pt x="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C56BA7" id="Group 521" o:spid="_x0000_s1026" style="position:absolute;margin-left:22.65pt;margin-top:.35pt;width:18.5pt;height:25.05pt;z-index:251664896;mso-position-horizontal-relative:page" coordorigin="453,7" coordsize="370,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" o:allowincell="f">
                <v:shape id="Freeform 522" o:spid="_x0000_s1027" style="position:absolute;left:453;top:7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" path="m,227r,90l183,500r44,-45l,227xe" fillcolor="black" stroked="f">
                  <v:path arrowok="t" o:connecttype="custom" o:connectlocs="0,227;0,317;183,500;227,455;0,227" o:connectangles="0,0,0,0,0"/>
                </v:shape>
                <v:shape id="Freeform 523" o:spid="_x0000_s1028" style="position:absolute;left:453;top:7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" path="m,86r,89l254,429r44,-44l,86xe" fillcolor="black" stroked="f">
                  <v:path arrowok="t" o:connecttype="custom" o:connectlocs="0,86;0,175;254,429;298,385;0,86" o:connectangles="0,0,0,0,0"/>
                </v:shape>
                <v:shape id="Freeform 524" o:spid="_x0000_s1029" style="position:absolute;left:453;top:7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" path="m83,l,,,34,324,359r45,-45l277,222r90,l367,151r-53,l267,150r-13,-2l244,141r-6,-10l236,120r3,-11l246,100r11,-7l272,91r55,l342,87r12,-9l363,65r3,-12l175,53r,-1l83,52,83,xe" fillcolor="black" stroked="f">
                  <v:path arrowok="t" o:connecttype="custom" o:connectlocs="83,0;0,0;0,34;324,359;369,314;277,222;367,222;367,151;314,151;267,150;254,148;244,141;238,131;236,120;239,109;246,100;257,93;272,91;327,91;342,87;354,78;363,65;366,53;175,53;175,52;83,52;83,0" o:connectangles="0,0,0,0,0,0,0,0,0,0,0,0,0,0,0,0,0,0,0,0,0,0,0,0,0,0,0"/>
                </v:shape>
                <v:shape id="Freeform 525" o:spid="_x0000_s1030" style="position:absolute;left:453;top:7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" path="m367,130r-7,l352,138r-10,7l330,149r-16,2l367,151r,-21xe" fillcolor="black" stroked="f">
                  <v:path arrowok="t" o:connecttype="custom" o:connectlocs="367,130;360,130;352,138;342,145;330,149;314,151;367,151;367,130" o:connectangles="0,0,0,0,0,0,0,0"/>
                </v:shape>
                <v:shape id="Freeform 526" o:spid="_x0000_s1031" style="position:absolute;left:453;top:7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" path="m367,l251,r-3,25l241,42r-10,9l219,53r147,l366,52,367,xe" fillcolor="black" stroked="f">
                  <v:path arrowok="t" o:connecttype="custom" o:connectlocs="367,0;251,0;248,25;241,42;231,51;219,53;366,53;366,52;367,0" o:connectangles="0,0,0,0,0,0,0,0,0"/>
                </v:shape>
                <v:shape id="Freeform 527" o:spid="_x0000_s1032" style="position:absolute;left:453;top:7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" path="m228,l150,,132,3,118,14,107,29,98,47r-1,4l83,52r92,l175,40r7,-10l206,30r23,-3l227,8,228,xe" fillcolor="black" stroked="f">
                  <v:path arrowok="t" o:connecttype="custom" o:connectlocs="228,0;150,0;132,3;118,14;107,29;98,47;97,51;83,52;175,52;175,40;182,30;206,30;229,27;227,8;228,0" o:connectangles="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920" behindDoc="0" locked="0" layoutInCell="0" allowOverlap="1">
                <wp:simplePos x="0" y="0"/>
                <wp:positionH relativeFrom="page">
                  <wp:posOffset>574675</wp:posOffset>
                </wp:positionH>
                <wp:positionV relativeFrom="paragraph">
                  <wp:posOffset>4445</wp:posOffset>
                </wp:positionV>
                <wp:extent cx="793750" cy="276225"/>
                <wp:effectExtent l="0" t="0" r="0" b="0"/>
                <wp:wrapNone/>
                <wp:docPr id="325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3750" cy="276225"/>
                          <a:chOff x="905" y="7"/>
                          <a:chExt cx="1250" cy="435"/>
                        </a:xfrm>
                      </wpg:grpSpPr>
                      <wps:wsp>
                        <wps:cNvPr id="326" name="Freeform 529"/>
                        <wps:cNvSpPr>
                          <a:spLocks/>
                        </wps:cNvSpPr>
                        <wps:spPr bwMode="auto">
                          <a:xfrm>
                            <a:off x="905" y="7"/>
                            <a:ext cx="1250" cy="435"/>
                          </a:xfrm>
                          <a:custGeom>
                            <a:avLst/>
                            <a:gdLst>
                              <a:gd name="T0" fmla="*/ 204 w 1250"/>
                              <a:gd name="T1" fmla="*/ 64 h 435"/>
                              <a:gd name="T2" fmla="*/ 199 w 1250"/>
                              <a:gd name="T3" fmla="*/ 39 h 435"/>
                              <a:gd name="T4" fmla="*/ 185 w 1250"/>
                              <a:gd name="T5" fmla="*/ 18 h 435"/>
                              <a:gd name="T6" fmla="*/ 164 w 1250"/>
                              <a:gd name="T7" fmla="*/ 5 h 435"/>
                              <a:gd name="T8" fmla="*/ 140 w 1250"/>
                              <a:gd name="T9" fmla="*/ 0 h 435"/>
                              <a:gd name="T10" fmla="*/ 128 w 1250"/>
                              <a:gd name="T11" fmla="*/ 0 h 435"/>
                              <a:gd name="T12" fmla="*/ 128 w 1250"/>
                              <a:gd name="T13" fmla="*/ 78 h 435"/>
                              <a:gd name="T14" fmla="*/ 128 w 1250"/>
                              <a:gd name="T15" fmla="*/ 356 h 435"/>
                              <a:gd name="T16" fmla="*/ 123 w 1250"/>
                              <a:gd name="T17" fmla="*/ 361 h 435"/>
                              <a:gd name="T18" fmla="*/ 75 w 1250"/>
                              <a:gd name="T19" fmla="*/ 361 h 435"/>
                              <a:gd name="T20" fmla="*/ 75 w 1250"/>
                              <a:gd name="T21" fmla="*/ 73 h 435"/>
                              <a:gd name="T22" fmla="*/ 123 w 1250"/>
                              <a:gd name="T23" fmla="*/ 73 h 435"/>
                              <a:gd name="T24" fmla="*/ 128 w 1250"/>
                              <a:gd name="T25" fmla="*/ 78 h 435"/>
                              <a:gd name="T26" fmla="*/ 128 w 1250"/>
                              <a:gd name="T27" fmla="*/ 0 h 435"/>
                              <a:gd name="T28" fmla="*/ 0 w 1250"/>
                              <a:gd name="T29" fmla="*/ 0 h 435"/>
                              <a:gd name="T30" fmla="*/ 0 w 1250"/>
                              <a:gd name="T31" fmla="*/ 434 h 435"/>
                              <a:gd name="T32" fmla="*/ 140 w 1250"/>
                              <a:gd name="T33" fmla="*/ 434 h 435"/>
                              <a:gd name="T34" fmla="*/ 164 w 1250"/>
                              <a:gd name="T35" fmla="*/ 431 h 435"/>
                              <a:gd name="T36" fmla="*/ 185 w 1250"/>
                              <a:gd name="T37" fmla="*/ 420 h 435"/>
                              <a:gd name="T38" fmla="*/ 199 w 1250"/>
                              <a:gd name="T39" fmla="*/ 402 h 435"/>
                              <a:gd name="T40" fmla="*/ 204 w 1250"/>
                              <a:gd name="T41" fmla="*/ 379 h 435"/>
                              <a:gd name="T42" fmla="*/ 204 w 1250"/>
                              <a:gd name="T43" fmla="*/ 361 h 435"/>
                              <a:gd name="T44" fmla="*/ 204 w 1250"/>
                              <a:gd name="T45" fmla="*/ 73 h 435"/>
                              <a:gd name="T46" fmla="*/ 204 w 1250"/>
                              <a:gd name="T47" fmla="*/ 64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204" y="64"/>
                                </a:moveTo>
                                <a:lnTo>
                                  <a:pt x="199" y="39"/>
                                </a:lnTo>
                                <a:lnTo>
                                  <a:pt x="185" y="18"/>
                                </a:lnTo>
                                <a:lnTo>
                                  <a:pt x="164" y="5"/>
                                </a:lnTo>
                                <a:lnTo>
                                  <a:pt x="140" y="0"/>
                                </a:lnTo>
                                <a:lnTo>
                                  <a:pt x="128" y="0"/>
                                </a:lnTo>
                                <a:lnTo>
                                  <a:pt x="128" y="78"/>
                                </a:lnTo>
                                <a:lnTo>
                                  <a:pt x="128" y="356"/>
                                </a:lnTo>
                                <a:lnTo>
                                  <a:pt x="123" y="361"/>
                                </a:lnTo>
                                <a:lnTo>
                                  <a:pt x="75" y="361"/>
                                </a:lnTo>
                                <a:lnTo>
                                  <a:pt x="75" y="73"/>
                                </a:lnTo>
                                <a:lnTo>
                                  <a:pt x="123" y="73"/>
                                </a:lnTo>
                                <a:lnTo>
                                  <a:pt x="128" y="78"/>
                                </a:lnTo>
                                <a:lnTo>
                                  <a:pt x="1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4"/>
                                </a:lnTo>
                                <a:lnTo>
                                  <a:pt x="140" y="434"/>
                                </a:lnTo>
                                <a:lnTo>
                                  <a:pt x="164" y="431"/>
                                </a:lnTo>
                                <a:lnTo>
                                  <a:pt x="185" y="420"/>
                                </a:lnTo>
                                <a:lnTo>
                                  <a:pt x="199" y="402"/>
                                </a:lnTo>
                                <a:lnTo>
                                  <a:pt x="204" y="379"/>
                                </a:lnTo>
                                <a:lnTo>
                                  <a:pt x="204" y="361"/>
                                </a:lnTo>
                                <a:lnTo>
                                  <a:pt x="204" y="73"/>
                                </a:lnTo>
                                <a:lnTo>
                                  <a:pt x="204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530"/>
                        <wps:cNvSpPr>
                          <a:spLocks/>
                        </wps:cNvSpPr>
                        <wps:spPr bwMode="auto">
                          <a:xfrm>
                            <a:off x="905" y="7"/>
                            <a:ext cx="1250" cy="435"/>
                          </a:xfrm>
                          <a:custGeom>
                            <a:avLst/>
                            <a:gdLst>
                              <a:gd name="T0" fmla="*/ 404 w 1250"/>
                              <a:gd name="T1" fmla="*/ 0 h 435"/>
                              <a:gd name="T2" fmla="*/ 234 w 1250"/>
                              <a:gd name="T3" fmla="*/ 0 h 435"/>
                              <a:gd name="T4" fmla="*/ 234 w 1250"/>
                              <a:gd name="T5" fmla="*/ 434 h 435"/>
                              <a:gd name="T6" fmla="*/ 404 w 1250"/>
                              <a:gd name="T7" fmla="*/ 434 h 435"/>
                              <a:gd name="T8" fmla="*/ 404 w 1250"/>
                              <a:gd name="T9" fmla="*/ 361 h 435"/>
                              <a:gd name="T10" fmla="*/ 309 w 1250"/>
                              <a:gd name="T11" fmla="*/ 361 h 435"/>
                              <a:gd name="T12" fmla="*/ 309 w 1250"/>
                              <a:gd name="T13" fmla="*/ 251 h 435"/>
                              <a:gd name="T14" fmla="*/ 382 w 1250"/>
                              <a:gd name="T15" fmla="*/ 251 h 435"/>
                              <a:gd name="T16" fmla="*/ 401 w 1250"/>
                              <a:gd name="T17" fmla="*/ 177 h 435"/>
                              <a:gd name="T18" fmla="*/ 309 w 1250"/>
                              <a:gd name="T19" fmla="*/ 177 h 435"/>
                              <a:gd name="T20" fmla="*/ 309 w 1250"/>
                              <a:gd name="T21" fmla="*/ 73 h 435"/>
                              <a:gd name="T22" fmla="*/ 404 w 1250"/>
                              <a:gd name="T23" fmla="*/ 73 h 435"/>
                              <a:gd name="T24" fmla="*/ 404 w 1250"/>
                              <a:gd name="T25" fmla="*/ 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404" y="0"/>
                                </a:moveTo>
                                <a:lnTo>
                                  <a:pt x="234" y="0"/>
                                </a:lnTo>
                                <a:lnTo>
                                  <a:pt x="234" y="434"/>
                                </a:lnTo>
                                <a:lnTo>
                                  <a:pt x="404" y="434"/>
                                </a:lnTo>
                                <a:lnTo>
                                  <a:pt x="404" y="361"/>
                                </a:lnTo>
                                <a:lnTo>
                                  <a:pt x="309" y="361"/>
                                </a:lnTo>
                                <a:lnTo>
                                  <a:pt x="309" y="251"/>
                                </a:lnTo>
                                <a:lnTo>
                                  <a:pt x="382" y="251"/>
                                </a:lnTo>
                                <a:lnTo>
                                  <a:pt x="401" y="177"/>
                                </a:lnTo>
                                <a:lnTo>
                                  <a:pt x="309" y="177"/>
                                </a:lnTo>
                                <a:lnTo>
                                  <a:pt x="309" y="73"/>
                                </a:lnTo>
                                <a:lnTo>
                                  <a:pt x="404" y="73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Freeform 531"/>
                        <wps:cNvSpPr>
                          <a:spLocks/>
                        </wps:cNvSpPr>
                        <wps:spPr bwMode="auto">
                          <a:xfrm>
                            <a:off x="905" y="7"/>
                            <a:ext cx="1250" cy="435"/>
                          </a:xfrm>
                          <a:custGeom>
                            <a:avLst/>
                            <a:gdLst>
                              <a:gd name="T0" fmla="*/ 639 w 1250"/>
                              <a:gd name="T1" fmla="*/ 64 h 435"/>
                              <a:gd name="T2" fmla="*/ 634 w 1250"/>
                              <a:gd name="T3" fmla="*/ 39 h 435"/>
                              <a:gd name="T4" fmla="*/ 620 w 1250"/>
                              <a:gd name="T5" fmla="*/ 18 h 435"/>
                              <a:gd name="T6" fmla="*/ 600 w 1250"/>
                              <a:gd name="T7" fmla="*/ 5 h 435"/>
                              <a:gd name="T8" fmla="*/ 575 w 1250"/>
                              <a:gd name="T9" fmla="*/ 0 h 435"/>
                              <a:gd name="T10" fmla="*/ 435 w 1250"/>
                              <a:gd name="T11" fmla="*/ 0 h 435"/>
                              <a:gd name="T12" fmla="*/ 435 w 1250"/>
                              <a:gd name="T13" fmla="*/ 434 h 435"/>
                              <a:gd name="T14" fmla="*/ 510 w 1250"/>
                              <a:gd name="T15" fmla="*/ 434 h 435"/>
                              <a:gd name="T16" fmla="*/ 510 w 1250"/>
                              <a:gd name="T17" fmla="*/ 73 h 435"/>
                              <a:gd name="T18" fmla="*/ 559 w 1250"/>
                              <a:gd name="T19" fmla="*/ 73 h 435"/>
                              <a:gd name="T20" fmla="*/ 564 w 1250"/>
                              <a:gd name="T21" fmla="*/ 78 h 435"/>
                              <a:gd name="T22" fmla="*/ 564 w 1250"/>
                              <a:gd name="T23" fmla="*/ 434 h 435"/>
                              <a:gd name="T24" fmla="*/ 639 w 1250"/>
                              <a:gd name="T25" fmla="*/ 434 h 435"/>
                              <a:gd name="T26" fmla="*/ 639 w 1250"/>
                              <a:gd name="T27" fmla="*/ 64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639" y="64"/>
                                </a:moveTo>
                                <a:lnTo>
                                  <a:pt x="634" y="39"/>
                                </a:lnTo>
                                <a:lnTo>
                                  <a:pt x="620" y="18"/>
                                </a:lnTo>
                                <a:lnTo>
                                  <a:pt x="600" y="5"/>
                                </a:lnTo>
                                <a:lnTo>
                                  <a:pt x="575" y="0"/>
                                </a:lnTo>
                                <a:lnTo>
                                  <a:pt x="435" y="0"/>
                                </a:lnTo>
                                <a:lnTo>
                                  <a:pt x="435" y="434"/>
                                </a:lnTo>
                                <a:lnTo>
                                  <a:pt x="510" y="434"/>
                                </a:lnTo>
                                <a:lnTo>
                                  <a:pt x="510" y="73"/>
                                </a:lnTo>
                                <a:lnTo>
                                  <a:pt x="559" y="73"/>
                                </a:lnTo>
                                <a:lnTo>
                                  <a:pt x="564" y="78"/>
                                </a:lnTo>
                                <a:lnTo>
                                  <a:pt x="564" y="434"/>
                                </a:lnTo>
                                <a:lnTo>
                                  <a:pt x="639" y="434"/>
                                </a:lnTo>
                                <a:lnTo>
                                  <a:pt x="639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532"/>
                        <wps:cNvSpPr>
                          <a:spLocks/>
                        </wps:cNvSpPr>
                        <wps:spPr bwMode="auto">
                          <a:xfrm>
                            <a:off x="905" y="7"/>
                            <a:ext cx="1250" cy="435"/>
                          </a:xfrm>
                          <a:custGeom>
                            <a:avLst/>
                            <a:gdLst>
                              <a:gd name="T0" fmla="*/ 856 w 1250"/>
                              <a:gd name="T1" fmla="*/ 0 h 435"/>
                              <a:gd name="T2" fmla="*/ 662 w 1250"/>
                              <a:gd name="T3" fmla="*/ 0 h 435"/>
                              <a:gd name="T4" fmla="*/ 662 w 1250"/>
                              <a:gd name="T5" fmla="*/ 73 h 435"/>
                              <a:gd name="T6" fmla="*/ 752 w 1250"/>
                              <a:gd name="T7" fmla="*/ 73 h 435"/>
                              <a:gd name="T8" fmla="*/ 726 w 1250"/>
                              <a:gd name="T9" fmla="*/ 177 h 435"/>
                              <a:gd name="T10" fmla="*/ 683 w 1250"/>
                              <a:gd name="T11" fmla="*/ 177 h 435"/>
                              <a:gd name="T12" fmla="*/ 664 w 1250"/>
                              <a:gd name="T13" fmla="*/ 251 h 435"/>
                              <a:gd name="T14" fmla="*/ 708 w 1250"/>
                              <a:gd name="T15" fmla="*/ 251 h 435"/>
                              <a:gd name="T16" fmla="*/ 662 w 1250"/>
                              <a:gd name="T17" fmla="*/ 434 h 435"/>
                              <a:gd name="T18" fmla="*/ 854 w 1250"/>
                              <a:gd name="T19" fmla="*/ 434 h 435"/>
                              <a:gd name="T20" fmla="*/ 854 w 1250"/>
                              <a:gd name="T21" fmla="*/ 361 h 435"/>
                              <a:gd name="T22" fmla="*/ 765 w 1250"/>
                              <a:gd name="T23" fmla="*/ 361 h 435"/>
                              <a:gd name="T24" fmla="*/ 793 w 1250"/>
                              <a:gd name="T25" fmla="*/ 251 h 435"/>
                              <a:gd name="T26" fmla="*/ 837 w 1250"/>
                              <a:gd name="T27" fmla="*/ 251 h 435"/>
                              <a:gd name="T28" fmla="*/ 855 w 1250"/>
                              <a:gd name="T29" fmla="*/ 177 h 435"/>
                              <a:gd name="T30" fmla="*/ 811 w 1250"/>
                              <a:gd name="T31" fmla="*/ 177 h 435"/>
                              <a:gd name="T32" fmla="*/ 856 w 1250"/>
                              <a:gd name="T33" fmla="*/ 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856" y="0"/>
                                </a:moveTo>
                                <a:lnTo>
                                  <a:pt x="662" y="0"/>
                                </a:lnTo>
                                <a:lnTo>
                                  <a:pt x="662" y="73"/>
                                </a:lnTo>
                                <a:lnTo>
                                  <a:pt x="752" y="73"/>
                                </a:lnTo>
                                <a:lnTo>
                                  <a:pt x="726" y="177"/>
                                </a:lnTo>
                                <a:lnTo>
                                  <a:pt x="683" y="177"/>
                                </a:lnTo>
                                <a:lnTo>
                                  <a:pt x="664" y="251"/>
                                </a:lnTo>
                                <a:lnTo>
                                  <a:pt x="708" y="251"/>
                                </a:lnTo>
                                <a:lnTo>
                                  <a:pt x="662" y="434"/>
                                </a:lnTo>
                                <a:lnTo>
                                  <a:pt x="854" y="434"/>
                                </a:lnTo>
                                <a:lnTo>
                                  <a:pt x="854" y="361"/>
                                </a:lnTo>
                                <a:lnTo>
                                  <a:pt x="765" y="361"/>
                                </a:lnTo>
                                <a:lnTo>
                                  <a:pt x="793" y="251"/>
                                </a:lnTo>
                                <a:lnTo>
                                  <a:pt x="837" y="251"/>
                                </a:lnTo>
                                <a:lnTo>
                                  <a:pt x="855" y="177"/>
                                </a:lnTo>
                                <a:lnTo>
                                  <a:pt x="811" y="177"/>
                                </a:lnTo>
                                <a:lnTo>
                                  <a:pt x="8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533"/>
                        <wps:cNvSpPr>
                          <a:spLocks/>
                        </wps:cNvSpPr>
                        <wps:spPr bwMode="auto">
                          <a:xfrm>
                            <a:off x="905" y="7"/>
                            <a:ext cx="1250" cy="435"/>
                          </a:xfrm>
                          <a:custGeom>
                            <a:avLst/>
                            <a:gdLst>
                              <a:gd name="T0" fmla="*/ 1053 w 1250"/>
                              <a:gd name="T1" fmla="*/ 0 h 435"/>
                              <a:gd name="T2" fmla="*/ 882 w 1250"/>
                              <a:gd name="T3" fmla="*/ 0 h 435"/>
                              <a:gd name="T4" fmla="*/ 882 w 1250"/>
                              <a:gd name="T5" fmla="*/ 434 h 435"/>
                              <a:gd name="T6" fmla="*/ 1053 w 1250"/>
                              <a:gd name="T7" fmla="*/ 434 h 435"/>
                              <a:gd name="T8" fmla="*/ 1053 w 1250"/>
                              <a:gd name="T9" fmla="*/ 361 h 435"/>
                              <a:gd name="T10" fmla="*/ 958 w 1250"/>
                              <a:gd name="T11" fmla="*/ 361 h 435"/>
                              <a:gd name="T12" fmla="*/ 958 w 1250"/>
                              <a:gd name="T13" fmla="*/ 251 h 435"/>
                              <a:gd name="T14" fmla="*/ 1031 w 1250"/>
                              <a:gd name="T15" fmla="*/ 251 h 435"/>
                              <a:gd name="T16" fmla="*/ 1050 w 1250"/>
                              <a:gd name="T17" fmla="*/ 177 h 435"/>
                              <a:gd name="T18" fmla="*/ 958 w 1250"/>
                              <a:gd name="T19" fmla="*/ 177 h 435"/>
                              <a:gd name="T20" fmla="*/ 958 w 1250"/>
                              <a:gd name="T21" fmla="*/ 73 h 435"/>
                              <a:gd name="T22" fmla="*/ 1053 w 1250"/>
                              <a:gd name="T23" fmla="*/ 73 h 435"/>
                              <a:gd name="T24" fmla="*/ 1053 w 1250"/>
                              <a:gd name="T25" fmla="*/ 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1053" y="0"/>
                                </a:moveTo>
                                <a:lnTo>
                                  <a:pt x="882" y="0"/>
                                </a:lnTo>
                                <a:lnTo>
                                  <a:pt x="882" y="434"/>
                                </a:lnTo>
                                <a:lnTo>
                                  <a:pt x="1053" y="434"/>
                                </a:lnTo>
                                <a:lnTo>
                                  <a:pt x="1053" y="361"/>
                                </a:lnTo>
                                <a:lnTo>
                                  <a:pt x="958" y="361"/>
                                </a:lnTo>
                                <a:lnTo>
                                  <a:pt x="958" y="251"/>
                                </a:lnTo>
                                <a:lnTo>
                                  <a:pt x="1031" y="251"/>
                                </a:lnTo>
                                <a:lnTo>
                                  <a:pt x="1050" y="177"/>
                                </a:lnTo>
                                <a:lnTo>
                                  <a:pt x="958" y="177"/>
                                </a:lnTo>
                                <a:lnTo>
                                  <a:pt x="958" y="73"/>
                                </a:lnTo>
                                <a:lnTo>
                                  <a:pt x="1053" y="73"/>
                                </a:lnTo>
                                <a:lnTo>
                                  <a:pt x="1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534"/>
                        <wps:cNvSpPr>
                          <a:spLocks/>
                        </wps:cNvSpPr>
                        <wps:spPr bwMode="auto">
                          <a:xfrm>
                            <a:off x="905" y="7"/>
                            <a:ext cx="1250" cy="435"/>
                          </a:xfrm>
                          <a:custGeom>
                            <a:avLst/>
                            <a:gdLst>
                              <a:gd name="T0" fmla="*/ 1232 w 1250"/>
                              <a:gd name="T1" fmla="*/ 53 h 435"/>
                              <a:gd name="T2" fmla="*/ 1226 w 1250"/>
                              <a:gd name="T3" fmla="*/ 43 h 435"/>
                              <a:gd name="T4" fmla="*/ 1224 w 1250"/>
                              <a:gd name="T5" fmla="*/ 40 h 435"/>
                              <a:gd name="T6" fmla="*/ 1223 w 1250"/>
                              <a:gd name="T7" fmla="*/ 39 h 435"/>
                              <a:gd name="T8" fmla="*/ 1222 w 1250"/>
                              <a:gd name="T9" fmla="*/ 38 h 435"/>
                              <a:gd name="T10" fmla="*/ 1222 w 1250"/>
                              <a:gd name="T11" fmla="*/ 38 h 435"/>
                              <a:gd name="T12" fmla="*/ 1221 w 1250"/>
                              <a:gd name="T13" fmla="*/ 38 h 435"/>
                              <a:gd name="T14" fmla="*/ 1220 w 1250"/>
                              <a:gd name="T15" fmla="*/ 37 h 435"/>
                              <a:gd name="T16" fmla="*/ 1223 w 1250"/>
                              <a:gd name="T17" fmla="*/ 37 h 435"/>
                              <a:gd name="T18" fmla="*/ 1225 w 1250"/>
                              <a:gd name="T19" fmla="*/ 36 h 435"/>
                              <a:gd name="T20" fmla="*/ 1227 w 1250"/>
                              <a:gd name="T21" fmla="*/ 34 h 435"/>
                              <a:gd name="T22" fmla="*/ 1228 w 1250"/>
                              <a:gd name="T23" fmla="*/ 33 h 435"/>
                              <a:gd name="T24" fmla="*/ 1229 w 1250"/>
                              <a:gd name="T25" fmla="*/ 33 h 435"/>
                              <a:gd name="T26" fmla="*/ 1229 w 1250"/>
                              <a:gd name="T27" fmla="*/ 31 h 435"/>
                              <a:gd name="T28" fmla="*/ 1230 w 1250"/>
                              <a:gd name="T29" fmla="*/ 26 h 435"/>
                              <a:gd name="T30" fmla="*/ 1229 w 1250"/>
                              <a:gd name="T31" fmla="*/ 24 h 435"/>
                              <a:gd name="T32" fmla="*/ 1228 w 1250"/>
                              <a:gd name="T33" fmla="*/ 23 h 435"/>
                              <a:gd name="T34" fmla="*/ 1227 w 1250"/>
                              <a:gd name="T35" fmla="*/ 21 h 435"/>
                              <a:gd name="T36" fmla="*/ 1225 w 1250"/>
                              <a:gd name="T37" fmla="*/ 20 h 435"/>
                              <a:gd name="T38" fmla="*/ 1224 w 1250"/>
                              <a:gd name="T39" fmla="*/ 20 h 435"/>
                              <a:gd name="T40" fmla="*/ 1224 w 1250"/>
                              <a:gd name="T41" fmla="*/ 30 h 435"/>
                              <a:gd name="T42" fmla="*/ 1223 w 1250"/>
                              <a:gd name="T43" fmla="*/ 31 h 435"/>
                              <a:gd name="T44" fmla="*/ 1222 w 1250"/>
                              <a:gd name="T45" fmla="*/ 32 h 435"/>
                              <a:gd name="T46" fmla="*/ 1221 w 1250"/>
                              <a:gd name="T47" fmla="*/ 33 h 435"/>
                              <a:gd name="T48" fmla="*/ 1219 w 1250"/>
                              <a:gd name="T49" fmla="*/ 33 h 435"/>
                              <a:gd name="T50" fmla="*/ 1209 w 1250"/>
                              <a:gd name="T51" fmla="*/ 33 h 435"/>
                              <a:gd name="T52" fmla="*/ 1209 w 1250"/>
                              <a:gd name="T53" fmla="*/ 23 h 435"/>
                              <a:gd name="T54" fmla="*/ 1218 w 1250"/>
                              <a:gd name="T55" fmla="*/ 23 h 435"/>
                              <a:gd name="T56" fmla="*/ 1220 w 1250"/>
                              <a:gd name="T57" fmla="*/ 23 h 435"/>
                              <a:gd name="T58" fmla="*/ 1221 w 1250"/>
                              <a:gd name="T59" fmla="*/ 24 h 435"/>
                              <a:gd name="T60" fmla="*/ 1222 w 1250"/>
                              <a:gd name="T61" fmla="*/ 24 h 435"/>
                              <a:gd name="T62" fmla="*/ 1222 w 1250"/>
                              <a:gd name="T63" fmla="*/ 25 h 435"/>
                              <a:gd name="T64" fmla="*/ 1223 w 1250"/>
                              <a:gd name="T65" fmla="*/ 26 h 435"/>
                              <a:gd name="T66" fmla="*/ 1224 w 1250"/>
                              <a:gd name="T67" fmla="*/ 30 h 435"/>
                              <a:gd name="T68" fmla="*/ 1224 w 1250"/>
                              <a:gd name="T69" fmla="*/ 20 h 435"/>
                              <a:gd name="T70" fmla="*/ 1222 w 1250"/>
                              <a:gd name="T71" fmla="*/ 19 h 435"/>
                              <a:gd name="T72" fmla="*/ 1219 w 1250"/>
                              <a:gd name="T73" fmla="*/ 19 h 435"/>
                              <a:gd name="T74" fmla="*/ 1203 w 1250"/>
                              <a:gd name="T75" fmla="*/ 19 h 435"/>
                              <a:gd name="T76" fmla="*/ 1203 w 1250"/>
                              <a:gd name="T77" fmla="*/ 53 h 435"/>
                              <a:gd name="T78" fmla="*/ 1209 w 1250"/>
                              <a:gd name="T79" fmla="*/ 53 h 435"/>
                              <a:gd name="T80" fmla="*/ 1209 w 1250"/>
                              <a:gd name="T81" fmla="*/ 38 h 435"/>
                              <a:gd name="T82" fmla="*/ 1214 w 1250"/>
                              <a:gd name="T83" fmla="*/ 38 h 435"/>
                              <a:gd name="T84" fmla="*/ 1215 w 1250"/>
                              <a:gd name="T85" fmla="*/ 39 h 435"/>
                              <a:gd name="T86" fmla="*/ 1216 w 1250"/>
                              <a:gd name="T87" fmla="*/ 39 h 435"/>
                              <a:gd name="T88" fmla="*/ 1218 w 1250"/>
                              <a:gd name="T89" fmla="*/ 40 h 435"/>
                              <a:gd name="T90" fmla="*/ 1220 w 1250"/>
                              <a:gd name="T91" fmla="*/ 43 h 435"/>
                              <a:gd name="T92" fmla="*/ 1222 w 1250"/>
                              <a:gd name="T93" fmla="*/ 47 h 435"/>
                              <a:gd name="T94" fmla="*/ 1225 w 1250"/>
                              <a:gd name="T95" fmla="*/ 53 h 435"/>
                              <a:gd name="T96" fmla="*/ 1232 w 1250"/>
                              <a:gd name="T97" fmla="*/ 53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1232" y="53"/>
                                </a:moveTo>
                                <a:lnTo>
                                  <a:pt x="1226" y="43"/>
                                </a:lnTo>
                                <a:lnTo>
                                  <a:pt x="1224" y="40"/>
                                </a:lnTo>
                                <a:lnTo>
                                  <a:pt x="1223" y="39"/>
                                </a:lnTo>
                                <a:lnTo>
                                  <a:pt x="1222" y="38"/>
                                </a:lnTo>
                                <a:lnTo>
                                  <a:pt x="1222" y="38"/>
                                </a:lnTo>
                                <a:lnTo>
                                  <a:pt x="1221" y="38"/>
                                </a:lnTo>
                                <a:lnTo>
                                  <a:pt x="1220" y="37"/>
                                </a:lnTo>
                                <a:lnTo>
                                  <a:pt x="1223" y="37"/>
                                </a:lnTo>
                                <a:lnTo>
                                  <a:pt x="1225" y="36"/>
                                </a:lnTo>
                                <a:lnTo>
                                  <a:pt x="1227" y="34"/>
                                </a:lnTo>
                                <a:lnTo>
                                  <a:pt x="1228" y="33"/>
                                </a:lnTo>
                                <a:lnTo>
                                  <a:pt x="1229" y="33"/>
                                </a:lnTo>
                                <a:lnTo>
                                  <a:pt x="1229" y="31"/>
                                </a:lnTo>
                                <a:lnTo>
                                  <a:pt x="1230" y="26"/>
                                </a:lnTo>
                                <a:lnTo>
                                  <a:pt x="1229" y="24"/>
                                </a:lnTo>
                                <a:lnTo>
                                  <a:pt x="1228" y="23"/>
                                </a:lnTo>
                                <a:lnTo>
                                  <a:pt x="1227" y="21"/>
                                </a:lnTo>
                                <a:lnTo>
                                  <a:pt x="1225" y="20"/>
                                </a:lnTo>
                                <a:lnTo>
                                  <a:pt x="1224" y="20"/>
                                </a:lnTo>
                                <a:lnTo>
                                  <a:pt x="1224" y="30"/>
                                </a:lnTo>
                                <a:lnTo>
                                  <a:pt x="1223" y="31"/>
                                </a:lnTo>
                                <a:lnTo>
                                  <a:pt x="1222" y="32"/>
                                </a:lnTo>
                                <a:lnTo>
                                  <a:pt x="1221" y="33"/>
                                </a:lnTo>
                                <a:lnTo>
                                  <a:pt x="1219" y="33"/>
                                </a:lnTo>
                                <a:lnTo>
                                  <a:pt x="1209" y="33"/>
                                </a:lnTo>
                                <a:lnTo>
                                  <a:pt x="1209" y="23"/>
                                </a:lnTo>
                                <a:lnTo>
                                  <a:pt x="1218" y="23"/>
                                </a:lnTo>
                                <a:lnTo>
                                  <a:pt x="1220" y="23"/>
                                </a:lnTo>
                                <a:lnTo>
                                  <a:pt x="1221" y="24"/>
                                </a:lnTo>
                                <a:lnTo>
                                  <a:pt x="1222" y="24"/>
                                </a:lnTo>
                                <a:lnTo>
                                  <a:pt x="1222" y="25"/>
                                </a:lnTo>
                                <a:lnTo>
                                  <a:pt x="1223" y="26"/>
                                </a:lnTo>
                                <a:lnTo>
                                  <a:pt x="1224" y="30"/>
                                </a:lnTo>
                                <a:lnTo>
                                  <a:pt x="1224" y="20"/>
                                </a:lnTo>
                                <a:lnTo>
                                  <a:pt x="1222" y="19"/>
                                </a:lnTo>
                                <a:lnTo>
                                  <a:pt x="1219" y="19"/>
                                </a:lnTo>
                                <a:lnTo>
                                  <a:pt x="1203" y="19"/>
                                </a:lnTo>
                                <a:lnTo>
                                  <a:pt x="1203" y="53"/>
                                </a:lnTo>
                                <a:lnTo>
                                  <a:pt x="1209" y="53"/>
                                </a:lnTo>
                                <a:lnTo>
                                  <a:pt x="1209" y="38"/>
                                </a:lnTo>
                                <a:lnTo>
                                  <a:pt x="1214" y="38"/>
                                </a:lnTo>
                                <a:lnTo>
                                  <a:pt x="1215" y="39"/>
                                </a:lnTo>
                                <a:lnTo>
                                  <a:pt x="1216" y="39"/>
                                </a:lnTo>
                                <a:lnTo>
                                  <a:pt x="1218" y="40"/>
                                </a:lnTo>
                                <a:lnTo>
                                  <a:pt x="1220" y="43"/>
                                </a:lnTo>
                                <a:lnTo>
                                  <a:pt x="1222" y="47"/>
                                </a:lnTo>
                                <a:lnTo>
                                  <a:pt x="1225" y="53"/>
                                </a:lnTo>
                                <a:lnTo>
                                  <a:pt x="1232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535"/>
                        <wps:cNvSpPr>
                          <a:spLocks/>
                        </wps:cNvSpPr>
                        <wps:spPr bwMode="auto">
                          <a:xfrm>
                            <a:off x="905" y="7"/>
                            <a:ext cx="1250" cy="435"/>
                          </a:xfrm>
                          <a:custGeom>
                            <a:avLst/>
                            <a:gdLst>
                              <a:gd name="T0" fmla="*/ 1249 w 1250"/>
                              <a:gd name="T1" fmla="*/ 362 h 435"/>
                              <a:gd name="T2" fmla="*/ 1158 w 1250"/>
                              <a:gd name="T3" fmla="*/ 362 h 435"/>
                              <a:gd name="T4" fmla="*/ 1158 w 1250"/>
                              <a:gd name="T5" fmla="*/ 0 h 435"/>
                              <a:gd name="T6" fmla="*/ 1083 w 1250"/>
                              <a:gd name="T7" fmla="*/ 0 h 435"/>
                              <a:gd name="T8" fmla="*/ 1083 w 1250"/>
                              <a:gd name="T9" fmla="*/ 362 h 435"/>
                              <a:gd name="T10" fmla="*/ 1083 w 1250"/>
                              <a:gd name="T11" fmla="*/ 434 h 435"/>
                              <a:gd name="T12" fmla="*/ 1249 w 1250"/>
                              <a:gd name="T13" fmla="*/ 434 h 435"/>
                              <a:gd name="T14" fmla="*/ 1249 w 1250"/>
                              <a:gd name="T15" fmla="*/ 362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1249" y="362"/>
                                </a:moveTo>
                                <a:lnTo>
                                  <a:pt x="1158" y="362"/>
                                </a:lnTo>
                                <a:lnTo>
                                  <a:pt x="1158" y="0"/>
                                </a:lnTo>
                                <a:lnTo>
                                  <a:pt x="1083" y="0"/>
                                </a:lnTo>
                                <a:lnTo>
                                  <a:pt x="1083" y="362"/>
                                </a:lnTo>
                                <a:lnTo>
                                  <a:pt x="1083" y="434"/>
                                </a:lnTo>
                                <a:lnTo>
                                  <a:pt x="1249" y="434"/>
                                </a:lnTo>
                                <a:lnTo>
                                  <a:pt x="1249" y="3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Freeform 536"/>
                        <wps:cNvSpPr>
                          <a:spLocks/>
                        </wps:cNvSpPr>
                        <wps:spPr bwMode="auto">
                          <a:xfrm>
                            <a:off x="905" y="7"/>
                            <a:ext cx="1250" cy="435"/>
                          </a:xfrm>
                          <a:custGeom>
                            <a:avLst/>
                            <a:gdLst>
                              <a:gd name="T0" fmla="*/ 1248 w 1250"/>
                              <a:gd name="T1" fmla="*/ 24 h 435"/>
                              <a:gd name="T2" fmla="*/ 1244 w 1250"/>
                              <a:gd name="T3" fmla="*/ 18 h 435"/>
                              <a:gd name="T4" fmla="*/ 1242 w 1250"/>
                              <a:gd name="T5" fmla="*/ 44 h 435"/>
                              <a:gd name="T6" fmla="*/ 1238 w 1250"/>
                              <a:gd name="T7" fmla="*/ 52 h 435"/>
                              <a:gd name="T8" fmla="*/ 1230 w 1250"/>
                              <a:gd name="T9" fmla="*/ 58 h 435"/>
                              <a:gd name="T10" fmla="*/ 1222 w 1250"/>
                              <a:gd name="T11" fmla="*/ 62 h 435"/>
                              <a:gd name="T12" fmla="*/ 1208 w 1250"/>
                              <a:gd name="T13" fmla="*/ 60 h 435"/>
                              <a:gd name="T14" fmla="*/ 1197 w 1250"/>
                              <a:gd name="T15" fmla="*/ 52 h 435"/>
                              <a:gd name="T16" fmla="*/ 1192 w 1250"/>
                              <a:gd name="T17" fmla="*/ 44 h 435"/>
                              <a:gd name="T18" fmla="*/ 1191 w 1250"/>
                              <a:gd name="T19" fmla="*/ 30 h 435"/>
                              <a:gd name="T20" fmla="*/ 1197 w 1250"/>
                              <a:gd name="T21" fmla="*/ 18 h 435"/>
                              <a:gd name="T22" fmla="*/ 1204 w 1250"/>
                              <a:gd name="T23" fmla="*/ 12 h 435"/>
                              <a:gd name="T24" fmla="*/ 1213 w 1250"/>
                              <a:gd name="T25" fmla="*/ 9 h 435"/>
                              <a:gd name="T26" fmla="*/ 1226 w 1250"/>
                              <a:gd name="T27" fmla="*/ 10 h 435"/>
                              <a:gd name="T28" fmla="*/ 1234 w 1250"/>
                              <a:gd name="T29" fmla="*/ 14 h 435"/>
                              <a:gd name="T30" fmla="*/ 1242 w 1250"/>
                              <a:gd name="T31" fmla="*/ 26 h 435"/>
                              <a:gd name="T32" fmla="*/ 1244 w 1250"/>
                              <a:gd name="T33" fmla="*/ 40 h 435"/>
                              <a:gd name="T34" fmla="*/ 1242 w 1250"/>
                              <a:gd name="T35" fmla="*/ 14 h 435"/>
                              <a:gd name="T36" fmla="*/ 1235 w 1250"/>
                              <a:gd name="T37" fmla="*/ 9 h 435"/>
                              <a:gd name="T38" fmla="*/ 1228 w 1250"/>
                              <a:gd name="T39" fmla="*/ 5 h 435"/>
                              <a:gd name="T40" fmla="*/ 1212 w 1250"/>
                              <a:gd name="T41" fmla="*/ 3 h 435"/>
                              <a:gd name="T42" fmla="*/ 1196 w 1250"/>
                              <a:gd name="T43" fmla="*/ 10 h 435"/>
                              <a:gd name="T44" fmla="*/ 1190 w 1250"/>
                              <a:gd name="T45" fmla="*/ 20 h 435"/>
                              <a:gd name="T46" fmla="*/ 1185 w 1250"/>
                              <a:gd name="T47" fmla="*/ 30 h 435"/>
                              <a:gd name="T48" fmla="*/ 1187 w 1250"/>
                              <a:gd name="T49" fmla="*/ 46 h 435"/>
                              <a:gd name="T50" fmla="*/ 1192 w 1250"/>
                              <a:gd name="T51" fmla="*/ 56 h 435"/>
                              <a:gd name="T52" fmla="*/ 1201 w 1250"/>
                              <a:gd name="T53" fmla="*/ 63 h 435"/>
                              <a:gd name="T54" fmla="*/ 1212 w 1250"/>
                              <a:gd name="T55" fmla="*/ 67 h 435"/>
                              <a:gd name="T56" fmla="*/ 1228 w 1250"/>
                              <a:gd name="T57" fmla="*/ 65 h 435"/>
                              <a:gd name="T58" fmla="*/ 1235 w 1250"/>
                              <a:gd name="T59" fmla="*/ 62 h 435"/>
                              <a:gd name="T60" fmla="*/ 1242 w 1250"/>
                              <a:gd name="T61" fmla="*/ 56 h 435"/>
                              <a:gd name="T62" fmla="*/ 1248 w 1250"/>
                              <a:gd name="T63" fmla="*/ 46 h 435"/>
                              <a:gd name="T64" fmla="*/ 1249 w 1250"/>
                              <a:gd name="T65" fmla="*/ 30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1250" h="435">
                                <a:moveTo>
                                  <a:pt x="1249" y="30"/>
                                </a:moveTo>
                                <a:lnTo>
                                  <a:pt x="1248" y="24"/>
                                </a:lnTo>
                                <a:lnTo>
                                  <a:pt x="1244" y="19"/>
                                </a:lnTo>
                                <a:lnTo>
                                  <a:pt x="1244" y="18"/>
                                </a:lnTo>
                                <a:lnTo>
                                  <a:pt x="1244" y="40"/>
                                </a:lnTo>
                                <a:lnTo>
                                  <a:pt x="1242" y="44"/>
                                </a:lnTo>
                                <a:lnTo>
                                  <a:pt x="1240" y="48"/>
                                </a:lnTo>
                                <a:lnTo>
                                  <a:pt x="1238" y="52"/>
                                </a:lnTo>
                                <a:lnTo>
                                  <a:pt x="1234" y="56"/>
                                </a:lnTo>
                                <a:lnTo>
                                  <a:pt x="1230" y="58"/>
                                </a:lnTo>
                                <a:lnTo>
                                  <a:pt x="1226" y="60"/>
                                </a:lnTo>
                                <a:lnTo>
                                  <a:pt x="1222" y="62"/>
                                </a:lnTo>
                                <a:lnTo>
                                  <a:pt x="1213" y="62"/>
                                </a:lnTo>
                                <a:lnTo>
                                  <a:pt x="1208" y="60"/>
                                </a:lnTo>
                                <a:lnTo>
                                  <a:pt x="1200" y="56"/>
                                </a:lnTo>
                                <a:lnTo>
                                  <a:pt x="1197" y="52"/>
                                </a:lnTo>
                                <a:lnTo>
                                  <a:pt x="1194" y="48"/>
                                </a:lnTo>
                                <a:lnTo>
                                  <a:pt x="1192" y="44"/>
                                </a:lnTo>
                                <a:lnTo>
                                  <a:pt x="1191" y="40"/>
                                </a:lnTo>
                                <a:lnTo>
                                  <a:pt x="1191" y="30"/>
                                </a:lnTo>
                                <a:lnTo>
                                  <a:pt x="1192" y="26"/>
                                </a:lnTo>
                                <a:lnTo>
                                  <a:pt x="1197" y="18"/>
                                </a:lnTo>
                                <a:lnTo>
                                  <a:pt x="1200" y="14"/>
                                </a:lnTo>
                                <a:lnTo>
                                  <a:pt x="1204" y="12"/>
                                </a:lnTo>
                                <a:lnTo>
                                  <a:pt x="1208" y="10"/>
                                </a:lnTo>
                                <a:lnTo>
                                  <a:pt x="1213" y="9"/>
                                </a:lnTo>
                                <a:lnTo>
                                  <a:pt x="1222" y="9"/>
                                </a:lnTo>
                                <a:lnTo>
                                  <a:pt x="1226" y="10"/>
                                </a:lnTo>
                                <a:lnTo>
                                  <a:pt x="1230" y="12"/>
                                </a:lnTo>
                                <a:lnTo>
                                  <a:pt x="1234" y="14"/>
                                </a:lnTo>
                                <a:lnTo>
                                  <a:pt x="1238" y="18"/>
                                </a:lnTo>
                                <a:lnTo>
                                  <a:pt x="1242" y="26"/>
                                </a:lnTo>
                                <a:lnTo>
                                  <a:pt x="1244" y="30"/>
                                </a:lnTo>
                                <a:lnTo>
                                  <a:pt x="1244" y="40"/>
                                </a:lnTo>
                                <a:lnTo>
                                  <a:pt x="1244" y="18"/>
                                </a:lnTo>
                                <a:lnTo>
                                  <a:pt x="1242" y="14"/>
                                </a:lnTo>
                                <a:lnTo>
                                  <a:pt x="1238" y="10"/>
                                </a:lnTo>
                                <a:lnTo>
                                  <a:pt x="1235" y="9"/>
                                </a:lnTo>
                                <a:lnTo>
                                  <a:pt x="1233" y="8"/>
                                </a:lnTo>
                                <a:lnTo>
                                  <a:pt x="1228" y="5"/>
                                </a:lnTo>
                                <a:lnTo>
                                  <a:pt x="1223" y="3"/>
                                </a:lnTo>
                                <a:lnTo>
                                  <a:pt x="1212" y="3"/>
                                </a:lnTo>
                                <a:lnTo>
                                  <a:pt x="1207" y="5"/>
                                </a:lnTo>
                                <a:lnTo>
                                  <a:pt x="1196" y="10"/>
                                </a:lnTo>
                                <a:lnTo>
                                  <a:pt x="1193" y="14"/>
                                </a:lnTo>
                                <a:lnTo>
                                  <a:pt x="1190" y="20"/>
                                </a:lnTo>
                                <a:lnTo>
                                  <a:pt x="1187" y="24"/>
                                </a:lnTo>
                                <a:lnTo>
                                  <a:pt x="1185" y="30"/>
                                </a:lnTo>
                                <a:lnTo>
                                  <a:pt x="1185" y="41"/>
                                </a:lnTo>
                                <a:lnTo>
                                  <a:pt x="1187" y="46"/>
                                </a:lnTo>
                                <a:lnTo>
                                  <a:pt x="1191" y="53"/>
                                </a:lnTo>
                                <a:lnTo>
                                  <a:pt x="1192" y="56"/>
                                </a:lnTo>
                                <a:lnTo>
                                  <a:pt x="1196" y="60"/>
                                </a:lnTo>
                                <a:lnTo>
                                  <a:pt x="1201" y="63"/>
                                </a:lnTo>
                                <a:lnTo>
                                  <a:pt x="1206" y="65"/>
                                </a:lnTo>
                                <a:lnTo>
                                  <a:pt x="1212" y="67"/>
                                </a:lnTo>
                                <a:lnTo>
                                  <a:pt x="1223" y="67"/>
                                </a:lnTo>
                                <a:lnTo>
                                  <a:pt x="1228" y="65"/>
                                </a:lnTo>
                                <a:lnTo>
                                  <a:pt x="1233" y="63"/>
                                </a:lnTo>
                                <a:lnTo>
                                  <a:pt x="1235" y="62"/>
                                </a:lnTo>
                                <a:lnTo>
                                  <a:pt x="1238" y="60"/>
                                </a:lnTo>
                                <a:lnTo>
                                  <a:pt x="1242" y="56"/>
                                </a:lnTo>
                                <a:lnTo>
                                  <a:pt x="1245" y="51"/>
                                </a:lnTo>
                                <a:lnTo>
                                  <a:pt x="1248" y="46"/>
                                </a:lnTo>
                                <a:lnTo>
                                  <a:pt x="1249" y="41"/>
                                </a:lnTo>
                                <a:lnTo>
                                  <a:pt x="1249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C03FDF" id="Group 528" o:spid="_x0000_s1026" style="position:absolute;margin-left:45.25pt;margin-top:.35pt;width:62.5pt;height:21.75pt;z-index:251665920;mso-position-horizontal-relative:page" coordorigin="905,7" coordsize="1250,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" o:allowincell="f">
                <v:shape id="Freeform 529" o:spid="_x0000_s1027" style="position:absolute;left:905;top:7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" path="m204,64l199,39,185,18,164,5,140,,128,r,78l128,356r-5,5l75,361,75,73r48,l128,78,128,,,,,434r140,l164,431r21,-11l199,402r5,-23l204,361r,-288l204,64xe" fillcolor="black" stroked="f">
                  <v:path arrowok="t" o:connecttype="custom" o:connectlocs="204,64;199,39;185,18;164,5;140,0;128,0;128,78;128,356;123,361;75,361;75,73;123,73;128,78;128,0;0,0;0,434;140,434;164,431;185,420;199,402;204,379;204,361;204,73;204,64" o:connectangles="0,0,0,0,0,0,0,0,0,0,0,0,0,0,0,0,0,0,0,0,0,0,0,0"/>
                </v:shape>
                <v:shape id="Freeform 530" o:spid="_x0000_s1028" style="position:absolute;left:905;top:7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" path="m404,l234,r,434l404,434r,-73l309,361r,-110l382,251r19,-74l309,177r,-104l404,73,404,xe" fillcolor="black" stroked="f">
                  <v:path arrowok="t" o:connecttype="custom" o:connectlocs="404,0;234,0;234,434;404,434;404,361;309,361;309,251;382,251;401,177;309,177;309,73;404,73;404,0" o:connectangles="0,0,0,0,0,0,0,0,0,0,0,0,0"/>
                </v:shape>
                <v:shape id="Freeform 531" o:spid="_x0000_s1029" style="position:absolute;left:905;top:7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" path="m639,64l634,39,620,18,600,5,575,,435,r,434l510,434r,-361l559,73r5,5l564,434r75,l639,64xe" fillcolor="black" stroked="f">
                  <v:path arrowok="t" o:connecttype="custom" o:connectlocs="639,64;634,39;620,18;600,5;575,0;435,0;435,434;510,434;510,73;559,73;564,78;564,434;639,434;639,64" o:connectangles="0,0,0,0,0,0,0,0,0,0,0,0,0,0"/>
                </v:shape>
                <v:shape id="Freeform 532" o:spid="_x0000_s1030" style="position:absolute;left:905;top:7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" path="m856,l662,r,73l752,73,726,177r-43,l664,251r44,l662,434r192,l854,361r-89,l793,251r44,l855,177r-44,l856,xe" fillcolor="black" stroked="f">
                  <v:path arrowok="t" o:connecttype="custom" o:connectlocs="856,0;662,0;662,73;752,73;726,177;683,177;664,251;708,251;662,434;854,434;854,361;765,361;793,251;837,251;855,177;811,177;856,0" o:connectangles="0,0,0,0,0,0,0,0,0,0,0,0,0,0,0,0,0"/>
                </v:shape>
                <v:shape id="Freeform 533" o:spid="_x0000_s1031" style="position:absolute;left:905;top:7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" path="m1053,l882,r,434l1053,434r,-73l958,361r,-110l1031,251r19,-74l958,177r,-104l1053,73r,-73xe" fillcolor="black" stroked="f">
                  <v:path arrowok="t" o:connecttype="custom" o:connectlocs="1053,0;882,0;882,434;1053,434;1053,361;958,361;958,251;1031,251;1050,177;958,177;958,73;1053,73;1053,0" o:connectangles="0,0,0,0,0,0,0,0,0,0,0,0,0"/>
                </v:shape>
                <v:shape id="Freeform 534" o:spid="_x0000_s1032" style="position:absolute;left:905;top:7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" path="m1232,53r-6,-10l1224,40r-1,-1l1222,38r,l1221,38r-1,-1l1223,37r2,-1l1227,34r1,-1l1229,33r,-2l1230,26r-1,-2l1228,23r-1,-2l1225,20r-1,l1224,30r-1,1l1222,32r-1,1l1219,33r-10,l1209,23r9,l1220,23r1,1l1222,24r,1l1223,26r1,4l1224,20r-2,-1l1219,19r-16,l1203,53r6,l1209,38r5,l1215,39r1,l1218,40r2,3l1222,47r3,6l1232,53xe" fillcolor="black" stroked="f">
                  <v:path arrowok="t" o:connecttype="custom" o:connectlocs="1232,53;1226,43;1224,40;1223,39;1222,38;1222,38;1221,38;1220,37;1223,37;1225,36;1227,34;1228,33;1229,33;1229,31;1230,26;1229,24;1228,23;1227,21;1225,20;1224,20;1224,30;1223,31;1222,32;1221,33;1219,33;1209,33;1209,23;1218,23;1220,23;1221,24;1222,24;1222,25;1223,26;1224,30;1224,20;1222,19;1219,19;1203,19;1203,53;1209,53;1209,38;1214,38;1215,39;1216,39;1218,40;1220,43;1222,47;1225,53;1232,53" o:connectangles="0,0,0,0,0,0,0,0,0,0,0,0,0,0,0,0,0,0,0,0,0,0,0,0,0,0,0,0,0,0,0,0,0,0,0,0,0,0,0,0,0,0,0,0,0,0,0,0,0"/>
                </v:shape>
                <v:shape id="Freeform 535" o:spid="_x0000_s1033" style="position:absolute;left:905;top:7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" path="m1249,362r-91,l1158,r-75,l1083,362r,72l1249,434r,-72xe" fillcolor="black" stroked="f">
                  <v:path arrowok="t" o:connecttype="custom" o:connectlocs="1249,362;1158,362;1158,0;1083,0;1083,362;1083,434;1249,434;1249,362" o:connectangles="0,0,0,0,0,0,0,0"/>
                </v:shape>
                <v:shape id="Freeform 536" o:spid="_x0000_s1034" style="position:absolute;left:905;top:7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" path="m1249,30r-1,-6l1244,19r,-1l1244,40r-2,4l1240,48r-2,4l1234,56r-4,2l1226,60r-4,2l1213,62r-5,-2l1200,56r-3,-4l1194,48r-2,-4l1191,40r,-10l1192,26r5,-8l1200,14r4,-2l1208,10r5,-1l1222,9r4,1l1230,12r4,2l1238,18r4,8l1244,30r,10l1244,18r-2,-4l1238,10r-3,-1l1233,8r-5,-3l1223,3r-11,l1207,5r-11,5l1193,14r-3,6l1187,24r-2,6l1185,41r2,5l1191,53r1,3l1196,60r5,3l1206,65r6,2l1223,67r5,-2l1233,63r2,-1l1238,60r4,-4l1245,51r3,-5l1249,41r,-11xe" fillcolor="black" stroked="f">
                  <v:path arrowok="t" o:connecttype="custom" o:connectlocs="1248,24;1244,18;1242,44;1238,52;1230,58;1222,62;1208,60;1197,52;1192,44;1191,30;1197,18;1204,12;1213,9;1226,10;1234,14;1242,26;1244,40;1242,14;1235,9;1228,5;1212,3;1196,10;1190,20;1185,30;1187,46;1192,56;1201,63;1212,67;1228,65;1235,62;1242,56;1248,46;1249,30" o:connectangles="0,0,0,0,0,0,0,0,0,0,0,0,0,0,0,0,0,0,0,0,0,0,0,0,0,0,0,0,0,0,0,0,0"/>
                </v:shape>
                <w10:wrap anchorx="page"/>
              </v:group>
            </w:pict>
          </mc:Fallback>
        </mc:AlternateContent>
      </w:r>
      <w:r w:rsidR="0071241F">
        <w:t>16</w:t>
      </w:r>
    </w:p>
    <w:p w:rsidR="00000000" w:rsidRDefault="0071241F">
      <w:pPr>
        <w:pStyle w:val="a3"/>
        <w:kinsoku w:val="0"/>
        <w:overflowPunct w:val="0"/>
        <w:spacing w:before="6"/>
      </w:pPr>
    </w:p>
    <w:p w:rsidR="00000000" w:rsidRDefault="00D2020F">
      <w:pPr>
        <w:pStyle w:val="2"/>
        <w:kinsoku w:val="0"/>
        <w:overflowPunct w:val="0"/>
        <w:spacing w:before="100"/>
      </w:pPr>
      <w:r>
        <w:rPr>
          <w:noProof/>
        </w:rPr>
        <mc:AlternateContent>
          <mc:Choice Requires="wps">
            <w:drawing>
              <wp:anchor distT="0" distB="0" distL="0" distR="0" simplePos="0" relativeHeight="25164134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266700</wp:posOffset>
                </wp:positionV>
                <wp:extent cx="4752340" cy="12700"/>
                <wp:effectExtent l="0" t="0" r="0" b="0"/>
                <wp:wrapTopAndBottom/>
                <wp:docPr id="324" name="Freeform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A7A9A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7823BB5" id="Freeform 537" o:spid="_x0000_s1026" style="position:absolute;z-index:251641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21pt,396.8pt,21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" o:allowincell="f" filled="f" strokecolor="#a7a9ac" strokeweight="1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  <w:r w:rsidR="0071241F">
        <w:t>ДЛЯ</w:t>
      </w:r>
      <w:r w:rsidR="0071241F">
        <w:rPr>
          <w:spacing w:val="10"/>
        </w:rPr>
        <w:t xml:space="preserve"> </w:t>
      </w:r>
      <w:r w:rsidR="0071241F">
        <w:t>ЗАМЕТОК</w: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4"/>
        <w:rPr>
          <w:b/>
          <w:bCs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236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162560</wp:posOffset>
                </wp:positionV>
                <wp:extent cx="4752340" cy="12700"/>
                <wp:effectExtent l="0" t="0" r="0" b="0"/>
                <wp:wrapTopAndBottom/>
                <wp:docPr id="323" name="Freeform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24CA53F" id="Freeform 538" o:spid="_x0000_s1026" style="position:absolute;z-index:251642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12.8pt,396.8pt,12.8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339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22" name="Freeform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7B3A5E2" id="Freeform 539" o:spid="_x0000_s1026" style="position:absolute;z-index:251643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GqzQ8f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441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21" name="Freeform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95C5F65" id="Freeform 540" o:spid="_x0000_s1026" style="position:absolute;z-index:251644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544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20" name="Freeform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109DDFF" id="Freeform 541" o:spid="_x0000_s1026" style="position:absolute;z-index:251645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B6/T5X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646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19" name="Freeform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05F0EC8" id="Freeform 542" o:spid="_x0000_s1026" style="position:absolute;z-index:251646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748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18" name="Freeform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A5C27B0" id="Freeform 543" o:spid="_x0000_s1026" style="position:absolute;z-index:251647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851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17" name="Freeform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BC08BDC" id="Freeform 544" o:spid="_x0000_s1026" style="position:absolute;z-index:251648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953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16" name="Freeform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21843E5" id="Freeform 545" o:spid="_x0000_s1026" style="position:absolute;z-index:251649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A5ipcL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056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15" name="Freeform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72D12A4" id="Freeform 546" o:spid="_x0000_s1026" style="position:absolute;z-index:251650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COND1z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158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14" name="Freeform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37117A3" id="Freeform 547" o:spid="_x0000_s1026" style="position:absolute;z-index:251651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Dgolin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260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13" name="Freeform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FE953FA" id="Freeform 548" o:spid="_x0000_s1026" style="position:absolute;z-index:251652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EHYlQ7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363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12" name="Freeform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7F9391C" id="Freeform 549" o:spid="_x0000_s1026" style="position:absolute;z-index:251653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465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11" name="Freeform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52FFDCD" id="Freeform 550" o:spid="_x0000_s1026" style="position:absolute;z-index:251654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568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10" name="Freeform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E70C0BC" id="Freeform 551" o:spid="_x0000_s1026" style="position:absolute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NFViaz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670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09" name="Freeform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08A3B42" id="Freeform 552" o:spid="_x0000_s1026" style="position:absolute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GTmmXX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772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08" name="Freeform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CFDF1BB" id="Freeform 553" o:spid="_x0000_s1026" style="position:absolute;z-index:25165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752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07" name="Freeform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1DDE545" id="Freeform 554" o:spid="_x0000_s1026" style="position:absolute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9776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06" name="Freeform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D45ECC8" id="Freeform 555" o:spid="_x0000_s1026" style="position:absolute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EcytUj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0800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05" name="Freeform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15306A1" id="Freeform 556" o:spid="_x0000_s1026" style="position:absolute;z-index:251660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GrdH9b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1824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109855</wp:posOffset>
                </wp:positionV>
                <wp:extent cx="4752340" cy="12700"/>
                <wp:effectExtent l="0" t="0" r="0" b="0"/>
                <wp:wrapTopAndBottom/>
                <wp:docPr id="304" name="Freeform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7123970" id="Freeform 557" o:spid="_x0000_s1026" style="position:absolute;z-index:251661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5pt,396.8pt,8.65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2848" behindDoc="0" locked="0" layoutInCell="0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109220</wp:posOffset>
                </wp:positionV>
                <wp:extent cx="4752340" cy="12700"/>
                <wp:effectExtent l="0" t="0" r="0" b="0"/>
                <wp:wrapTopAndBottom/>
                <wp:docPr id="303" name="Freeform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52340" cy="12700"/>
                        </a:xfrm>
                        <a:custGeom>
                          <a:avLst/>
                          <a:gdLst>
                            <a:gd name="T0" fmla="*/ 0 w 7484"/>
                            <a:gd name="T1" fmla="*/ 0 h 20"/>
                            <a:gd name="T2" fmla="*/ 7483 w 7484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84" h="20">
                              <a:moveTo>
                                <a:pt x="0" y="0"/>
                              </a:moveTo>
                              <a:lnTo>
                                <a:pt x="748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0AF658C" id="Freeform 558" o:spid="_x0000_s1026" style="position:absolute;z-index:251662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.65pt,8.6pt,396.8pt,8.6pt" coordsize="748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" o:allowincell="f" filled="f" strokeweight=".25pt">
                <v:path arrowok="t" o:connecttype="custom" o:connectlocs="0,0;4751705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7"/>
        <w:rPr>
          <w:b/>
          <w:bCs/>
          <w:sz w:val="10"/>
          <w:szCs w:val="10"/>
        </w:rPr>
        <w:sectPr w:rsidR="00000000">
          <w:headerReference w:type="even" r:id="rId92"/>
          <w:headerReference w:type="default" r:id="rId93"/>
          <w:pgSz w:w="8400" w:h="11910"/>
          <w:pgMar w:top="440" w:right="0" w:bottom="280" w:left="0" w:header="0" w:footer="0" w:gutter="0"/>
          <w:cols w:space="720"/>
          <w:noEndnote/>
        </w:sectPr>
      </w:pPr>
    </w:p>
    <w:p w:rsidR="00000000" w:rsidRDefault="00D2020F">
      <w:pPr>
        <w:pStyle w:val="a3"/>
        <w:kinsoku w:val="0"/>
        <w:overflowPunct w:val="0"/>
        <w:rPr>
          <w:b/>
          <w:bCs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968" behindDoc="1" locked="0" layoutInCell="0" allowOverlap="1">
                <wp:simplePos x="0" y="0"/>
                <wp:positionH relativeFrom="page">
                  <wp:posOffset>175895</wp:posOffset>
                </wp:positionH>
                <wp:positionV relativeFrom="page">
                  <wp:posOffset>182245</wp:posOffset>
                </wp:positionV>
                <wp:extent cx="4993640" cy="7207250"/>
                <wp:effectExtent l="0" t="0" r="0" b="0"/>
                <wp:wrapNone/>
                <wp:docPr id="271" name="Group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3640" cy="7207250"/>
                          <a:chOff x="277" y="287"/>
                          <a:chExt cx="7864" cy="11350"/>
                        </a:xfrm>
                      </wpg:grpSpPr>
                      <pic:pic xmlns:pic="http://schemas.openxmlformats.org/drawingml/2006/picture">
                        <pic:nvPicPr>
                          <pic:cNvPr id="272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" y="288"/>
                            <a:ext cx="7860" cy="1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477"/>
                            <a:ext cx="35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Freeform 562"/>
                        <wps:cNvSpPr>
                          <a:spLocks/>
                        </wps:cNvSpPr>
                        <wps:spPr bwMode="auto">
                          <a:xfrm>
                            <a:off x="467" y="10003"/>
                            <a:ext cx="7484" cy="851"/>
                          </a:xfrm>
                          <a:custGeom>
                            <a:avLst/>
                            <a:gdLst>
                              <a:gd name="T0" fmla="*/ 7483 w 7484"/>
                              <a:gd name="T1" fmla="*/ 0 h 851"/>
                              <a:gd name="T2" fmla="*/ 0 w 7484"/>
                              <a:gd name="T3" fmla="*/ 0 h 851"/>
                              <a:gd name="T4" fmla="*/ 0 w 7484"/>
                              <a:gd name="T5" fmla="*/ 850 h 851"/>
                              <a:gd name="T6" fmla="*/ 7483 w 7484"/>
                              <a:gd name="T7" fmla="*/ 850 h 851"/>
                              <a:gd name="T8" fmla="*/ 7483 w 7484"/>
                              <a:gd name="T9" fmla="*/ 0 h 8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484" h="851">
                                <a:moveTo>
                                  <a:pt x="74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0"/>
                                </a:lnTo>
                                <a:lnTo>
                                  <a:pt x="7483" y="850"/>
                                </a:lnTo>
                                <a:lnTo>
                                  <a:pt x="7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Freeform 563"/>
                        <wps:cNvSpPr>
                          <a:spLocks/>
                        </wps:cNvSpPr>
                        <wps:spPr bwMode="auto">
                          <a:xfrm>
                            <a:off x="467" y="10003"/>
                            <a:ext cx="7484" cy="851"/>
                          </a:xfrm>
                          <a:custGeom>
                            <a:avLst/>
                            <a:gdLst>
                              <a:gd name="T0" fmla="*/ 0 w 7484"/>
                              <a:gd name="T1" fmla="*/ 0 h 851"/>
                              <a:gd name="T2" fmla="*/ 7483 w 7484"/>
                              <a:gd name="T3" fmla="*/ 0 h 851"/>
                              <a:gd name="T4" fmla="*/ 7483 w 7484"/>
                              <a:gd name="T5" fmla="*/ 850 h 851"/>
                              <a:gd name="T6" fmla="*/ 0 w 7484"/>
                              <a:gd name="T7" fmla="*/ 850 h 851"/>
                              <a:gd name="T8" fmla="*/ 0 w 7484"/>
                              <a:gd name="T9" fmla="*/ 0 h 8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484" h="851">
                                <a:moveTo>
                                  <a:pt x="0" y="0"/>
                                </a:moveTo>
                                <a:lnTo>
                                  <a:pt x="7483" y="0"/>
                                </a:lnTo>
                                <a:lnTo>
                                  <a:pt x="7483" y="850"/>
                                </a:lnTo>
                                <a:lnTo>
                                  <a:pt x="0" y="8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" y="11198"/>
                            <a:ext cx="7580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" y="4663"/>
                            <a:ext cx="6300" cy="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" name="Freeform 566"/>
                        <wps:cNvSpPr>
                          <a:spLocks/>
                        </wps:cNvSpPr>
                        <wps:spPr bwMode="auto">
                          <a:xfrm>
                            <a:off x="1517" y="1806"/>
                            <a:ext cx="272" cy="401"/>
                          </a:xfrm>
                          <a:custGeom>
                            <a:avLst/>
                            <a:gdLst>
                              <a:gd name="T0" fmla="*/ 0 w 272"/>
                              <a:gd name="T1" fmla="*/ 400 h 401"/>
                              <a:gd name="T2" fmla="*/ 80 w 272"/>
                              <a:gd name="T3" fmla="*/ 400 h 401"/>
                              <a:gd name="T4" fmla="*/ 80 w 272"/>
                              <a:gd name="T5" fmla="*/ 67 h 401"/>
                              <a:gd name="T6" fmla="*/ 271 w 272"/>
                              <a:gd name="T7" fmla="*/ 67 h 401"/>
                              <a:gd name="T8" fmla="*/ 271 w 272"/>
                              <a:gd name="T9" fmla="*/ 0 h 401"/>
                              <a:gd name="T10" fmla="*/ 0 w 272"/>
                              <a:gd name="T11" fmla="*/ 0 h 401"/>
                              <a:gd name="T12" fmla="*/ 0 w 272"/>
                              <a:gd name="T13" fmla="*/ 400 h 4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72" h="401">
                                <a:moveTo>
                                  <a:pt x="0" y="400"/>
                                </a:moveTo>
                                <a:lnTo>
                                  <a:pt x="80" y="400"/>
                                </a:lnTo>
                                <a:lnTo>
                                  <a:pt x="80" y="67"/>
                                </a:lnTo>
                                <a:lnTo>
                                  <a:pt x="271" y="67"/>
                                </a:lnTo>
                                <a:lnTo>
                                  <a:pt x="2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3" y="1890"/>
                            <a:ext cx="32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Freeform 568"/>
                        <wps:cNvSpPr>
                          <a:spLocks/>
                        </wps:cNvSpPr>
                        <wps:spPr bwMode="auto">
                          <a:xfrm>
                            <a:off x="2132" y="1910"/>
                            <a:ext cx="284" cy="408"/>
                          </a:xfrm>
                          <a:custGeom>
                            <a:avLst/>
                            <a:gdLst>
                              <a:gd name="T0" fmla="*/ 0 w 284"/>
                              <a:gd name="T1" fmla="*/ 407 h 408"/>
                              <a:gd name="T2" fmla="*/ 76 w 284"/>
                              <a:gd name="T3" fmla="*/ 407 h 408"/>
                              <a:gd name="T4" fmla="*/ 76 w 284"/>
                              <a:gd name="T5" fmla="*/ 261 h 408"/>
                              <a:gd name="T6" fmla="*/ 87 w 284"/>
                              <a:gd name="T7" fmla="*/ 271 h 408"/>
                              <a:gd name="T8" fmla="*/ 97 w 284"/>
                              <a:gd name="T9" fmla="*/ 280 h 408"/>
                              <a:gd name="T10" fmla="*/ 108 w 284"/>
                              <a:gd name="T11" fmla="*/ 288 h 408"/>
                              <a:gd name="T12" fmla="*/ 117 w 284"/>
                              <a:gd name="T13" fmla="*/ 293 h 408"/>
                              <a:gd name="T14" fmla="*/ 128 w 284"/>
                              <a:gd name="T15" fmla="*/ 298 h 408"/>
                              <a:gd name="T16" fmla="*/ 138 w 284"/>
                              <a:gd name="T17" fmla="*/ 301 h 408"/>
                              <a:gd name="T18" fmla="*/ 149 w 284"/>
                              <a:gd name="T19" fmla="*/ 302 h 408"/>
                              <a:gd name="T20" fmla="*/ 161 w 284"/>
                              <a:gd name="T21" fmla="*/ 303 h 408"/>
                              <a:gd name="T22" fmla="*/ 185 w 284"/>
                              <a:gd name="T23" fmla="*/ 300 h 408"/>
                              <a:gd name="T24" fmla="*/ 208 w 284"/>
                              <a:gd name="T25" fmla="*/ 293 h 408"/>
                              <a:gd name="T26" fmla="*/ 229 w 284"/>
                              <a:gd name="T27" fmla="*/ 280 h 408"/>
                              <a:gd name="T28" fmla="*/ 247 w 284"/>
                              <a:gd name="T29" fmla="*/ 263 h 408"/>
                              <a:gd name="T30" fmla="*/ 263 w 284"/>
                              <a:gd name="T31" fmla="*/ 240 h 408"/>
                              <a:gd name="T32" fmla="*/ 274 w 284"/>
                              <a:gd name="T33" fmla="*/ 214 h 408"/>
                              <a:gd name="T34" fmla="*/ 281 w 284"/>
                              <a:gd name="T35" fmla="*/ 184 h 408"/>
                              <a:gd name="T36" fmla="*/ 283 w 284"/>
                              <a:gd name="T37" fmla="*/ 150 h 408"/>
                              <a:gd name="T38" fmla="*/ 281 w 284"/>
                              <a:gd name="T39" fmla="*/ 116 h 408"/>
                              <a:gd name="T40" fmla="*/ 274 w 284"/>
                              <a:gd name="T41" fmla="*/ 87 h 408"/>
                              <a:gd name="T42" fmla="*/ 263 w 284"/>
                              <a:gd name="T43" fmla="*/ 61 h 408"/>
                              <a:gd name="T44" fmla="*/ 248 w 284"/>
                              <a:gd name="T45" fmla="*/ 39 h 408"/>
                              <a:gd name="T46" fmla="*/ 229 w 284"/>
                              <a:gd name="T47" fmla="*/ 22 h 408"/>
                              <a:gd name="T48" fmla="*/ 208 w 284"/>
                              <a:gd name="T49" fmla="*/ 9 h 408"/>
                              <a:gd name="T50" fmla="*/ 186 w 284"/>
                              <a:gd name="T51" fmla="*/ 2 h 408"/>
                              <a:gd name="T52" fmla="*/ 162 w 284"/>
                              <a:gd name="T53" fmla="*/ 0 h 408"/>
                              <a:gd name="T54" fmla="*/ 147 w 284"/>
                              <a:gd name="T55" fmla="*/ 0 h 408"/>
                              <a:gd name="T56" fmla="*/ 134 w 284"/>
                              <a:gd name="T57" fmla="*/ 3 h 408"/>
                              <a:gd name="T58" fmla="*/ 121 w 284"/>
                              <a:gd name="T59" fmla="*/ 7 h 408"/>
                              <a:gd name="T60" fmla="*/ 109 w 284"/>
                              <a:gd name="T61" fmla="*/ 13 h 408"/>
                              <a:gd name="T62" fmla="*/ 98 w 284"/>
                              <a:gd name="T63" fmla="*/ 21 h 408"/>
                              <a:gd name="T64" fmla="*/ 88 w 284"/>
                              <a:gd name="T65" fmla="*/ 29 h 408"/>
                              <a:gd name="T66" fmla="*/ 79 w 284"/>
                              <a:gd name="T67" fmla="*/ 38 h 408"/>
                              <a:gd name="T68" fmla="*/ 71 w 284"/>
                              <a:gd name="T69" fmla="*/ 49 h 408"/>
                              <a:gd name="T70" fmla="*/ 71 w 284"/>
                              <a:gd name="T71" fmla="*/ 6 h 408"/>
                              <a:gd name="T72" fmla="*/ 0 w 284"/>
                              <a:gd name="T73" fmla="*/ 6 h 408"/>
                              <a:gd name="T74" fmla="*/ 0 w 284"/>
                              <a:gd name="T75" fmla="*/ 407 h 4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284" h="408">
                                <a:moveTo>
                                  <a:pt x="0" y="407"/>
                                </a:moveTo>
                                <a:lnTo>
                                  <a:pt x="76" y="407"/>
                                </a:lnTo>
                                <a:lnTo>
                                  <a:pt x="76" y="261"/>
                                </a:lnTo>
                                <a:lnTo>
                                  <a:pt x="87" y="271"/>
                                </a:lnTo>
                                <a:lnTo>
                                  <a:pt x="97" y="280"/>
                                </a:lnTo>
                                <a:lnTo>
                                  <a:pt x="108" y="288"/>
                                </a:lnTo>
                                <a:lnTo>
                                  <a:pt x="117" y="293"/>
                                </a:lnTo>
                                <a:lnTo>
                                  <a:pt x="128" y="298"/>
                                </a:lnTo>
                                <a:lnTo>
                                  <a:pt x="138" y="301"/>
                                </a:lnTo>
                                <a:lnTo>
                                  <a:pt x="149" y="302"/>
                                </a:lnTo>
                                <a:lnTo>
                                  <a:pt x="161" y="303"/>
                                </a:lnTo>
                                <a:lnTo>
                                  <a:pt x="185" y="300"/>
                                </a:lnTo>
                                <a:lnTo>
                                  <a:pt x="208" y="293"/>
                                </a:lnTo>
                                <a:lnTo>
                                  <a:pt x="229" y="280"/>
                                </a:lnTo>
                                <a:lnTo>
                                  <a:pt x="247" y="263"/>
                                </a:lnTo>
                                <a:lnTo>
                                  <a:pt x="263" y="240"/>
                                </a:lnTo>
                                <a:lnTo>
                                  <a:pt x="274" y="214"/>
                                </a:lnTo>
                                <a:lnTo>
                                  <a:pt x="281" y="184"/>
                                </a:lnTo>
                                <a:lnTo>
                                  <a:pt x="283" y="150"/>
                                </a:lnTo>
                                <a:lnTo>
                                  <a:pt x="281" y="116"/>
                                </a:lnTo>
                                <a:lnTo>
                                  <a:pt x="274" y="87"/>
                                </a:lnTo>
                                <a:lnTo>
                                  <a:pt x="263" y="61"/>
                                </a:lnTo>
                                <a:lnTo>
                                  <a:pt x="248" y="39"/>
                                </a:lnTo>
                                <a:lnTo>
                                  <a:pt x="229" y="22"/>
                                </a:lnTo>
                                <a:lnTo>
                                  <a:pt x="208" y="9"/>
                                </a:lnTo>
                                <a:lnTo>
                                  <a:pt x="186" y="2"/>
                                </a:lnTo>
                                <a:lnTo>
                                  <a:pt x="162" y="0"/>
                                </a:lnTo>
                                <a:lnTo>
                                  <a:pt x="147" y="0"/>
                                </a:lnTo>
                                <a:lnTo>
                                  <a:pt x="134" y="3"/>
                                </a:lnTo>
                                <a:lnTo>
                                  <a:pt x="121" y="7"/>
                                </a:lnTo>
                                <a:lnTo>
                                  <a:pt x="109" y="13"/>
                                </a:lnTo>
                                <a:lnTo>
                                  <a:pt x="98" y="21"/>
                                </a:lnTo>
                                <a:lnTo>
                                  <a:pt x="88" y="29"/>
                                </a:lnTo>
                                <a:lnTo>
                                  <a:pt x="79" y="38"/>
                                </a:lnTo>
                                <a:lnTo>
                                  <a:pt x="71" y="49"/>
                                </a:lnTo>
                                <a:lnTo>
                                  <a:pt x="71" y="6"/>
                                </a:lnTo>
                                <a:lnTo>
                                  <a:pt x="0" y="6"/>
                                </a:lnTo>
                                <a:lnTo>
                                  <a:pt x="0" y="4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9" y="1951"/>
                            <a:ext cx="16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82" name="Group 570"/>
                        <wpg:cNvGrpSpPr>
                          <a:grpSpLocks/>
                        </wpg:cNvGrpSpPr>
                        <wpg:grpSpPr bwMode="auto">
                          <a:xfrm>
                            <a:off x="2456" y="1909"/>
                            <a:ext cx="273" cy="304"/>
                            <a:chOff x="2456" y="1909"/>
                            <a:chExt cx="273" cy="304"/>
                          </a:xfrm>
                        </wpg:grpSpPr>
                        <wps:wsp>
                          <wps:cNvPr id="283" name="Freeform 571"/>
                          <wps:cNvSpPr>
                            <a:spLocks/>
                          </wps:cNvSpPr>
                          <wps:spPr bwMode="auto">
                            <a:xfrm>
                              <a:off x="2456" y="1909"/>
                              <a:ext cx="273" cy="304"/>
                            </a:xfrm>
                            <a:custGeom>
                              <a:avLst/>
                              <a:gdLst>
                                <a:gd name="T0" fmla="*/ 103 w 273"/>
                                <a:gd name="T1" fmla="*/ 61 h 304"/>
                                <a:gd name="T2" fmla="*/ 128 w 273"/>
                                <a:gd name="T3" fmla="*/ 58 h 304"/>
                                <a:gd name="T4" fmla="*/ 153 w 273"/>
                                <a:gd name="T5" fmla="*/ 61 h 304"/>
                                <a:gd name="T6" fmla="*/ 169 w 273"/>
                                <a:gd name="T7" fmla="*/ 68 h 304"/>
                                <a:gd name="T8" fmla="*/ 180 w 273"/>
                                <a:gd name="T9" fmla="*/ 85 h 304"/>
                                <a:gd name="T10" fmla="*/ 180 w 273"/>
                                <a:gd name="T11" fmla="*/ 107 h 304"/>
                                <a:gd name="T12" fmla="*/ 151 w 273"/>
                                <a:gd name="T13" fmla="*/ 116 h 304"/>
                                <a:gd name="T14" fmla="*/ 105 w 273"/>
                                <a:gd name="T15" fmla="*/ 126 h 304"/>
                                <a:gd name="T16" fmla="*/ 70 w 273"/>
                                <a:gd name="T17" fmla="*/ 134 h 304"/>
                                <a:gd name="T18" fmla="*/ 44 w 273"/>
                                <a:gd name="T19" fmla="*/ 144 h 304"/>
                                <a:gd name="T20" fmla="*/ 25 w 273"/>
                                <a:gd name="T21" fmla="*/ 156 h 304"/>
                                <a:gd name="T22" fmla="*/ 11 w 273"/>
                                <a:gd name="T23" fmla="*/ 173 h 304"/>
                                <a:gd name="T24" fmla="*/ 2 w 273"/>
                                <a:gd name="T25" fmla="*/ 194 h 304"/>
                                <a:gd name="T26" fmla="*/ 0 w 273"/>
                                <a:gd name="T27" fmla="*/ 217 h 304"/>
                                <a:gd name="T28" fmla="*/ 6 w 273"/>
                                <a:gd name="T29" fmla="*/ 251 h 304"/>
                                <a:gd name="T30" fmla="*/ 25 w 273"/>
                                <a:gd name="T31" fmla="*/ 279 h 304"/>
                                <a:gd name="T32" fmla="*/ 56 w 273"/>
                                <a:gd name="T33" fmla="*/ 297 h 304"/>
                                <a:gd name="T34" fmla="*/ 96 w 273"/>
                                <a:gd name="T35" fmla="*/ 303 h 304"/>
                                <a:gd name="T36" fmla="*/ 121 w 273"/>
                                <a:gd name="T37" fmla="*/ 301 h 304"/>
                                <a:gd name="T38" fmla="*/ 144 w 273"/>
                                <a:gd name="T39" fmla="*/ 293 h 304"/>
                                <a:gd name="T40" fmla="*/ 166 w 273"/>
                                <a:gd name="T41" fmla="*/ 281 h 304"/>
                                <a:gd name="T42" fmla="*/ 186 w 273"/>
                                <a:gd name="T43" fmla="*/ 265 h 304"/>
                                <a:gd name="T44" fmla="*/ 187 w 273"/>
                                <a:gd name="T45" fmla="*/ 269 h 304"/>
                                <a:gd name="T46" fmla="*/ 192 w 273"/>
                                <a:gd name="T47" fmla="*/ 284 h 304"/>
                                <a:gd name="T48" fmla="*/ 196 w 273"/>
                                <a:gd name="T49" fmla="*/ 296 h 304"/>
                                <a:gd name="T50" fmla="*/ 267 w 273"/>
                                <a:gd name="T51" fmla="*/ 286 h 304"/>
                                <a:gd name="T52" fmla="*/ 261 w 273"/>
                                <a:gd name="T53" fmla="*/ 267 h 304"/>
                                <a:gd name="T54" fmla="*/ 257 w 273"/>
                                <a:gd name="T55" fmla="*/ 247 h 304"/>
                                <a:gd name="T56" fmla="*/ 255 w 273"/>
                                <a:gd name="T57" fmla="*/ 219 h 304"/>
                                <a:gd name="T58" fmla="*/ 255 w 273"/>
                                <a:gd name="T59" fmla="*/ 111 h 304"/>
                                <a:gd name="T60" fmla="*/ 253 w 273"/>
                                <a:gd name="T61" fmla="*/ 69 h 304"/>
                                <a:gd name="T62" fmla="*/ 245 w 273"/>
                                <a:gd name="T63" fmla="*/ 43 h 304"/>
                                <a:gd name="T64" fmla="*/ 231 w 273"/>
                                <a:gd name="T65" fmla="*/ 25 h 304"/>
                                <a:gd name="T66" fmla="*/ 210 w 273"/>
                                <a:gd name="T67" fmla="*/ 12 h 304"/>
                                <a:gd name="T68" fmla="*/ 178 w 273"/>
                                <a:gd name="T69" fmla="*/ 3 h 304"/>
                                <a:gd name="T70" fmla="*/ 133 w 273"/>
                                <a:gd name="T71" fmla="*/ 0 h 304"/>
                                <a:gd name="T72" fmla="*/ 84 w 273"/>
                                <a:gd name="T73" fmla="*/ 5 h 304"/>
                                <a:gd name="T74" fmla="*/ 48 w 273"/>
                                <a:gd name="T75" fmla="*/ 20 h 304"/>
                                <a:gd name="T76" fmla="*/ 23 w 273"/>
                                <a:gd name="T77" fmla="*/ 45 h 304"/>
                                <a:gd name="T78" fmla="*/ 7 w 273"/>
                                <a:gd name="T79" fmla="*/ 82 h 304"/>
                                <a:gd name="T80" fmla="*/ 82 w 273"/>
                                <a:gd name="T81" fmla="*/ 81 h 304"/>
                                <a:gd name="T82" fmla="*/ 96 w 273"/>
                                <a:gd name="T83" fmla="*/ 66 h 3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</a:cxnLst>
                              <a:rect l="0" t="0" r="r" b="b"/>
                              <a:pathLst>
                                <a:path w="273" h="304">
                                  <a:moveTo>
                                    <a:pt x="96" y="66"/>
                                  </a:moveTo>
                                  <a:lnTo>
                                    <a:pt x="103" y="61"/>
                                  </a:lnTo>
                                  <a:lnTo>
                                    <a:pt x="114" y="58"/>
                                  </a:lnTo>
                                  <a:lnTo>
                                    <a:pt x="128" y="58"/>
                                  </a:lnTo>
                                  <a:lnTo>
                                    <a:pt x="142" y="59"/>
                                  </a:lnTo>
                                  <a:lnTo>
                                    <a:pt x="153" y="61"/>
                                  </a:lnTo>
                                  <a:lnTo>
                                    <a:pt x="162" y="64"/>
                                  </a:lnTo>
                                  <a:lnTo>
                                    <a:pt x="169" y="68"/>
                                  </a:lnTo>
                                  <a:lnTo>
                                    <a:pt x="176" y="74"/>
                                  </a:lnTo>
                                  <a:lnTo>
                                    <a:pt x="180" y="85"/>
                                  </a:lnTo>
                                  <a:lnTo>
                                    <a:pt x="180" y="99"/>
                                  </a:lnTo>
                                  <a:lnTo>
                                    <a:pt x="180" y="107"/>
                                  </a:lnTo>
                                  <a:lnTo>
                                    <a:pt x="168" y="111"/>
                                  </a:lnTo>
                                  <a:lnTo>
                                    <a:pt x="151" y="116"/>
                                  </a:lnTo>
                                  <a:lnTo>
                                    <a:pt x="130" y="121"/>
                                  </a:lnTo>
                                  <a:lnTo>
                                    <a:pt x="105" y="126"/>
                                  </a:lnTo>
                                  <a:lnTo>
                                    <a:pt x="87" y="130"/>
                                  </a:lnTo>
                                  <a:lnTo>
                                    <a:pt x="70" y="134"/>
                                  </a:lnTo>
                                  <a:lnTo>
                                    <a:pt x="56" y="139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4" y="149"/>
                                  </a:lnTo>
                                  <a:lnTo>
                                    <a:pt x="25" y="156"/>
                                  </a:lnTo>
                                  <a:lnTo>
                                    <a:pt x="18" y="164"/>
                                  </a:lnTo>
                                  <a:lnTo>
                                    <a:pt x="11" y="173"/>
                                  </a:lnTo>
                                  <a:lnTo>
                                    <a:pt x="6" y="183"/>
                                  </a:lnTo>
                                  <a:lnTo>
                                    <a:pt x="2" y="194"/>
                                  </a:lnTo>
                                  <a:lnTo>
                                    <a:pt x="0" y="205"/>
                                  </a:lnTo>
                                  <a:lnTo>
                                    <a:pt x="0" y="217"/>
                                  </a:lnTo>
                                  <a:lnTo>
                                    <a:pt x="1" y="235"/>
                                  </a:lnTo>
                                  <a:lnTo>
                                    <a:pt x="6" y="251"/>
                                  </a:lnTo>
                                  <a:lnTo>
                                    <a:pt x="14" y="266"/>
                                  </a:lnTo>
                                  <a:lnTo>
                                    <a:pt x="25" y="279"/>
                                  </a:lnTo>
                                  <a:lnTo>
                                    <a:pt x="39" y="289"/>
                                  </a:lnTo>
                                  <a:lnTo>
                                    <a:pt x="56" y="297"/>
                                  </a:lnTo>
                                  <a:lnTo>
                                    <a:pt x="75" y="302"/>
                                  </a:lnTo>
                                  <a:lnTo>
                                    <a:pt x="96" y="303"/>
                                  </a:lnTo>
                                  <a:lnTo>
                                    <a:pt x="109" y="302"/>
                                  </a:lnTo>
                                  <a:lnTo>
                                    <a:pt x="121" y="301"/>
                                  </a:lnTo>
                                  <a:lnTo>
                                    <a:pt x="132" y="298"/>
                                  </a:lnTo>
                                  <a:lnTo>
                                    <a:pt x="144" y="293"/>
                                  </a:lnTo>
                                  <a:lnTo>
                                    <a:pt x="155" y="288"/>
                                  </a:lnTo>
                                  <a:lnTo>
                                    <a:pt x="166" y="281"/>
                                  </a:lnTo>
                                  <a:lnTo>
                                    <a:pt x="176" y="274"/>
                                  </a:lnTo>
                                  <a:lnTo>
                                    <a:pt x="186" y="265"/>
                                  </a:lnTo>
                                  <a:lnTo>
                                    <a:pt x="187" y="266"/>
                                  </a:lnTo>
                                  <a:lnTo>
                                    <a:pt x="187" y="269"/>
                                  </a:lnTo>
                                  <a:lnTo>
                                    <a:pt x="189" y="274"/>
                                  </a:lnTo>
                                  <a:lnTo>
                                    <a:pt x="192" y="284"/>
                                  </a:lnTo>
                                  <a:lnTo>
                                    <a:pt x="194" y="291"/>
                                  </a:lnTo>
                                  <a:lnTo>
                                    <a:pt x="196" y="296"/>
                                  </a:lnTo>
                                  <a:lnTo>
                                    <a:pt x="272" y="296"/>
                                  </a:lnTo>
                                  <a:lnTo>
                                    <a:pt x="267" y="286"/>
                                  </a:lnTo>
                                  <a:lnTo>
                                    <a:pt x="264" y="276"/>
                                  </a:lnTo>
                                  <a:lnTo>
                                    <a:pt x="261" y="267"/>
                                  </a:lnTo>
                                  <a:lnTo>
                                    <a:pt x="258" y="258"/>
                                  </a:lnTo>
                                  <a:lnTo>
                                    <a:pt x="257" y="247"/>
                                  </a:lnTo>
                                  <a:lnTo>
                                    <a:pt x="256" y="234"/>
                                  </a:lnTo>
                                  <a:lnTo>
                                    <a:pt x="255" y="219"/>
                                  </a:lnTo>
                                  <a:lnTo>
                                    <a:pt x="255" y="201"/>
                                  </a:lnTo>
                                  <a:lnTo>
                                    <a:pt x="255" y="111"/>
                                  </a:lnTo>
                                  <a:lnTo>
                                    <a:pt x="255" y="88"/>
                                  </a:lnTo>
                                  <a:lnTo>
                                    <a:pt x="253" y="69"/>
                                  </a:lnTo>
                                  <a:lnTo>
                                    <a:pt x="250" y="54"/>
                                  </a:lnTo>
                                  <a:lnTo>
                                    <a:pt x="245" y="43"/>
                                  </a:lnTo>
                                  <a:lnTo>
                                    <a:pt x="239" y="34"/>
                                  </a:lnTo>
                                  <a:lnTo>
                                    <a:pt x="231" y="25"/>
                                  </a:lnTo>
                                  <a:lnTo>
                                    <a:pt x="221" y="18"/>
                                  </a:lnTo>
                                  <a:lnTo>
                                    <a:pt x="210" y="12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78" y="3"/>
                                  </a:lnTo>
                                  <a:lnTo>
                                    <a:pt x="157" y="0"/>
                                  </a:lnTo>
                                  <a:lnTo>
                                    <a:pt x="133" y="0"/>
                                  </a:lnTo>
                                  <a:lnTo>
                                    <a:pt x="107" y="1"/>
                                  </a:lnTo>
                                  <a:lnTo>
                                    <a:pt x="84" y="5"/>
                                  </a:lnTo>
                                  <a:lnTo>
                                    <a:pt x="64" y="11"/>
                                  </a:lnTo>
                                  <a:lnTo>
                                    <a:pt x="48" y="20"/>
                                  </a:lnTo>
                                  <a:lnTo>
                                    <a:pt x="35" y="31"/>
                                  </a:lnTo>
                                  <a:lnTo>
                                    <a:pt x="23" y="45"/>
                                  </a:lnTo>
                                  <a:lnTo>
                                    <a:pt x="14" y="62"/>
                                  </a:lnTo>
                                  <a:lnTo>
                                    <a:pt x="7" y="82"/>
                                  </a:lnTo>
                                  <a:lnTo>
                                    <a:pt x="77" y="95"/>
                                  </a:lnTo>
                                  <a:lnTo>
                                    <a:pt x="82" y="81"/>
                                  </a:lnTo>
                                  <a:lnTo>
                                    <a:pt x="88" y="72"/>
                                  </a:lnTo>
                                  <a:lnTo>
                                    <a:pt x="96" y="6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4" name="Freeform 572"/>
                          <wps:cNvSpPr>
                            <a:spLocks/>
                          </wps:cNvSpPr>
                          <wps:spPr bwMode="auto">
                            <a:xfrm>
                              <a:off x="2456" y="1909"/>
                              <a:ext cx="273" cy="304"/>
                            </a:xfrm>
                            <a:custGeom>
                              <a:avLst/>
                              <a:gdLst>
                                <a:gd name="T0" fmla="*/ 180 w 273"/>
                                <a:gd name="T1" fmla="*/ 172 h 304"/>
                                <a:gd name="T2" fmla="*/ 180 w 273"/>
                                <a:gd name="T3" fmla="*/ 191 h 304"/>
                                <a:gd name="T4" fmla="*/ 179 w 273"/>
                                <a:gd name="T5" fmla="*/ 203 h 304"/>
                                <a:gd name="T6" fmla="*/ 177 w 273"/>
                                <a:gd name="T7" fmla="*/ 210 h 304"/>
                                <a:gd name="T8" fmla="*/ 174 w 273"/>
                                <a:gd name="T9" fmla="*/ 220 h 304"/>
                                <a:gd name="T10" fmla="*/ 168 w 273"/>
                                <a:gd name="T11" fmla="*/ 228 h 304"/>
                                <a:gd name="T12" fmla="*/ 159 w 273"/>
                                <a:gd name="T13" fmla="*/ 235 h 304"/>
                                <a:gd name="T14" fmla="*/ 149 w 273"/>
                                <a:gd name="T15" fmla="*/ 241 h 304"/>
                                <a:gd name="T16" fmla="*/ 139 w 273"/>
                                <a:gd name="T17" fmla="*/ 245 h 304"/>
                                <a:gd name="T18" fmla="*/ 129 w 273"/>
                                <a:gd name="T19" fmla="*/ 248 h 304"/>
                                <a:gd name="T20" fmla="*/ 119 w 273"/>
                                <a:gd name="T21" fmla="*/ 249 h 304"/>
                                <a:gd name="T22" fmla="*/ 107 w 273"/>
                                <a:gd name="T23" fmla="*/ 249 h 304"/>
                                <a:gd name="T24" fmla="*/ 96 w 273"/>
                                <a:gd name="T25" fmla="*/ 245 h 304"/>
                                <a:gd name="T26" fmla="*/ 88 w 273"/>
                                <a:gd name="T27" fmla="*/ 237 h 304"/>
                                <a:gd name="T28" fmla="*/ 80 w 273"/>
                                <a:gd name="T29" fmla="*/ 229 h 304"/>
                                <a:gd name="T30" fmla="*/ 76 w 273"/>
                                <a:gd name="T31" fmla="*/ 220 h 304"/>
                                <a:gd name="T32" fmla="*/ 76 w 273"/>
                                <a:gd name="T33" fmla="*/ 209 h 304"/>
                                <a:gd name="T34" fmla="*/ 76 w 273"/>
                                <a:gd name="T35" fmla="*/ 198 h 304"/>
                                <a:gd name="T36" fmla="*/ 81 w 273"/>
                                <a:gd name="T37" fmla="*/ 189 h 304"/>
                                <a:gd name="T38" fmla="*/ 91 w 273"/>
                                <a:gd name="T39" fmla="*/ 182 h 304"/>
                                <a:gd name="T40" fmla="*/ 98 w 273"/>
                                <a:gd name="T41" fmla="*/ 179 h 304"/>
                                <a:gd name="T42" fmla="*/ 107 w 273"/>
                                <a:gd name="T43" fmla="*/ 176 h 304"/>
                                <a:gd name="T44" fmla="*/ 119 w 273"/>
                                <a:gd name="T45" fmla="*/ 172 h 304"/>
                                <a:gd name="T46" fmla="*/ 133 w 273"/>
                                <a:gd name="T47" fmla="*/ 169 h 304"/>
                                <a:gd name="T48" fmla="*/ 148 w 273"/>
                                <a:gd name="T49" fmla="*/ 165 h 304"/>
                                <a:gd name="T50" fmla="*/ 161 w 273"/>
                                <a:gd name="T51" fmla="*/ 162 h 304"/>
                                <a:gd name="T52" fmla="*/ 172 w 273"/>
                                <a:gd name="T53" fmla="*/ 160 h 304"/>
                                <a:gd name="T54" fmla="*/ 180 w 273"/>
                                <a:gd name="T55" fmla="*/ 157 h 304"/>
                                <a:gd name="T56" fmla="*/ 180 w 273"/>
                                <a:gd name="T57" fmla="*/ 172 h 3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</a:cxnLst>
                              <a:rect l="0" t="0" r="r" b="b"/>
                              <a:pathLst>
                                <a:path w="273" h="304">
                                  <a:moveTo>
                                    <a:pt x="180" y="172"/>
                                  </a:moveTo>
                                  <a:lnTo>
                                    <a:pt x="180" y="191"/>
                                  </a:lnTo>
                                  <a:lnTo>
                                    <a:pt x="179" y="203"/>
                                  </a:lnTo>
                                  <a:lnTo>
                                    <a:pt x="177" y="210"/>
                                  </a:lnTo>
                                  <a:lnTo>
                                    <a:pt x="174" y="220"/>
                                  </a:lnTo>
                                  <a:lnTo>
                                    <a:pt x="168" y="228"/>
                                  </a:lnTo>
                                  <a:lnTo>
                                    <a:pt x="159" y="235"/>
                                  </a:lnTo>
                                  <a:lnTo>
                                    <a:pt x="149" y="241"/>
                                  </a:lnTo>
                                  <a:lnTo>
                                    <a:pt x="139" y="245"/>
                                  </a:lnTo>
                                  <a:lnTo>
                                    <a:pt x="129" y="248"/>
                                  </a:lnTo>
                                  <a:lnTo>
                                    <a:pt x="119" y="249"/>
                                  </a:lnTo>
                                  <a:lnTo>
                                    <a:pt x="107" y="249"/>
                                  </a:lnTo>
                                  <a:lnTo>
                                    <a:pt x="96" y="245"/>
                                  </a:lnTo>
                                  <a:lnTo>
                                    <a:pt x="88" y="237"/>
                                  </a:lnTo>
                                  <a:lnTo>
                                    <a:pt x="80" y="229"/>
                                  </a:lnTo>
                                  <a:lnTo>
                                    <a:pt x="76" y="220"/>
                                  </a:lnTo>
                                  <a:lnTo>
                                    <a:pt x="76" y="209"/>
                                  </a:lnTo>
                                  <a:lnTo>
                                    <a:pt x="76" y="198"/>
                                  </a:lnTo>
                                  <a:lnTo>
                                    <a:pt x="81" y="189"/>
                                  </a:lnTo>
                                  <a:lnTo>
                                    <a:pt x="91" y="182"/>
                                  </a:lnTo>
                                  <a:lnTo>
                                    <a:pt x="98" y="179"/>
                                  </a:lnTo>
                                  <a:lnTo>
                                    <a:pt x="107" y="176"/>
                                  </a:lnTo>
                                  <a:lnTo>
                                    <a:pt x="119" y="172"/>
                                  </a:lnTo>
                                  <a:lnTo>
                                    <a:pt x="133" y="169"/>
                                  </a:lnTo>
                                  <a:lnTo>
                                    <a:pt x="148" y="165"/>
                                  </a:lnTo>
                                  <a:lnTo>
                                    <a:pt x="161" y="162"/>
                                  </a:lnTo>
                                  <a:lnTo>
                                    <a:pt x="172" y="160"/>
                                  </a:lnTo>
                                  <a:lnTo>
                                    <a:pt x="180" y="157"/>
                                  </a:lnTo>
                                  <a:lnTo>
                                    <a:pt x="180" y="17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85" name="Freeform 573"/>
                        <wps:cNvSpPr>
                          <a:spLocks/>
                        </wps:cNvSpPr>
                        <wps:spPr bwMode="auto">
                          <a:xfrm>
                            <a:off x="2785" y="1916"/>
                            <a:ext cx="264" cy="291"/>
                          </a:xfrm>
                          <a:custGeom>
                            <a:avLst/>
                            <a:gdLst>
                              <a:gd name="T0" fmla="*/ 0 w 264"/>
                              <a:gd name="T1" fmla="*/ 290 h 291"/>
                              <a:gd name="T2" fmla="*/ 76 w 264"/>
                              <a:gd name="T3" fmla="*/ 290 h 291"/>
                              <a:gd name="T4" fmla="*/ 76 w 264"/>
                              <a:gd name="T5" fmla="*/ 168 h 291"/>
                              <a:gd name="T6" fmla="*/ 186 w 264"/>
                              <a:gd name="T7" fmla="*/ 168 h 291"/>
                              <a:gd name="T8" fmla="*/ 186 w 264"/>
                              <a:gd name="T9" fmla="*/ 290 h 291"/>
                              <a:gd name="T10" fmla="*/ 263 w 264"/>
                              <a:gd name="T11" fmla="*/ 290 h 291"/>
                              <a:gd name="T12" fmla="*/ 263 w 264"/>
                              <a:gd name="T13" fmla="*/ 0 h 291"/>
                              <a:gd name="T14" fmla="*/ 186 w 264"/>
                              <a:gd name="T15" fmla="*/ 0 h 291"/>
                              <a:gd name="T16" fmla="*/ 186 w 264"/>
                              <a:gd name="T17" fmla="*/ 106 h 291"/>
                              <a:gd name="T18" fmla="*/ 76 w 264"/>
                              <a:gd name="T19" fmla="*/ 106 h 291"/>
                              <a:gd name="T20" fmla="*/ 76 w 264"/>
                              <a:gd name="T21" fmla="*/ 0 h 291"/>
                              <a:gd name="T22" fmla="*/ 0 w 264"/>
                              <a:gd name="T23" fmla="*/ 0 h 291"/>
                              <a:gd name="T24" fmla="*/ 0 w 264"/>
                              <a:gd name="T25" fmla="*/ 290 h 2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64" h="291">
                                <a:moveTo>
                                  <a:pt x="0" y="290"/>
                                </a:moveTo>
                                <a:lnTo>
                                  <a:pt x="76" y="290"/>
                                </a:lnTo>
                                <a:lnTo>
                                  <a:pt x="76" y="168"/>
                                </a:lnTo>
                                <a:lnTo>
                                  <a:pt x="186" y="168"/>
                                </a:lnTo>
                                <a:lnTo>
                                  <a:pt x="186" y="290"/>
                                </a:lnTo>
                                <a:lnTo>
                                  <a:pt x="263" y="290"/>
                                </a:lnTo>
                                <a:lnTo>
                                  <a:pt x="263" y="0"/>
                                </a:lnTo>
                                <a:lnTo>
                                  <a:pt x="186" y="0"/>
                                </a:lnTo>
                                <a:lnTo>
                                  <a:pt x="186" y="106"/>
                                </a:lnTo>
                                <a:lnTo>
                                  <a:pt x="76" y="106"/>
                                </a:lnTo>
                                <a:lnTo>
                                  <a:pt x="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574"/>
                        <wps:cNvSpPr>
                          <a:spLocks/>
                        </wps:cNvSpPr>
                        <wps:spPr bwMode="auto">
                          <a:xfrm>
                            <a:off x="3092" y="1916"/>
                            <a:ext cx="263" cy="291"/>
                          </a:xfrm>
                          <a:custGeom>
                            <a:avLst/>
                            <a:gdLst>
                              <a:gd name="T0" fmla="*/ 0 w 263"/>
                              <a:gd name="T1" fmla="*/ 62 h 291"/>
                              <a:gd name="T2" fmla="*/ 92 w 263"/>
                              <a:gd name="T3" fmla="*/ 62 h 291"/>
                              <a:gd name="T4" fmla="*/ 92 w 263"/>
                              <a:gd name="T5" fmla="*/ 290 h 291"/>
                              <a:gd name="T6" fmla="*/ 169 w 263"/>
                              <a:gd name="T7" fmla="*/ 290 h 291"/>
                              <a:gd name="T8" fmla="*/ 169 w 263"/>
                              <a:gd name="T9" fmla="*/ 62 h 291"/>
                              <a:gd name="T10" fmla="*/ 262 w 263"/>
                              <a:gd name="T11" fmla="*/ 62 h 291"/>
                              <a:gd name="T12" fmla="*/ 262 w 263"/>
                              <a:gd name="T13" fmla="*/ 0 h 291"/>
                              <a:gd name="T14" fmla="*/ 0 w 263"/>
                              <a:gd name="T15" fmla="*/ 0 h 291"/>
                              <a:gd name="T16" fmla="*/ 0 w 263"/>
                              <a:gd name="T17" fmla="*/ 62 h 2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63" h="291">
                                <a:moveTo>
                                  <a:pt x="0" y="62"/>
                                </a:moveTo>
                                <a:lnTo>
                                  <a:pt x="92" y="62"/>
                                </a:lnTo>
                                <a:lnTo>
                                  <a:pt x="92" y="290"/>
                                </a:lnTo>
                                <a:lnTo>
                                  <a:pt x="169" y="290"/>
                                </a:lnTo>
                                <a:lnTo>
                                  <a:pt x="169" y="62"/>
                                </a:lnTo>
                                <a:lnTo>
                                  <a:pt x="262" y="62"/>
                                </a:lnTo>
                                <a:lnTo>
                                  <a:pt x="2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575"/>
                        <wps:cNvSpPr>
                          <a:spLocks/>
                        </wps:cNvSpPr>
                        <wps:spPr bwMode="auto">
                          <a:xfrm>
                            <a:off x="3398" y="1916"/>
                            <a:ext cx="268" cy="291"/>
                          </a:xfrm>
                          <a:custGeom>
                            <a:avLst/>
                            <a:gdLst>
                              <a:gd name="T0" fmla="*/ 0 w 268"/>
                              <a:gd name="T1" fmla="*/ 290 h 291"/>
                              <a:gd name="T2" fmla="*/ 73 w 268"/>
                              <a:gd name="T3" fmla="*/ 290 h 291"/>
                              <a:gd name="T4" fmla="*/ 193 w 268"/>
                              <a:gd name="T5" fmla="*/ 104 h 291"/>
                              <a:gd name="T6" fmla="*/ 193 w 268"/>
                              <a:gd name="T7" fmla="*/ 290 h 291"/>
                              <a:gd name="T8" fmla="*/ 267 w 268"/>
                              <a:gd name="T9" fmla="*/ 290 h 291"/>
                              <a:gd name="T10" fmla="*/ 267 w 268"/>
                              <a:gd name="T11" fmla="*/ 0 h 291"/>
                              <a:gd name="T12" fmla="*/ 191 w 268"/>
                              <a:gd name="T13" fmla="*/ 0 h 291"/>
                              <a:gd name="T14" fmla="*/ 73 w 268"/>
                              <a:gd name="T15" fmla="*/ 182 h 291"/>
                              <a:gd name="T16" fmla="*/ 73 w 268"/>
                              <a:gd name="T17" fmla="*/ 0 h 291"/>
                              <a:gd name="T18" fmla="*/ 0 w 268"/>
                              <a:gd name="T19" fmla="*/ 0 h 291"/>
                              <a:gd name="T20" fmla="*/ 0 w 268"/>
                              <a:gd name="T21" fmla="*/ 290 h 2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68" h="291">
                                <a:moveTo>
                                  <a:pt x="0" y="290"/>
                                </a:moveTo>
                                <a:lnTo>
                                  <a:pt x="73" y="290"/>
                                </a:lnTo>
                                <a:lnTo>
                                  <a:pt x="193" y="104"/>
                                </a:lnTo>
                                <a:lnTo>
                                  <a:pt x="193" y="290"/>
                                </a:lnTo>
                                <a:lnTo>
                                  <a:pt x="267" y="290"/>
                                </a:lnTo>
                                <a:lnTo>
                                  <a:pt x="267" y="0"/>
                                </a:lnTo>
                                <a:lnTo>
                                  <a:pt x="191" y="0"/>
                                </a:lnTo>
                                <a:lnTo>
                                  <a:pt x="73" y="182"/>
                                </a:lnTo>
                                <a:lnTo>
                                  <a:pt x="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3" y="1779"/>
                            <a:ext cx="30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" name="Freeform 577"/>
                        <wps:cNvSpPr>
                          <a:spLocks/>
                        </wps:cNvSpPr>
                        <wps:spPr bwMode="auto">
                          <a:xfrm>
                            <a:off x="4086" y="1916"/>
                            <a:ext cx="264" cy="291"/>
                          </a:xfrm>
                          <a:custGeom>
                            <a:avLst/>
                            <a:gdLst>
                              <a:gd name="T0" fmla="*/ 0 w 264"/>
                              <a:gd name="T1" fmla="*/ 290 h 291"/>
                              <a:gd name="T2" fmla="*/ 76 w 264"/>
                              <a:gd name="T3" fmla="*/ 290 h 291"/>
                              <a:gd name="T4" fmla="*/ 76 w 264"/>
                              <a:gd name="T5" fmla="*/ 168 h 291"/>
                              <a:gd name="T6" fmla="*/ 186 w 264"/>
                              <a:gd name="T7" fmla="*/ 168 h 291"/>
                              <a:gd name="T8" fmla="*/ 186 w 264"/>
                              <a:gd name="T9" fmla="*/ 290 h 291"/>
                              <a:gd name="T10" fmla="*/ 263 w 264"/>
                              <a:gd name="T11" fmla="*/ 290 h 291"/>
                              <a:gd name="T12" fmla="*/ 263 w 264"/>
                              <a:gd name="T13" fmla="*/ 0 h 291"/>
                              <a:gd name="T14" fmla="*/ 186 w 264"/>
                              <a:gd name="T15" fmla="*/ 0 h 291"/>
                              <a:gd name="T16" fmla="*/ 186 w 264"/>
                              <a:gd name="T17" fmla="*/ 106 h 291"/>
                              <a:gd name="T18" fmla="*/ 76 w 264"/>
                              <a:gd name="T19" fmla="*/ 106 h 291"/>
                              <a:gd name="T20" fmla="*/ 76 w 264"/>
                              <a:gd name="T21" fmla="*/ 0 h 291"/>
                              <a:gd name="T22" fmla="*/ 0 w 264"/>
                              <a:gd name="T23" fmla="*/ 0 h 291"/>
                              <a:gd name="T24" fmla="*/ 0 w 264"/>
                              <a:gd name="T25" fmla="*/ 290 h 2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64" h="291">
                                <a:moveTo>
                                  <a:pt x="0" y="290"/>
                                </a:moveTo>
                                <a:lnTo>
                                  <a:pt x="76" y="290"/>
                                </a:lnTo>
                                <a:lnTo>
                                  <a:pt x="76" y="168"/>
                                </a:lnTo>
                                <a:lnTo>
                                  <a:pt x="186" y="168"/>
                                </a:lnTo>
                                <a:lnTo>
                                  <a:pt x="186" y="290"/>
                                </a:lnTo>
                                <a:lnTo>
                                  <a:pt x="263" y="290"/>
                                </a:lnTo>
                                <a:lnTo>
                                  <a:pt x="263" y="0"/>
                                </a:lnTo>
                                <a:lnTo>
                                  <a:pt x="186" y="0"/>
                                </a:lnTo>
                                <a:lnTo>
                                  <a:pt x="186" y="106"/>
                                </a:lnTo>
                                <a:lnTo>
                                  <a:pt x="76" y="106"/>
                                </a:lnTo>
                                <a:lnTo>
                                  <a:pt x="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8" y="1897"/>
                            <a:ext cx="4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4" y="1779"/>
                            <a:ext cx="30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2" name="Freeform 580"/>
                        <wps:cNvSpPr>
                          <a:spLocks/>
                        </wps:cNvSpPr>
                        <wps:spPr bwMode="auto">
                          <a:xfrm>
                            <a:off x="5371" y="1916"/>
                            <a:ext cx="263" cy="291"/>
                          </a:xfrm>
                          <a:custGeom>
                            <a:avLst/>
                            <a:gdLst>
                              <a:gd name="T0" fmla="*/ 0 w 263"/>
                              <a:gd name="T1" fmla="*/ 62 h 291"/>
                              <a:gd name="T2" fmla="*/ 92 w 263"/>
                              <a:gd name="T3" fmla="*/ 62 h 291"/>
                              <a:gd name="T4" fmla="*/ 92 w 263"/>
                              <a:gd name="T5" fmla="*/ 290 h 291"/>
                              <a:gd name="T6" fmla="*/ 169 w 263"/>
                              <a:gd name="T7" fmla="*/ 290 h 291"/>
                              <a:gd name="T8" fmla="*/ 169 w 263"/>
                              <a:gd name="T9" fmla="*/ 62 h 291"/>
                              <a:gd name="T10" fmla="*/ 262 w 263"/>
                              <a:gd name="T11" fmla="*/ 62 h 291"/>
                              <a:gd name="T12" fmla="*/ 262 w 263"/>
                              <a:gd name="T13" fmla="*/ 0 h 291"/>
                              <a:gd name="T14" fmla="*/ 0 w 263"/>
                              <a:gd name="T15" fmla="*/ 0 h 291"/>
                              <a:gd name="T16" fmla="*/ 0 w 263"/>
                              <a:gd name="T17" fmla="*/ 62 h 2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63" h="291">
                                <a:moveTo>
                                  <a:pt x="0" y="62"/>
                                </a:moveTo>
                                <a:lnTo>
                                  <a:pt x="92" y="62"/>
                                </a:lnTo>
                                <a:lnTo>
                                  <a:pt x="92" y="290"/>
                                </a:lnTo>
                                <a:lnTo>
                                  <a:pt x="169" y="290"/>
                                </a:lnTo>
                                <a:lnTo>
                                  <a:pt x="169" y="62"/>
                                </a:lnTo>
                                <a:lnTo>
                                  <a:pt x="262" y="62"/>
                                </a:lnTo>
                                <a:lnTo>
                                  <a:pt x="2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3" name="Group 581"/>
                        <wpg:cNvGrpSpPr>
                          <a:grpSpLocks/>
                        </wpg:cNvGrpSpPr>
                        <wpg:grpSpPr bwMode="auto">
                          <a:xfrm>
                            <a:off x="5659" y="1909"/>
                            <a:ext cx="273" cy="304"/>
                            <a:chOff x="5659" y="1909"/>
                            <a:chExt cx="273" cy="304"/>
                          </a:xfrm>
                        </wpg:grpSpPr>
                        <wps:wsp>
                          <wps:cNvPr id="294" name="Freeform 582"/>
                          <wps:cNvSpPr>
                            <a:spLocks/>
                          </wps:cNvSpPr>
                          <wps:spPr bwMode="auto">
                            <a:xfrm>
                              <a:off x="5659" y="1909"/>
                              <a:ext cx="273" cy="304"/>
                            </a:xfrm>
                            <a:custGeom>
                              <a:avLst/>
                              <a:gdLst>
                                <a:gd name="T0" fmla="*/ 103 w 273"/>
                                <a:gd name="T1" fmla="*/ 61 h 304"/>
                                <a:gd name="T2" fmla="*/ 128 w 273"/>
                                <a:gd name="T3" fmla="*/ 58 h 304"/>
                                <a:gd name="T4" fmla="*/ 153 w 273"/>
                                <a:gd name="T5" fmla="*/ 61 h 304"/>
                                <a:gd name="T6" fmla="*/ 169 w 273"/>
                                <a:gd name="T7" fmla="*/ 68 h 304"/>
                                <a:gd name="T8" fmla="*/ 180 w 273"/>
                                <a:gd name="T9" fmla="*/ 85 h 304"/>
                                <a:gd name="T10" fmla="*/ 180 w 273"/>
                                <a:gd name="T11" fmla="*/ 107 h 304"/>
                                <a:gd name="T12" fmla="*/ 151 w 273"/>
                                <a:gd name="T13" fmla="*/ 116 h 304"/>
                                <a:gd name="T14" fmla="*/ 105 w 273"/>
                                <a:gd name="T15" fmla="*/ 126 h 304"/>
                                <a:gd name="T16" fmla="*/ 70 w 273"/>
                                <a:gd name="T17" fmla="*/ 134 h 304"/>
                                <a:gd name="T18" fmla="*/ 44 w 273"/>
                                <a:gd name="T19" fmla="*/ 144 h 304"/>
                                <a:gd name="T20" fmla="*/ 25 w 273"/>
                                <a:gd name="T21" fmla="*/ 156 h 304"/>
                                <a:gd name="T22" fmla="*/ 11 w 273"/>
                                <a:gd name="T23" fmla="*/ 173 h 304"/>
                                <a:gd name="T24" fmla="*/ 2 w 273"/>
                                <a:gd name="T25" fmla="*/ 194 h 304"/>
                                <a:gd name="T26" fmla="*/ 0 w 273"/>
                                <a:gd name="T27" fmla="*/ 217 h 304"/>
                                <a:gd name="T28" fmla="*/ 6 w 273"/>
                                <a:gd name="T29" fmla="*/ 251 h 304"/>
                                <a:gd name="T30" fmla="*/ 25 w 273"/>
                                <a:gd name="T31" fmla="*/ 279 h 304"/>
                                <a:gd name="T32" fmla="*/ 56 w 273"/>
                                <a:gd name="T33" fmla="*/ 297 h 304"/>
                                <a:gd name="T34" fmla="*/ 96 w 273"/>
                                <a:gd name="T35" fmla="*/ 303 h 304"/>
                                <a:gd name="T36" fmla="*/ 121 w 273"/>
                                <a:gd name="T37" fmla="*/ 301 h 304"/>
                                <a:gd name="T38" fmla="*/ 144 w 273"/>
                                <a:gd name="T39" fmla="*/ 293 h 304"/>
                                <a:gd name="T40" fmla="*/ 166 w 273"/>
                                <a:gd name="T41" fmla="*/ 281 h 304"/>
                                <a:gd name="T42" fmla="*/ 186 w 273"/>
                                <a:gd name="T43" fmla="*/ 265 h 304"/>
                                <a:gd name="T44" fmla="*/ 187 w 273"/>
                                <a:gd name="T45" fmla="*/ 269 h 304"/>
                                <a:gd name="T46" fmla="*/ 192 w 273"/>
                                <a:gd name="T47" fmla="*/ 284 h 304"/>
                                <a:gd name="T48" fmla="*/ 196 w 273"/>
                                <a:gd name="T49" fmla="*/ 296 h 304"/>
                                <a:gd name="T50" fmla="*/ 267 w 273"/>
                                <a:gd name="T51" fmla="*/ 286 h 304"/>
                                <a:gd name="T52" fmla="*/ 261 w 273"/>
                                <a:gd name="T53" fmla="*/ 267 h 304"/>
                                <a:gd name="T54" fmla="*/ 257 w 273"/>
                                <a:gd name="T55" fmla="*/ 247 h 304"/>
                                <a:gd name="T56" fmla="*/ 255 w 273"/>
                                <a:gd name="T57" fmla="*/ 219 h 304"/>
                                <a:gd name="T58" fmla="*/ 255 w 273"/>
                                <a:gd name="T59" fmla="*/ 111 h 304"/>
                                <a:gd name="T60" fmla="*/ 253 w 273"/>
                                <a:gd name="T61" fmla="*/ 69 h 304"/>
                                <a:gd name="T62" fmla="*/ 245 w 273"/>
                                <a:gd name="T63" fmla="*/ 43 h 304"/>
                                <a:gd name="T64" fmla="*/ 231 w 273"/>
                                <a:gd name="T65" fmla="*/ 25 h 304"/>
                                <a:gd name="T66" fmla="*/ 210 w 273"/>
                                <a:gd name="T67" fmla="*/ 12 h 304"/>
                                <a:gd name="T68" fmla="*/ 178 w 273"/>
                                <a:gd name="T69" fmla="*/ 3 h 304"/>
                                <a:gd name="T70" fmla="*/ 133 w 273"/>
                                <a:gd name="T71" fmla="*/ 0 h 304"/>
                                <a:gd name="T72" fmla="*/ 84 w 273"/>
                                <a:gd name="T73" fmla="*/ 5 h 304"/>
                                <a:gd name="T74" fmla="*/ 48 w 273"/>
                                <a:gd name="T75" fmla="*/ 20 h 304"/>
                                <a:gd name="T76" fmla="*/ 23 w 273"/>
                                <a:gd name="T77" fmla="*/ 45 h 304"/>
                                <a:gd name="T78" fmla="*/ 7 w 273"/>
                                <a:gd name="T79" fmla="*/ 82 h 304"/>
                                <a:gd name="T80" fmla="*/ 82 w 273"/>
                                <a:gd name="T81" fmla="*/ 81 h 304"/>
                                <a:gd name="T82" fmla="*/ 96 w 273"/>
                                <a:gd name="T83" fmla="*/ 66 h 3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</a:cxnLst>
                              <a:rect l="0" t="0" r="r" b="b"/>
                              <a:pathLst>
                                <a:path w="273" h="304">
                                  <a:moveTo>
                                    <a:pt x="96" y="66"/>
                                  </a:moveTo>
                                  <a:lnTo>
                                    <a:pt x="103" y="61"/>
                                  </a:lnTo>
                                  <a:lnTo>
                                    <a:pt x="114" y="58"/>
                                  </a:lnTo>
                                  <a:lnTo>
                                    <a:pt x="128" y="58"/>
                                  </a:lnTo>
                                  <a:lnTo>
                                    <a:pt x="142" y="59"/>
                                  </a:lnTo>
                                  <a:lnTo>
                                    <a:pt x="153" y="61"/>
                                  </a:lnTo>
                                  <a:lnTo>
                                    <a:pt x="162" y="64"/>
                                  </a:lnTo>
                                  <a:lnTo>
                                    <a:pt x="169" y="68"/>
                                  </a:lnTo>
                                  <a:lnTo>
                                    <a:pt x="176" y="74"/>
                                  </a:lnTo>
                                  <a:lnTo>
                                    <a:pt x="180" y="85"/>
                                  </a:lnTo>
                                  <a:lnTo>
                                    <a:pt x="180" y="99"/>
                                  </a:lnTo>
                                  <a:lnTo>
                                    <a:pt x="180" y="107"/>
                                  </a:lnTo>
                                  <a:lnTo>
                                    <a:pt x="168" y="111"/>
                                  </a:lnTo>
                                  <a:lnTo>
                                    <a:pt x="151" y="116"/>
                                  </a:lnTo>
                                  <a:lnTo>
                                    <a:pt x="130" y="121"/>
                                  </a:lnTo>
                                  <a:lnTo>
                                    <a:pt x="105" y="126"/>
                                  </a:lnTo>
                                  <a:lnTo>
                                    <a:pt x="87" y="130"/>
                                  </a:lnTo>
                                  <a:lnTo>
                                    <a:pt x="70" y="134"/>
                                  </a:lnTo>
                                  <a:lnTo>
                                    <a:pt x="56" y="139"/>
                                  </a:lnTo>
                                  <a:lnTo>
                                    <a:pt x="44" y="144"/>
                                  </a:lnTo>
                                  <a:lnTo>
                                    <a:pt x="34" y="149"/>
                                  </a:lnTo>
                                  <a:lnTo>
                                    <a:pt x="25" y="156"/>
                                  </a:lnTo>
                                  <a:lnTo>
                                    <a:pt x="18" y="164"/>
                                  </a:lnTo>
                                  <a:lnTo>
                                    <a:pt x="11" y="173"/>
                                  </a:lnTo>
                                  <a:lnTo>
                                    <a:pt x="6" y="183"/>
                                  </a:lnTo>
                                  <a:lnTo>
                                    <a:pt x="2" y="194"/>
                                  </a:lnTo>
                                  <a:lnTo>
                                    <a:pt x="0" y="205"/>
                                  </a:lnTo>
                                  <a:lnTo>
                                    <a:pt x="0" y="217"/>
                                  </a:lnTo>
                                  <a:lnTo>
                                    <a:pt x="1" y="235"/>
                                  </a:lnTo>
                                  <a:lnTo>
                                    <a:pt x="6" y="251"/>
                                  </a:lnTo>
                                  <a:lnTo>
                                    <a:pt x="14" y="266"/>
                                  </a:lnTo>
                                  <a:lnTo>
                                    <a:pt x="25" y="279"/>
                                  </a:lnTo>
                                  <a:lnTo>
                                    <a:pt x="39" y="289"/>
                                  </a:lnTo>
                                  <a:lnTo>
                                    <a:pt x="56" y="297"/>
                                  </a:lnTo>
                                  <a:lnTo>
                                    <a:pt x="75" y="302"/>
                                  </a:lnTo>
                                  <a:lnTo>
                                    <a:pt x="96" y="303"/>
                                  </a:lnTo>
                                  <a:lnTo>
                                    <a:pt x="109" y="302"/>
                                  </a:lnTo>
                                  <a:lnTo>
                                    <a:pt x="121" y="301"/>
                                  </a:lnTo>
                                  <a:lnTo>
                                    <a:pt x="132" y="298"/>
                                  </a:lnTo>
                                  <a:lnTo>
                                    <a:pt x="144" y="293"/>
                                  </a:lnTo>
                                  <a:lnTo>
                                    <a:pt x="155" y="288"/>
                                  </a:lnTo>
                                  <a:lnTo>
                                    <a:pt x="166" y="281"/>
                                  </a:lnTo>
                                  <a:lnTo>
                                    <a:pt x="176" y="274"/>
                                  </a:lnTo>
                                  <a:lnTo>
                                    <a:pt x="186" y="265"/>
                                  </a:lnTo>
                                  <a:lnTo>
                                    <a:pt x="187" y="266"/>
                                  </a:lnTo>
                                  <a:lnTo>
                                    <a:pt x="187" y="269"/>
                                  </a:lnTo>
                                  <a:lnTo>
                                    <a:pt x="189" y="274"/>
                                  </a:lnTo>
                                  <a:lnTo>
                                    <a:pt x="192" y="284"/>
                                  </a:lnTo>
                                  <a:lnTo>
                                    <a:pt x="194" y="291"/>
                                  </a:lnTo>
                                  <a:lnTo>
                                    <a:pt x="196" y="296"/>
                                  </a:lnTo>
                                  <a:lnTo>
                                    <a:pt x="272" y="296"/>
                                  </a:lnTo>
                                  <a:lnTo>
                                    <a:pt x="267" y="286"/>
                                  </a:lnTo>
                                  <a:lnTo>
                                    <a:pt x="264" y="276"/>
                                  </a:lnTo>
                                  <a:lnTo>
                                    <a:pt x="261" y="267"/>
                                  </a:lnTo>
                                  <a:lnTo>
                                    <a:pt x="258" y="258"/>
                                  </a:lnTo>
                                  <a:lnTo>
                                    <a:pt x="257" y="247"/>
                                  </a:lnTo>
                                  <a:lnTo>
                                    <a:pt x="256" y="234"/>
                                  </a:lnTo>
                                  <a:lnTo>
                                    <a:pt x="255" y="219"/>
                                  </a:lnTo>
                                  <a:lnTo>
                                    <a:pt x="255" y="201"/>
                                  </a:lnTo>
                                  <a:lnTo>
                                    <a:pt x="255" y="111"/>
                                  </a:lnTo>
                                  <a:lnTo>
                                    <a:pt x="255" y="88"/>
                                  </a:lnTo>
                                  <a:lnTo>
                                    <a:pt x="253" y="69"/>
                                  </a:lnTo>
                                  <a:lnTo>
                                    <a:pt x="250" y="54"/>
                                  </a:lnTo>
                                  <a:lnTo>
                                    <a:pt x="245" y="43"/>
                                  </a:lnTo>
                                  <a:lnTo>
                                    <a:pt x="239" y="34"/>
                                  </a:lnTo>
                                  <a:lnTo>
                                    <a:pt x="231" y="25"/>
                                  </a:lnTo>
                                  <a:lnTo>
                                    <a:pt x="221" y="18"/>
                                  </a:lnTo>
                                  <a:lnTo>
                                    <a:pt x="210" y="12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78" y="3"/>
                                  </a:lnTo>
                                  <a:lnTo>
                                    <a:pt x="157" y="0"/>
                                  </a:lnTo>
                                  <a:lnTo>
                                    <a:pt x="133" y="0"/>
                                  </a:lnTo>
                                  <a:lnTo>
                                    <a:pt x="107" y="1"/>
                                  </a:lnTo>
                                  <a:lnTo>
                                    <a:pt x="84" y="5"/>
                                  </a:lnTo>
                                  <a:lnTo>
                                    <a:pt x="64" y="11"/>
                                  </a:lnTo>
                                  <a:lnTo>
                                    <a:pt x="48" y="20"/>
                                  </a:lnTo>
                                  <a:lnTo>
                                    <a:pt x="35" y="31"/>
                                  </a:lnTo>
                                  <a:lnTo>
                                    <a:pt x="23" y="45"/>
                                  </a:lnTo>
                                  <a:lnTo>
                                    <a:pt x="14" y="62"/>
                                  </a:lnTo>
                                  <a:lnTo>
                                    <a:pt x="7" y="82"/>
                                  </a:lnTo>
                                  <a:lnTo>
                                    <a:pt x="77" y="95"/>
                                  </a:lnTo>
                                  <a:lnTo>
                                    <a:pt x="82" y="81"/>
                                  </a:lnTo>
                                  <a:lnTo>
                                    <a:pt x="88" y="72"/>
                                  </a:lnTo>
                                  <a:lnTo>
                                    <a:pt x="96" y="6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583"/>
                          <wps:cNvSpPr>
                            <a:spLocks/>
                          </wps:cNvSpPr>
                          <wps:spPr bwMode="auto">
                            <a:xfrm>
                              <a:off x="5659" y="1909"/>
                              <a:ext cx="273" cy="304"/>
                            </a:xfrm>
                            <a:custGeom>
                              <a:avLst/>
                              <a:gdLst>
                                <a:gd name="T0" fmla="*/ 180 w 273"/>
                                <a:gd name="T1" fmla="*/ 172 h 304"/>
                                <a:gd name="T2" fmla="*/ 180 w 273"/>
                                <a:gd name="T3" fmla="*/ 191 h 304"/>
                                <a:gd name="T4" fmla="*/ 179 w 273"/>
                                <a:gd name="T5" fmla="*/ 203 h 304"/>
                                <a:gd name="T6" fmla="*/ 177 w 273"/>
                                <a:gd name="T7" fmla="*/ 210 h 304"/>
                                <a:gd name="T8" fmla="*/ 174 w 273"/>
                                <a:gd name="T9" fmla="*/ 220 h 304"/>
                                <a:gd name="T10" fmla="*/ 168 w 273"/>
                                <a:gd name="T11" fmla="*/ 228 h 304"/>
                                <a:gd name="T12" fmla="*/ 159 w 273"/>
                                <a:gd name="T13" fmla="*/ 235 h 304"/>
                                <a:gd name="T14" fmla="*/ 149 w 273"/>
                                <a:gd name="T15" fmla="*/ 241 h 304"/>
                                <a:gd name="T16" fmla="*/ 139 w 273"/>
                                <a:gd name="T17" fmla="*/ 245 h 304"/>
                                <a:gd name="T18" fmla="*/ 129 w 273"/>
                                <a:gd name="T19" fmla="*/ 248 h 304"/>
                                <a:gd name="T20" fmla="*/ 119 w 273"/>
                                <a:gd name="T21" fmla="*/ 249 h 304"/>
                                <a:gd name="T22" fmla="*/ 107 w 273"/>
                                <a:gd name="T23" fmla="*/ 249 h 304"/>
                                <a:gd name="T24" fmla="*/ 96 w 273"/>
                                <a:gd name="T25" fmla="*/ 245 h 304"/>
                                <a:gd name="T26" fmla="*/ 88 w 273"/>
                                <a:gd name="T27" fmla="*/ 237 h 304"/>
                                <a:gd name="T28" fmla="*/ 80 w 273"/>
                                <a:gd name="T29" fmla="*/ 229 h 304"/>
                                <a:gd name="T30" fmla="*/ 76 w 273"/>
                                <a:gd name="T31" fmla="*/ 220 h 304"/>
                                <a:gd name="T32" fmla="*/ 76 w 273"/>
                                <a:gd name="T33" fmla="*/ 209 h 304"/>
                                <a:gd name="T34" fmla="*/ 76 w 273"/>
                                <a:gd name="T35" fmla="*/ 198 h 304"/>
                                <a:gd name="T36" fmla="*/ 81 w 273"/>
                                <a:gd name="T37" fmla="*/ 189 h 304"/>
                                <a:gd name="T38" fmla="*/ 91 w 273"/>
                                <a:gd name="T39" fmla="*/ 182 h 304"/>
                                <a:gd name="T40" fmla="*/ 98 w 273"/>
                                <a:gd name="T41" fmla="*/ 179 h 304"/>
                                <a:gd name="T42" fmla="*/ 107 w 273"/>
                                <a:gd name="T43" fmla="*/ 176 h 304"/>
                                <a:gd name="T44" fmla="*/ 119 w 273"/>
                                <a:gd name="T45" fmla="*/ 172 h 304"/>
                                <a:gd name="T46" fmla="*/ 133 w 273"/>
                                <a:gd name="T47" fmla="*/ 169 h 304"/>
                                <a:gd name="T48" fmla="*/ 148 w 273"/>
                                <a:gd name="T49" fmla="*/ 165 h 304"/>
                                <a:gd name="T50" fmla="*/ 161 w 273"/>
                                <a:gd name="T51" fmla="*/ 162 h 304"/>
                                <a:gd name="T52" fmla="*/ 172 w 273"/>
                                <a:gd name="T53" fmla="*/ 160 h 304"/>
                                <a:gd name="T54" fmla="*/ 180 w 273"/>
                                <a:gd name="T55" fmla="*/ 157 h 304"/>
                                <a:gd name="T56" fmla="*/ 180 w 273"/>
                                <a:gd name="T57" fmla="*/ 172 h 3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</a:cxnLst>
                              <a:rect l="0" t="0" r="r" b="b"/>
                              <a:pathLst>
                                <a:path w="273" h="304">
                                  <a:moveTo>
                                    <a:pt x="180" y="172"/>
                                  </a:moveTo>
                                  <a:lnTo>
                                    <a:pt x="180" y="191"/>
                                  </a:lnTo>
                                  <a:lnTo>
                                    <a:pt x="179" y="203"/>
                                  </a:lnTo>
                                  <a:lnTo>
                                    <a:pt x="177" y="210"/>
                                  </a:lnTo>
                                  <a:lnTo>
                                    <a:pt x="174" y="220"/>
                                  </a:lnTo>
                                  <a:lnTo>
                                    <a:pt x="168" y="228"/>
                                  </a:lnTo>
                                  <a:lnTo>
                                    <a:pt x="159" y="235"/>
                                  </a:lnTo>
                                  <a:lnTo>
                                    <a:pt x="149" y="241"/>
                                  </a:lnTo>
                                  <a:lnTo>
                                    <a:pt x="139" y="245"/>
                                  </a:lnTo>
                                  <a:lnTo>
                                    <a:pt x="129" y="248"/>
                                  </a:lnTo>
                                  <a:lnTo>
                                    <a:pt x="119" y="249"/>
                                  </a:lnTo>
                                  <a:lnTo>
                                    <a:pt x="107" y="249"/>
                                  </a:lnTo>
                                  <a:lnTo>
                                    <a:pt x="96" y="245"/>
                                  </a:lnTo>
                                  <a:lnTo>
                                    <a:pt x="88" y="237"/>
                                  </a:lnTo>
                                  <a:lnTo>
                                    <a:pt x="80" y="229"/>
                                  </a:lnTo>
                                  <a:lnTo>
                                    <a:pt x="76" y="220"/>
                                  </a:lnTo>
                                  <a:lnTo>
                                    <a:pt x="76" y="209"/>
                                  </a:lnTo>
                                  <a:lnTo>
                                    <a:pt x="76" y="198"/>
                                  </a:lnTo>
                                  <a:lnTo>
                                    <a:pt x="81" y="189"/>
                                  </a:lnTo>
                                  <a:lnTo>
                                    <a:pt x="91" y="182"/>
                                  </a:lnTo>
                                  <a:lnTo>
                                    <a:pt x="98" y="179"/>
                                  </a:lnTo>
                                  <a:lnTo>
                                    <a:pt x="107" y="176"/>
                                  </a:lnTo>
                                  <a:lnTo>
                                    <a:pt x="119" y="172"/>
                                  </a:lnTo>
                                  <a:lnTo>
                                    <a:pt x="133" y="169"/>
                                  </a:lnTo>
                                  <a:lnTo>
                                    <a:pt x="148" y="165"/>
                                  </a:lnTo>
                                  <a:lnTo>
                                    <a:pt x="161" y="162"/>
                                  </a:lnTo>
                                  <a:lnTo>
                                    <a:pt x="172" y="160"/>
                                  </a:lnTo>
                                  <a:lnTo>
                                    <a:pt x="180" y="157"/>
                                  </a:lnTo>
                                  <a:lnTo>
                                    <a:pt x="180" y="17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96" name="Freeform 584"/>
                        <wps:cNvSpPr>
                          <a:spLocks/>
                        </wps:cNvSpPr>
                        <wps:spPr bwMode="auto">
                          <a:xfrm>
                            <a:off x="5957" y="1916"/>
                            <a:ext cx="312" cy="296"/>
                          </a:xfrm>
                          <a:custGeom>
                            <a:avLst/>
                            <a:gdLst>
                              <a:gd name="T0" fmla="*/ 54 w 312"/>
                              <a:gd name="T1" fmla="*/ 167 h 296"/>
                              <a:gd name="T2" fmla="*/ 53 w 312"/>
                              <a:gd name="T3" fmla="*/ 189 h 296"/>
                              <a:gd name="T4" fmla="*/ 53 w 312"/>
                              <a:gd name="T5" fmla="*/ 205 h 296"/>
                              <a:gd name="T6" fmla="*/ 52 w 312"/>
                              <a:gd name="T7" fmla="*/ 217 h 296"/>
                              <a:gd name="T8" fmla="*/ 50 w 312"/>
                              <a:gd name="T9" fmla="*/ 224 h 296"/>
                              <a:gd name="T10" fmla="*/ 48 w 312"/>
                              <a:gd name="T11" fmla="*/ 231 h 296"/>
                              <a:gd name="T12" fmla="*/ 41 w 312"/>
                              <a:gd name="T13" fmla="*/ 235 h 296"/>
                              <a:gd name="T14" fmla="*/ 31 w 312"/>
                              <a:gd name="T15" fmla="*/ 235 h 296"/>
                              <a:gd name="T16" fmla="*/ 27 w 312"/>
                              <a:gd name="T17" fmla="*/ 235 h 296"/>
                              <a:gd name="T18" fmla="*/ 20 w 312"/>
                              <a:gd name="T19" fmla="*/ 234 h 296"/>
                              <a:gd name="T20" fmla="*/ 12 w 312"/>
                              <a:gd name="T21" fmla="*/ 234 h 296"/>
                              <a:gd name="T22" fmla="*/ 5 w 312"/>
                              <a:gd name="T23" fmla="*/ 233 h 296"/>
                              <a:gd name="T24" fmla="*/ 1 w 312"/>
                              <a:gd name="T25" fmla="*/ 233 h 296"/>
                              <a:gd name="T26" fmla="*/ 0 w 312"/>
                              <a:gd name="T27" fmla="*/ 233 h 296"/>
                              <a:gd name="T28" fmla="*/ 0 w 312"/>
                              <a:gd name="T29" fmla="*/ 290 h 296"/>
                              <a:gd name="T30" fmla="*/ 14 w 312"/>
                              <a:gd name="T31" fmla="*/ 292 h 296"/>
                              <a:gd name="T32" fmla="*/ 27 w 312"/>
                              <a:gd name="T33" fmla="*/ 294 h 296"/>
                              <a:gd name="T34" fmla="*/ 38 w 312"/>
                              <a:gd name="T35" fmla="*/ 295 h 296"/>
                              <a:gd name="T36" fmla="*/ 48 w 312"/>
                              <a:gd name="T37" fmla="*/ 295 h 296"/>
                              <a:gd name="T38" fmla="*/ 62 w 312"/>
                              <a:gd name="T39" fmla="*/ 294 h 296"/>
                              <a:gd name="T40" fmla="*/ 75 w 312"/>
                              <a:gd name="T41" fmla="*/ 293 h 296"/>
                              <a:gd name="T42" fmla="*/ 85 w 312"/>
                              <a:gd name="T43" fmla="*/ 291 h 296"/>
                              <a:gd name="T44" fmla="*/ 93 w 312"/>
                              <a:gd name="T45" fmla="*/ 289 h 296"/>
                              <a:gd name="T46" fmla="*/ 102 w 312"/>
                              <a:gd name="T47" fmla="*/ 284 h 296"/>
                              <a:gd name="T48" fmla="*/ 111 w 312"/>
                              <a:gd name="T49" fmla="*/ 276 h 296"/>
                              <a:gd name="T50" fmla="*/ 118 w 312"/>
                              <a:gd name="T51" fmla="*/ 262 h 296"/>
                              <a:gd name="T52" fmla="*/ 123 w 312"/>
                              <a:gd name="T53" fmla="*/ 250 h 296"/>
                              <a:gd name="T54" fmla="*/ 127 w 312"/>
                              <a:gd name="T55" fmla="*/ 235 h 296"/>
                              <a:gd name="T56" fmla="*/ 129 w 312"/>
                              <a:gd name="T57" fmla="*/ 215 h 296"/>
                              <a:gd name="T58" fmla="*/ 130 w 312"/>
                              <a:gd name="T59" fmla="*/ 192 h 296"/>
                              <a:gd name="T60" fmla="*/ 130 w 312"/>
                              <a:gd name="T61" fmla="*/ 62 h 296"/>
                              <a:gd name="T62" fmla="*/ 234 w 312"/>
                              <a:gd name="T63" fmla="*/ 62 h 296"/>
                              <a:gd name="T64" fmla="*/ 234 w 312"/>
                              <a:gd name="T65" fmla="*/ 290 h 296"/>
                              <a:gd name="T66" fmla="*/ 311 w 312"/>
                              <a:gd name="T67" fmla="*/ 290 h 296"/>
                              <a:gd name="T68" fmla="*/ 311 w 312"/>
                              <a:gd name="T69" fmla="*/ 0 h 296"/>
                              <a:gd name="T70" fmla="*/ 54 w 312"/>
                              <a:gd name="T71" fmla="*/ 0 h 296"/>
                              <a:gd name="T72" fmla="*/ 54 w 312"/>
                              <a:gd name="T73" fmla="*/ 167 h 2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312" h="296">
                                <a:moveTo>
                                  <a:pt x="54" y="167"/>
                                </a:moveTo>
                                <a:lnTo>
                                  <a:pt x="53" y="189"/>
                                </a:lnTo>
                                <a:lnTo>
                                  <a:pt x="53" y="205"/>
                                </a:lnTo>
                                <a:lnTo>
                                  <a:pt x="52" y="217"/>
                                </a:lnTo>
                                <a:lnTo>
                                  <a:pt x="50" y="224"/>
                                </a:lnTo>
                                <a:lnTo>
                                  <a:pt x="48" y="231"/>
                                </a:lnTo>
                                <a:lnTo>
                                  <a:pt x="41" y="235"/>
                                </a:lnTo>
                                <a:lnTo>
                                  <a:pt x="31" y="235"/>
                                </a:lnTo>
                                <a:lnTo>
                                  <a:pt x="27" y="235"/>
                                </a:lnTo>
                                <a:lnTo>
                                  <a:pt x="20" y="234"/>
                                </a:lnTo>
                                <a:lnTo>
                                  <a:pt x="12" y="234"/>
                                </a:lnTo>
                                <a:lnTo>
                                  <a:pt x="5" y="233"/>
                                </a:lnTo>
                                <a:lnTo>
                                  <a:pt x="1" y="233"/>
                                </a:lnTo>
                                <a:lnTo>
                                  <a:pt x="0" y="233"/>
                                </a:lnTo>
                                <a:lnTo>
                                  <a:pt x="0" y="290"/>
                                </a:lnTo>
                                <a:lnTo>
                                  <a:pt x="14" y="292"/>
                                </a:lnTo>
                                <a:lnTo>
                                  <a:pt x="27" y="294"/>
                                </a:lnTo>
                                <a:lnTo>
                                  <a:pt x="38" y="295"/>
                                </a:lnTo>
                                <a:lnTo>
                                  <a:pt x="48" y="295"/>
                                </a:lnTo>
                                <a:lnTo>
                                  <a:pt x="62" y="294"/>
                                </a:lnTo>
                                <a:lnTo>
                                  <a:pt x="75" y="293"/>
                                </a:lnTo>
                                <a:lnTo>
                                  <a:pt x="85" y="291"/>
                                </a:lnTo>
                                <a:lnTo>
                                  <a:pt x="93" y="289"/>
                                </a:lnTo>
                                <a:lnTo>
                                  <a:pt x="102" y="284"/>
                                </a:lnTo>
                                <a:lnTo>
                                  <a:pt x="111" y="276"/>
                                </a:lnTo>
                                <a:lnTo>
                                  <a:pt x="118" y="262"/>
                                </a:lnTo>
                                <a:lnTo>
                                  <a:pt x="123" y="250"/>
                                </a:lnTo>
                                <a:lnTo>
                                  <a:pt x="127" y="235"/>
                                </a:lnTo>
                                <a:lnTo>
                                  <a:pt x="129" y="215"/>
                                </a:lnTo>
                                <a:lnTo>
                                  <a:pt x="130" y="192"/>
                                </a:lnTo>
                                <a:lnTo>
                                  <a:pt x="130" y="62"/>
                                </a:lnTo>
                                <a:lnTo>
                                  <a:pt x="234" y="62"/>
                                </a:lnTo>
                                <a:lnTo>
                                  <a:pt x="234" y="290"/>
                                </a:lnTo>
                                <a:lnTo>
                                  <a:pt x="311" y="290"/>
                                </a:lnTo>
                                <a:lnTo>
                                  <a:pt x="311" y="0"/>
                                </a:lnTo>
                                <a:lnTo>
                                  <a:pt x="54" y="0"/>
                                </a:lnTo>
                                <a:lnTo>
                                  <a:pt x="54" y="1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7" name="Group 585"/>
                        <wpg:cNvGrpSpPr>
                          <a:grpSpLocks/>
                        </wpg:cNvGrpSpPr>
                        <wpg:grpSpPr bwMode="auto">
                          <a:xfrm>
                            <a:off x="6321" y="1910"/>
                            <a:ext cx="300" cy="304"/>
                            <a:chOff x="6321" y="1910"/>
                            <a:chExt cx="300" cy="304"/>
                          </a:xfrm>
                        </wpg:grpSpPr>
                        <wps:wsp>
                          <wps:cNvPr id="298" name="Freeform 586"/>
                          <wps:cNvSpPr>
                            <a:spLocks/>
                          </wps:cNvSpPr>
                          <wps:spPr bwMode="auto">
                            <a:xfrm>
                              <a:off x="6321" y="1910"/>
                              <a:ext cx="300" cy="304"/>
                            </a:xfrm>
                            <a:custGeom>
                              <a:avLst/>
                              <a:gdLst>
                                <a:gd name="T0" fmla="*/ 18 w 300"/>
                                <a:gd name="T1" fmla="*/ 232 h 304"/>
                                <a:gd name="T2" fmla="*/ 29 w 300"/>
                                <a:gd name="T3" fmla="*/ 248 h 304"/>
                                <a:gd name="T4" fmla="*/ 42 w 300"/>
                                <a:gd name="T5" fmla="*/ 263 h 304"/>
                                <a:gd name="T6" fmla="*/ 56 w 300"/>
                                <a:gd name="T7" fmla="*/ 275 h 304"/>
                                <a:gd name="T8" fmla="*/ 73 w 300"/>
                                <a:gd name="T9" fmla="*/ 285 h 304"/>
                                <a:gd name="T10" fmla="*/ 92 w 300"/>
                                <a:gd name="T11" fmla="*/ 293 h 304"/>
                                <a:gd name="T12" fmla="*/ 111 w 300"/>
                                <a:gd name="T13" fmla="*/ 299 h 304"/>
                                <a:gd name="T14" fmla="*/ 130 w 300"/>
                                <a:gd name="T15" fmla="*/ 302 h 304"/>
                                <a:gd name="T16" fmla="*/ 150 w 300"/>
                                <a:gd name="T17" fmla="*/ 303 h 304"/>
                                <a:gd name="T18" fmla="*/ 181 w 300"/>
                                <a:gd name="T19" fmla="*/ 300 h 304"/>
                                <a:gd name="T20" fmla="*/ 209 w 300"/>
                                <a:gd name="T21" fmla="*/ 292 h 304"/>
                                <a:gd name="T22" fmla="*/ 234 w 300"/>
                                <a:gd name="T23" fmla="*/ 279 h 304"/>
                                <a:gd name="T24" fmla="*/ 257 w 300"/>
                                <a:gd name="T25" fmla="*/ 260 h 304"/>
                                <a:gd name="T26" fmla="*/ 275 w 300"/>
                                <a:gd name="T27" fmla="*/ 237 h 304"/>
                                <a:gd name="T28" fmla="*/ 289 w 300"/>
                                <a:gd name="T29" fmla="*/ 211 h 304"/>
                                <a:gd name="T30" fmla="*/ 297 w 300"/>
                                <a:gd name="T31" fmla="*/ 182 h 304"/>
                                <a:gd name="T32" fmla="*/ 299 w 300"/>
                                <a:gd name="T33" fmla="*/ 150 h 304"/>
                                <a:gd name="T34" fmla="*/ 297 w 300"/>
                                <a:gd name="T35" fmla="*/ 119 h 304"/>
                                <a:gd name="T36" fmla="*/ 289 w 300"/>
                                <a:gd name="T37" fmla="*/ 91 h 304"/>
                                <a:gd name="T38" fmla="*/ 275 w 300"/>
                                <a:gd name="T39" fmla="*/ 65 h 304"/>
                                <a:gd name="T40" fmla="*/ 257 w 300"/>
                                <a:gd name="T41" fmla="*/ 42 h 304"/>
                                <a:gd name="T42" fmla="*/ 235 w 300"/>
                                <a:gd name="T43" fmla="*/ 24 h 304"/>
                                <a:gd name="T44" fmla="*/ 209 w 300"/>
                                <a:gd name="T45" fmla="*/ 10 h 304"/>
                                <a:gd name="T46" fmla="*/ 181 w 300"/>
                                <a:gd name="T47" fmla="*/ 2 h 304"/>
                                <a:gd name="T48" fmla="*/ 149 w 300"/>
                                <a:gd name="T49" fmla="*/ 0 h 304"/>
                                <a:gd name="T50" fmla="*/ 128 w 300"/>
                                <a:gd name="T51" fmla="*/ 1 h 304"/>
                                <a:gd name="T52" fmla="*/ 108 w 300"/>
                                <a:gd name="T53" fmla="*/ 4 h 304"/>
                                <a:gd name="T54" fmla="*/ 90 w 300"/>
                                <a:gd name="T55" fmla="*/ 10 h 304"/>
                                <a:gd name="T56" fmla="*/ 72 w 300"/>
                                <a:gd name="T57" fmla="*/ 18 h 304"/>
                                <a:gd name="T58" fmla="*/ 56 w 300"/>
                                <a:gd name="T59" fmla="*/ 29 h 304"/>
                                <a:gd name="T60" fmla="*/ 41 w 300"/>
                                <a:gd name="T61" fmla="*/ 41 h 304"/>
                                <a:gd name="T62" fmla="*/ 29 w 300"/>
                                <a:gd name="T63" fmla="*/ 56 h 304"/>
                                <a:gd name="T64" fmla="*/ 18 w 300"/>
                                <a:gd name="T65" fmla="*/ 73 h 304"/>
                                <a:gd name="T66" fmla="*/ 10 w 300"/>
                                <a:gd name="T67" fmla="*/ 91 h 304"/>
                                <a:gd name="T68" fmla="*/ 4 w 300"/>
                                <a:gd name="T69" fmla="*/ 109 h 304"/>
                                <a:gd name="T70" fmla="*/ 1 w 300"/>
                                <a:gd name="T71" fmla="*/ 128 h 304"/>
                                <a:gd name="T72" fmla="*/ 0 w 300"/>
                                <a:gd name="T73" fmla="*/ 147 h 304"/>
                                <a:gd name="T74" fmla="*/ 1 w 300"/>
                                <a:gd name="T75" fmla="*/ 171 h 304"/>
                                <a:gd name="T76" fmla="*/ 4 w 300"/>
                                <a:gd name="T77" fmla="*/ 193 h 304"/>
                                <a:gd name="T78" fmla="*/ 10 w 300"/>
                                <a:gd name="T79" fmla="*/ 214 h 304"/>
                                <a:gd name="T80" fmla="*/ 18 w 300"/>
                                <a:gd name="T81" fmla="*/ 232 h 3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300" h="304">
                                  <a:moveTo>
                                    <a:pt x="18" y="232"/>
                                  </a:moveTo>
                                  <a:lnTo>
                                    <a:pt x="29" y="248"/>
                                  </a:lnTo>
                                  <a:lnTo>
                                    <a:pt x="42" y="263"/>
                                  </a:lnTo>
                                  <a:lnTo>
                                    <a:pt x="56" y="275"/>
                                  </a:lnTo>
                                  <a:lnTo>
                                    <a:pt x="73" y="285"/>
                                  </a:lnTo>
                                  <a:lnTo>
                                    <a:pt x="92" y="293"/>
                                  </a:lnTo>
                                  <a:lnTo>
                                    <a:pt x="111" y="299"/>
                                  </a:lnTo>
                                  <a:lnTo>
                                    <a:pt x="130" y="302"/>
                                  </a:lnTo>
                                  <a:lnTo>
                                    <a:pt x="150" y="303"/>
                                  </a:lnTo>
                                  <a:lnTo>
                                    <a:pt x="181" y="300"/>
                                  </a:lnTo>
                                  <a:lnTo>
                                    <a:pt x="209" y="292"/>
                                  </a:lnTo>
                                  <a:lnTo>
                                    <a:pt x="234" y="279"/>
                                  </a:lnTo>
                                  <a:lnTo>
                                    <a:pt x="257" y="260"/>
                                  </a:lnTo>
                                  <a:lnTo>
                                    <a:pt x="275" y="237"/>
                                  </a:lnTo>
                                  <a:lnTo>
                                    <a:pt x="289" y="211"/>
                                  </a:lnTo>
                                  <a:lnTo>
                                    <a:pt x="297" y="182"/>
                                  </a:lnTo>
                                  <a:lnTo>
                                    <a:pt x="299" y="150"/>
                                  </a:lnTo>
                                  <a:lnTo>
                                    <a:pt x="297" y="119"/>
                                  </a:lnTo>
                                  <a:lnTo>
                                    <a:pt x="289" y="91"/>
                                  </a:lnTo>
                                  <a:lnTo>
                                    <a:pt x="275" y="65"/>
                                  </a:lnTo>
                                  <a:lnTo>
                                    <a:pt x="257" y="42"/>
                                  </a:lnTo>
                                  <a:lnTo>
                                    <a:pt x="235" y="24"/>
                                  </a:lnTo>
                                  <a:lnTo>
                                    <a:pt x="209" y="10"/>
                                  </a:lnTo>
                                  <a:lnTo>
                                    <a:pt x="181" y="2"/>
                                  </a:lnTo>
                                  <a:lnTo>
                                    <a:pt x="149" y="0"/>
                                  </a:lnTo>
                                  <a:lnTo>
                                    <a:pt x="128" y="1"/>
                                  </a:lnTo>
                                  <a:lnTo>
                                    <a:pt x="108" y="4"/>
                                  </a:lnTo>
                                  <a:lnTo>
                                    <a:pt x="90" y="10"/>
                                  </a:lnTo>
                                  <a:lnTo>
                                    <a:pt x="72" y="18"/>
                                  </a:lnTo>
                                  <a:lnTo>
                                    <a:pt x="56" y="29"/>
                                  </a:lnTo>
                                  <a:lnTo>
                                    <a:pt x="41" y="41"/>
                                  </a:lnTo>
                                  <a:lnTo>
                                    <a:pt x="29" y="56"/>
                                  </a:lnTo>
                                  <a:lnTo>
                                    <a:pt x="18" y="73"/>
                                  </a:lnTo>
                                  <a:lnTo>
                                    <a:pt x="10" y="91"/>
                                  </a:lnTo>
                                  <a:lnTo>
                                    <a:pt x="4" y="109"/>
                                  </a:lnTo>
                                  <a:lnTo>
                                    <a:pt x="1" y="128"/>
                                  </a:lnTo>
                                  <a:lnTo>
                                    <a:pt x="0" y="147"/>
                                  </a:lnTo>
                                  <a:lnTo>
                                    <a:pt x="1" y="171"/>
                                  </a:lnTo>
                                  <a:lnTo>
                                    <a:pt x="4" y="193"/>
                                  </a:lnTo>
                                  <a:lnTo>
                                    <a:pt x="10" y="214"/>
                                  </a:lnTo>
                                  <a:lnTo>
                                    <a:pt x="18" y="23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587"/>
                          <wps:cNvSpPr>
                            <a:spLocks/>
                          </wps:cNvSpPr>
                          <wps:spPr bwMode="auto">
                            <a:xfrm>
                              <a:off x="6321" y="1910"/>
                              <a:ext cx="300" cy="304"/>
                            </a:xfrm>
                            <a:custGeom>
                              <a:avLst/>
                              <a:gdLst>
                                <a:gd name="T0" fmla="*/ 99 w 300"/>
                                <a:gd name="T1" fmla="*/ 85 h 304"/>
                                <a:gd name="T2" fmla="*/ 110 w 300"/>
                                <a:gd name="T3" fmla="*/ 75 h 304"/>
                                <a:gd name="T4" fmla="*/ 122 w 300"/>
                                <a:gd name="T5" fmla="*/ 68 h 304"/>
                                <a:gd name="T6" fmla="*/ 135 w 300"/>
                                <a:gd name="T7" fmla="*/ 64 h 304"/>
                                <a:gd name="T8" fmla="*/ 149 w 300"/>
                                <a:gd name="T9" fmla="*/ 62 h 304"/>
                                <a:gd name="T10" fmla="*/ 164 w 300"/>
                                <a:gd name="T11" fmla="*/ 64 h 304"/>
                                <a:gd name="T12" fmla="*/ 177 w 300"/>
                                <a:gd name="T13" fmla="*/ 68 h 304"/>
                                <a:gd name="T14" fmla="*/ 189 w 300"/>
                                <a:gd name="T15" fmla="*/ 75 h 304"/>
                                <a:gd name="T16" fmla="*/ 200 w 300"/>
                                <a:gd name="T17" fmla="*/ 85 h 304"/>
                                <a:gd name="T18" fmla="*/ 209 w 300"/>
                                <a:gd name="T19" fmla="*/ 98 h 304"/>
                                <a:gd name="T20" fmla="*/ 215 w 300"/>
                                <a:gd name="T21" fmla="*/ 113 h 304"/>
                                <a:gd name="T22" fmla="*/ 219 w 300"/>
                                <a:gd name="T23" fmla="*/ 131 h 304"/>
                                <a:gd name="T24" fmla="*/ 220 w 300"/>
                                <a:gd name="T25" fmla="*/ 151 h 304"/>
                                <a:gd name="T26" fmla="*/ 219 w 300"/>
                                <a:gd name="T27" fmla="*/ 171 h 304"/>
                                <a:gd name="T28" fmla="*/ 215 w 300"/>
                                <a:gd name="T29" fmla="*/ 189 h 304"/>
                                <a:gd name="T30" fmla="*/ 209 w 300"/>
                                <a:gd name="T31" fmla="*/ 205 h 304"/>
                                <a:gd name="T32" fmla="*/ 200 w 300"/>
                                <a:gd name="T33" fmla="*/ 217 h 304"/>
                                <a:gd name="T34" fmla="*/ 189 w 300"/>
                                <a:gd name="T35" fmla="*/ 227 h 304"/>
                                <a:gd name="T36" fmla="*/ 177 w 300"/>
                                <a:gd name="T37" fmla="*/ 235 h 304"/>
                                <a:gd name="T38" fmla="*/ 164 w 300"/>
                                <a:gd name="T39" fmla="*/ 239 h 304"/>
                                <a:gd name="T40" fmla="*/ 149 w 300"/>
                                <a:gd name="T41" fmla="*/ 240 h 304"/>
                                <a:gd name="T42" fmla="*/ 135 w 300"/>
                                <a:gd name="T43" fmla="*/ 239 h 304"/>
                                <a:gd name="T44" fmla="*/ 122 w 300"/>
                                <a:gd name="T45" fmla="*/ 235 h 304"/>
                                <a:gd name="T46" fmla="*/ 110 w 300"/>
                                <a:gd name="T47" fmla="*/ 227 h 304"/>
                                <a:gd name="T48" fmla="*/ 99 w 300"/>
                                <a:gd name="T49" fmla="*/ 217 h 304"/>
                                <a:gd name="T50" fmla="*/ 90 w 300"/>
                                <a:gd name="T51" fmla="*/ 205 h 304"/>
                                <a:gd name="T52" fmla="*/ 83 w 300"/>
                                <a:gd name="T53" fmla="*/ 189 h 304"/>
                                <a:gd name="T54" fmla="*/ 80 w 300"/>
                                <a:gd name="T55" fmla="*/ 172 h 304"/>
                                <a:gd name="T56" fmla="*/ 78 w 300"/>
                                <a:gd name="T57" fmla="*/ 151 h 304"/>
                                <a:gd name="T58" fmla="*/ 80 w 300"/>
                                <a:gd name="T59" fmla="*/ 131 h 304"/>
                                <a:gd name="T60" fmla="*/ 83 w 300"/>
                                <a:gd name="T61" fmla="*/ 113 h 304"/>
                                <a:gd name="T62" fmla="*/ 90 w 300"/>
                                <a:gd name="T63" fmla="*/ 98 h 304"/>
                                <a:gd name="T64" fmla="*/ 99 w 300"/>
                                <a:gd name="T65" fmla="*/ 85 h 3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300" h="304">
                                  <a:moveTo>
                                    <a:pt x="99" y="85"/>
                                  </a:moveTo>
                                  <a:lnTo>
                                    <a:pt x="110" y="75"/>
                                  </a:lnTo>
                                  <a:lnTo>
                                    <a:pt x="122" y="68"/>
                                  </a:lnTo>
                                  <a:lnTo>
                                    <a:pt x="135" y="64"/>
                                  </a:lnTo>
                                  <a:lnTo>
                                    <a:pt x="149" y="62"/>
                                  </a:lnTo>
                                  <a:lnTo>
                                    <a:pt x="164" y="64"/>
                                  </a:lnTo>
                                  <a:lnTo>
                                    <a:pt x="177" y="68"/>
                                  </a:lnTo>
                                  <a:lnTo>
                                    <a:pt x="189" y="75"/>
                                  </a:lnTo>
                                  <a:lnTo>
                                    <a:pt x="200" y="85"/>
                                  </a:lnTo>
                                  <a:lnTo>
                                    <a:pt x="209" y="98"/>
                                  </a:lnTo>
                                  <a:lnTo>
                                    <a:pt x="215" y="113"/>
                                  </a:lnTo>
                                  <a:lnTo>
                                    <a:pt x="219" y="131"/>
                                  </a:lnTo>
                                  <a:lnTo>
                                    <a:pt x="220" y="151"/>
                                  </a:lnTo>
                                  <a:lnTo>
                                    <a:pt x="219" y="171"/>
                                  </a:lnTo>
                                  <a:lnTo>
                                    <a:pt x="215" y="189"/>
                                  </a:lnTo>
                                  <a:lnTo>
                                    <a:pt x="209" y="205"/>
                                  </a:lnTo>
                                  <a:lnTo>
                                    <a:pt x="200" y="217"/>
                                  </a:lnTo>
                                  <a:lnTo>
                                    <a:pt x="189" y="227"/>
                                  </a:lnTo>
                                  <a:lnTo>
                                    <a:pt x="177" y="235"/>
                                  </a:lnTo>
                                  <a:lnTo>
                                    <a:pt x="164" y="239"/>
                                  </a:lnTo>
                                  <a:lnTo>
                                    <a:pt x="149" y="240"/>
                                  </a:lnTo>
                                  <a:lnTo>
                                    <a:pt x="135" y="239"/>
                                  </a:lnTo>
                                  <a:lnTo>
                                    <a:pt x="122" y="235"/>
                                  </a:lnTo>
                                  <a:lnTo>
                                    <a:pt x="110" y="227"/>
                                  </a:lnTo>
                                  <a:lnTo>
                                    <a:pt x="99" y="217"/>
                                  </a:lnTo>
                                  <a:lnTo>
                                    <a:pt x="90" y="205"/>
                                  </a:lnTo>
                                  <a:lnTo>
                                    <a:pt x="83" y="189"/>
                                  </a:lnTo>
                                  <a:lnTo>
                                    <a:pt x="80" y="172"/>
                                  </a:lnTo>
                                  <a:lnTo>
                                    <a:pt x="78" y="151"/>
                                  </a:lnTo>
                                  <a:lnTo>
                                    <a:pt x="80" y="131"/>
                                  </a:lnTo>
                                  <a:lnTo>
                                    <a:pt x="83" y="113"/>
                                  </a:lnTo>
                                  <a:lnTo>
                                    <a:pt x="90" y="98"/>
                                  </a:lnTo>
                                  <a:lnTo>
                                    <a:pt x="99" y="8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00" name="Freeform 588"/>
                        <wps:cNvSpPr>
                          <a:spLocks/>
                        </wps:cNvSpPr>
                        <wps:spPr bwMode="auto">
                          <a:xfrm>
                            <a:off x="6678" y="1916"/>
                            <a:ext cx="264" cy="291"/>
                          </a:xfrm>
                          <a:custGeom>
                            <a:avLst/>
                            <a:gdLst>
                              <a:gd name="T0" fmla="*/ 0 w 264"/>
                              <a:gd name="T1" fmla="*/ 290 h 291"/>
                              <a:gd name="T2" fmla="*/ 76 w 264"/>
                              <a:gd name="T3" fmla="*/ 290 h 291"/>
                              <a:gd name="T4" fmla="*/ 76 w 264"/>
                              <a:gd name="T5" fmla="*/ 168 h 291"/>
                              <a:gd name="T6" fmla="*/ 186 w 264"/>
                              <a:gd name="T7" fmla="*/ 168 h 291"/>
                              <a:gd name="T8" fmla="*/ 186 w 264"/>
                              <a:gd name="T9" fmla="*/ 290 h 291"/>
                              <a:gd name="T10" fmla="*/ 263 w 264"/>
                              <a:gd name="T11" fmla="*/ 290 h 291"/>
                              <a:gd name="T12" fmla="*/ 263 w 264"/>
                              <a:gd name="T13" fmla="*/ 0 h 291"/>
                              <a:gd name="T14" fmla="*/ 186 w 264"/>
                              <a:gd name="T15" fmla="*/ 0 h 291"/>
                              <a:gd name="T16" fmla="*/ 186 w 264"/>
                              <a:gd name="T17" fmla="*/ 106 h 291"/>
                              <a:gd name="T18" fmla="*/ 76 w 264"/>
                              <a:gd name="T19" fmla="*/ 106 h 291"/>
                              <a:gd name="T20" fmla="*/ 76 w 264"/>
                              <a:gd name="T21" fmla="*/ 0 h 291"/>
                              <a:gd name="T22" fmla="*/ 0 w 264"/>
                              <a:gd name="T23" fmla="*/ 0 h 291"/>
                              <a:gd name="T24" fmla="*/ 0 w 264"/>
                              <a:gd name="T25" fmla="*/ 290 h 2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64" h="291">
                                <a:moveTo>
                                  <a:pt x="0" y="290"/>
                                </a:moveTo>
                                <a:lnTo>
                                  <a:pt x="76" y="290"/>
                                </a:lnTo>
                                <a:lnTo>
                                  <a:pt x="76" y="168"/>
                                </a:lnTo>
                                <a:lnTo>
                                  <a:pt x="186" y="168"/>
                                </a:lnTo>
                                <a:lnTo>
                                  <a:pt x="186" y="290"/>
                                </a:lnTo>
                                <a:lnTo>
                                  <a:pt x="263" y="290"/>
                                </a:lnTo>
                                <a:lnTo>
                                  <a:pt x="263" y="0"/>
                                </a:lnTo>
                                <a:lnTo>
                                  <a:pt x="186" y="0"/>
                                </a:lnTo>
                                <a:lnTo>
                                  <a:pt x="186" y="106"/>
                                </a:lnTo>
                                <a:lnTo>
                                  <a:pt x="76" y="106"/>
                                </a:lnTo>
                                <a:lnTo>
                                  <a:pt x="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6" y="2425"/>
                            <a:ext cx="76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5" y="2365"/>
                            <a:ext cx="3880" cy="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0AAA37" id="Group 559" o:spid="_x0000_s1026" style="position:absolute;margin-left:13.85pt;margin-top:14.35pt;width:393.2pt;height:567.5pt;z-index:-251648512;mso-position-horizontal-relative:page;mso-position-vertical-relative:page" coordorigin="277,287" coordsize="7864,11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" o:allowincell="f">
                <v:shape id="Picture 560" o:spid="_x0000_s1027" type="#_x0000_t75" style="position:absolute;left:278;top:288;width:7860;height:1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">
                  <v:imagedata r:id="rId104" o:title=""/>
                </v:shape>
                <v:shape id="Picture 561" o:spid="_x0000_s1028" type="#_x0000_t75" style="position:absolute;left:510;top:477;width:35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">
                  <v:imagedata r:id="rId105" o:title=""/>
                </v:shape>
                <v:shape id="Freeform 562" o:spid="_x0000_s1029" style="position:absolute;left:467;top:10003;width:7484;height:851;visibility:visible;mso-wrap-style:square;v-text-anchor:top" coordsize="7484,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" path="m7483,l,,,850r7483,l7483,xe" stroked="f">
                  <v:path arrowok="t" o:connecttype="custom" o:connectlocs="7483,0;0,0;0,850;7483,850;7483,0" o:connectangles="0,0,0,0,0"/>
                </v:shape>
                <v:shape id="Freeform 563" o:spid="_x0000_s1030" style="position:absolute;left:467;top:10003;width:7484;height:851;visibility:visible;mso-wrap-style:square;v-text-anchor:top" coordsize="7484,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" path="m,l7483,r,850l,850,,xe" filled="f" strokeweight="1pt">
                  <v:path arrowok="t" o:connecttype="custom" o:connectlocs="0,0;7483,0;7483,850;0,850;0,0" o:connectangles="0,0,0,0,0"/>
                </v:shape>
                <v:shape id="Picture 564" o:spid="_x0000_s1031" type="#_x0000_t75" style="position:absolute;left:427;top:11198;width:7580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">
                  <v:imagedata r:id="rId106" o:title=""/>
                </v:shape>
                <v:shape id="Picture 565" o:spid="_x0000_s1032" type="#_x0000_t75" style="position:absolute;left:655;top:4663;width:6300;height: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">
                  <v:imagedata r:id="rId107" o:title=""/>
                </v:shape>
                <v:shape id="Freeform 566" o:spid="_x0000_s1033" style="position:absolute;left:1517;top:1806;width:272;height:401;visibility:visible;mso-wrap-style:square;v-text-anchor:top" coordsize="272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" path="m,400r80,l80,67r191,l271,,,,,400xe" filled="f" strokecolor="white" strokeweight=".70553mm">
                  <v:path arrowok="t" o:connecttype="custom" o:connectlocs="0,400;80,400;80,67;271,67;271,0;0,0;0,400" o:connectangles="0,0,0,0,0,0,0"/>
                </v:shape>
                <v:shape id="Picture 567" o:spid="_x0000_s1034" type="#_x0000_t75" style="position:absolute;left:1783;top:1890;width:320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">
                  <v:imagedata r:id="rId108" o:title=""/>
                </v:shape>
                <v:shape id="Freeform 568" o:spid="_x0000_s1035" style="position:absolute;left:2132;top:1910;width:284;height:408;visibility:visible;mso-wrap-style:square;v-text-anchor:top" coordsize="284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" path="m,407r76,l76,261r11,10l97,280r11,8l117,293r11,5l138,301r11,1l161,303r24,-3l208,293r21,-13l247,263r16,-23l274,214r7,-30l283,150r-2,-34l274,87,263,61,248,39,229,22,208,9,186,2,162,,147,,134,3,121,7r-12,6l98,21,88,29r-9,9l71,49,71,6,,6,,407xe" filled="f" strokecolor="white" strokeweight="2pt">
                  <v:path arrowok="t" o:connecttype="custom" o:connectlocs="0,407;76,407;76,261;87,271;97,280;108,288;117,293;128,298;138,301;149,302;161,303;185,300;208,293;229,280;247,263;263,240;274,214;281,184;283,150;281,116;274,87;263,61;248,39;229,22;208,9;186,2;162,0;147,0;134,3;121,7;109,13;98,21;88,29;79,38;71,49;71,6;0,6;0,407" o:connectangles="0,0,0,0,0,0,0,0,0,0,0,0,0,0,0,0,0,0,0,0,0,0,0,0,0,0,0,0,0,0,0,0,0,0,0,0,0,0"/>
                </v:shape>
                <v:shape id="Picture 569" o:spid="_x0000_s1036" type="#_x0000_t75" style="position:absolute;left:2189;top:1951;width:16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">
                  <v:imagedata r:id="rId109" o:title=""/>
                </v:shape>
                <v:group id="Group 570" o:spid="_x0000_s1037" style="position:absolute;left:2456;top:1909;width:273;height:304" coordorigin="2456,1909" coordsize="273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OW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pBMk3g/0w4AnLxBwAA//8DAFBLAQItABQABgAIAAAAIQDb4fbL7gAAAIUBAAATAAAAAAAAAAAA&#10;AAAAAAAAAABbQ29udGVudF9UeXBlc10ueG1sUEsBAi0AFAAGAAgAAAAhAFr0LFu/AAAAFQEAAAsA&#10;AAAAAAAAAAAAAAAAHwEAAF9yZWxzLy5yZWxzUEsBAi0AFAAGAAgAAAAhAGKsw5bEAAAA3AAAAA8A&#10;AAAAAAAAAAAAAAAABwIAAGRycy9kb3ducmV2LnhtbFBLBQYAAAAAAwADALcAAAD4AgAAAAA=&#10;">
                  <v:shape id="Freeform 571" o:spid="_x0000_s1038" style="position:absolute;left:2456;top:1909;width:273;height:304;visibility:visible;mso-wrap-style:square;v-text-anchor:top" coordsize="273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" path="m96,66r7,-5l114,58r14,l142,59r11,2l162,64r7,4l176,74r4,11l180,99r,8l168,111r-17,5l130,121r-25,5l87,130r-17,4l56,139r-12,5l34,149r-9,7l18,164r-7,9l6,183,2,194,,205r,12l1,235r5,16l14,266r11,13l39,289r17,8l75,302r21,1l109,302r12,-1l132,298r12,-5l155,288r11,-7l176,274r10,-9l187,266r,3l189,274r3,10l194,291r2,5l272,296r-5,-10l264,276r-3,-9l258,258r-1,-11l256,234r-1,-15l255,201r,-90l255,88,253,69,250,54,245,43r-6,-9l231,25,221,18,210,12,196,6,178,3,157,,133,,107,1,84,5,64,11,48,20,35,31,23,45,14,62,7,82,77,95,82,81r6,-9l96,66xe" filled="f" strokecolor="white" strokeweight="2pt">
                    <v:path arrowok="t" o:connecttype="custom" o:connectlocs="103,61;128,58;153,61;169,68;180,85;180,107;151,116;105,126;70,134;44,144;25,156;11,173;2,194;0,217;6,251;25,279;56,297;96,303;121,301;144,293;166,281;186,265;187,269;192,284;196,296;267,286;261,267;257,247;255,219;255,111;253,69;245,43;231,25;210,12;178,3;133,0;84,5;48,20;23,45;7,82;82,81;96,66" o:connectangles="0,0,0,0,0,0,0,0,0,0,0,0,0,0,0,0,0,0,0,0,0,0,0,0,0,0,0,0,0,0,0,0,0,0,0,0,0,0,0,0,0,0"/>
                  </v:shape>
                  <v:shape id="Freeform 572" o:spid="_x0000_s1039" style="position:absolute;left:2456;top:1909;width:273;height:304;visibility:visible;mso-wrap-style:square;v-text-anchor:top" coordsize="273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" path="m180,172r,19l179,203r-2,7l174,220r-6,8l159,235r-10,6l139,245r-10,3l119,249r-12,l96,245r-8,-8l80,229r-4,-9l76,209r,-11l81,189r10,-7l98,179r9,-3l119,172r14,-3l148,165r13,-3l172,160r8,-3l180,172xe" filled="f" strokecolor="white" strokeweight="2pt">
                    <v:path arrowok="t" o:connecttype="custom" o:connectlocs="180,172;180,191;179,203;177,210;174,220;168,228;159,235;149,241;139,245;129,248;119,249;107,249;96,245;88,237;80,229;76,220;76,209;76,198;81,189;91,182;98,179;107,176;119,172;133,169;148,165;161,162;172,160;180,157;180,172" o:connectangles="0,0,0,0,0,0,0,0,0,0,0,0,0,0,0,0,0,0,0,0,0,0,0,0,0,0,0,0,0"/>
                  </v:shape>
                </v:group>
                <v:shape id="Freeform 573" o:spid="_x0000_s1040" style="position:absolute;left:2785;top:1916;width:264;height:291;visibility:visible;mso-wrap-style:square;v-text-anchor:top" coordsize="264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" path="m,290r76,l76,168r110,l186,290r77,l263,,186,r,106l76,106,76,,,,,290xe" filled="f" strokecolor="white" strokeweight="2pt">
                  <v:path arrowok="t" o:connecttype="custom" o:connectlocs="0,290;76,290;76,168;186,168;186,290;263,290;263,0;186,0;186,106;76,106;76,0;0,0;0,290" o:connectangles="0,0,0,0,0,0,0,0,0,0,0,0,0"/>
                </v:shape>
                <v:shape id="Freeform 574" o:spid="_x0000_s1041" style="position:absolute;left:3092;top:1916;width:263;height:291;visibility:visible;mso-wrap-style:square;v-text-anchor:top" coordsize="263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" path="m,62r92,l92,290r77,l169,62r93,l262,,,,,62xe" filled="f" strokecolor="white" strokeweight="2pt">
                  <v:path arrowok="t" o:connecttype="custom" o:connectlocs="0,62;92,62;92,290;169,290;169,62;262,62;262,0;0,0;0,62" o:connectangles="0,0,0,0,0,0,0,0,0"/>
                </v:shape>
                <v:shape id="Freeform 575" o:spid="_x0000_s1042" style="position:absolute;left:3398;top:1916;width:268;height:291;visibility:visible;mso-wrap-style:square;v-text-anchor:top" coordsize="268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" path="m,290r73,l193,104r,186l267,290,267,,191,,73,182,73,,,,,290xe" filled="f" strokecolor="white" strokeweight="2pt">
                  <v:path arrowok="t" o:connecttype="custom" o:connectlocs="0,290;73,290;193,104;193,290;267,290;267,0;191,0;73,182;73,0;0,0;0,290" o:connectangles="0,0,0,0,0,0,0,0,0,0,0"/>
                </v:shape>
                <v:shape id="Picture 576" o:spid="_x0000_s1043" type="#_x0000_t75" style="position:absolute;left:3723;top:1779;width:30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">
                  <v:imagedata r:id="rId110" o:title=""/>
                </v:shape>
                <v:shape id="Freeform 577" o:spid="_x0000_s1044" style="position:absolute;left:4086;top:1916;width:264;height:291;visibility:visible;mso-wrap-style:square;v-text-anchor:top" coordsize="264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" path="m,290r76,l76,168r110,l186,290r77,l263,,186,r,106l76,106,76,,,,,290xe" filled="f" strokecolor="white" strokeweight="2pt">
                  <v:path arrowok="t" o:connecttype="custom" o:connectlocs="0,290;76,290;76,168;186,168;186,290;263,290;263,0;186,0;186,106;76,106;76,0;0,0;0,290" o:connectangles="0,0,0,0,0,0,0,0,0,0,0,0,0"/>
                </v:shape>
                <v:shape id="Picture 578" o:spid="_x0000_s1045" type="#_x0000_t75" style="position:absolute;left:4408;top:1897;width:440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">
                  <v:imagedata r:id="rId111" o:title=""/>
                </v:shape>
                <v:shape id="Picture 579" o:spid="_x0000_s1046" type="#_x0000_t75" style="position:absolute;left:4884;top:1779;width:30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">
                  <v:imagedata r:id="rId110" o:title=""/>
                </v:shape>
                <v:shape id="Freeform 580" o:spid="_x0000_s1047" style="position:absolute;left:5371;top:1916;width:263;height:291;visibility:visible;mso-wrap-style:square;v-text-anchor:top" coordsize="263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" path="m,62r92,l92,290r77,l169,62r93,l262,,,,,62xe" filled="f" strokecolor="white" strokeweight="2pt">
                  <v:path arrowok="t" o:connecttype="custom" o:connectlocs="0,62;92,62;92,290;169,290;169,62;262,62;262,0;0,0;0,62" o:connectangles="0,0,0,0,0,0,0,0,0"/>
                </v:shape>
                <v:group id="Group 581" o:spid="_x0000_s1048" style="position:absolute;left:5659;top:1909;width:273;height:304" coordorigin="5659,1909" coordsize="273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DQ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yTOHvTDgCcv0LAAD//wMAUEsBAi0AFAAGAAgAAAAhANvh9svuAAAAhQEAABMAAAAAAAAA&#10;AAAAAAAAAAAAAFtDb250ZW50X1R5cGVzXS54bWxQSwECLQAUAAYACAAAACEAWvQsW78AAAAVAQAA&#10;CwAAAAAAAAAAAAAAAAAfAQAAX3JlbHMvLnJlbHNQSwECLQAUAAYACAAAACEAiDnw0MYAAADcAAAA&#10;DwAAAAAAAAAAAAAAAAAHAgAAZHJzL2Rvd25yZXYueG1sUEsFBgAAAAADAAMAtwAAAPoCAAAAAA==&#10;">
                  <v:shape id="Freeform 582" o:spid="_x0000_s1049" style="position:absolute;left:5659;top:1909;width:273;height:304;visibility:visible;mso-wrap-style:square;v-text-anchor:top" coordsize="273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" path="m96,66r7,-5l114,58r14,l142,59r11,2l162,64r7,4l176,74r4,11l180,99r,8l168,111r-17,5l130,121r-25,5l87,130r-17,4l56,139r-12,5l34,149r-9,7l18,164r-7,9l6,183,2,194,,205r,12l1,235r5,16l14,266r11,13l39,289r17,8l75,302r21,1l109,302r12,-1l132,298r12,-5l155,288r11,-7l176,274r10,-9l187,266r,3l189,274r3,10l194,291r2,5l272,296r-5,-10l264,276r-3,-9l258,258r-1,-11l256,234r-1,-15l255,201r,-90l255,88,253,69,250,54,245,43r-6,-9l231,25,221,18,210,12,196,6,178,3,157,,133,,107,1,84,5,64,11,48,20,35,31,23,45,14,62,7,82,77,95,82,81r6,-9l96,66xe" filled="f" strokecolor="white" strokeweight="2pt">
                    <v:path arrowok="t" o:connecttype="custom" o:connectlocs="103,61;128,58;153,61;169,68;180,85;180,107;151,116;105,126;70,134;44,144;25,156;11,173;2,194;0,217;6,251;25,279;56,297;96,303;121,301;144,293;166,281;186,265;187,269;192,284;196,296;267,286;261,267;257,247;255,219;255,111;253,69;245,43;231,25;210,12;178,3;133,0;84,5;48,20;23,45;7,82;82,81;96,66" o:connectangles="0,0,0,0,0,0,0,0,0,0,0,0,0,0,0,0,0,0,0,0,0,0,0,0,0,0,0,0,0,0,0,0,0,0,0,0,0,0,0,0,0,0"/>
                  </v:shape>
                  <v:shape id="Freeform 583" o:spid="_x0000_s1050" style="position:absolute;left:5659;top:1909;width:273;height:304;visibility:visible;mso-wrap-style:square;v-text-anchor:top" coordsize="273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" path="m180,172r,19l179,203r-2,7l174,220r-6,8l159,235r-10,6l139,245r-10,3l119,249r-12,l96,245r-8,-8l80,229r-4,-9l76,209r,-11l81,189r10,-7l98,179r9,-3l119,172r14,-3l148,165r13,-3l172,160r8,-3l180,172xe" filled="f" strokecolor="white" strokeweight="2pt">
                    <v:path arrowok="t" o:connecttype="custom" o:connectlocs="180,172;180,191;179,203;177,210;174,220;168,228;159,235;149,241;139,245;129,248;119,249;107,249;96,245;88,237;80,229;76,220;76,209;76,198;81,189;91,182;98,179;107,176;119,172;133,169;148,165;161,162;172,160;180,157;180,172" o:connectangles="0,0,0,0,0,0,0,0,0,0,0,0,0,0,0,0,0,0,0,0,0,0,0,0,0,0,0,0,0"/>
                  </v:shape>
                </v:group>
                <v:shape id="Freeform 584" o:spid="_x0000_s1051" style="position:absolute;left:5957;top:1916;width:312;height:296;visibility:visible;mso-wrap-style:square;v-text-anchor:top" coordsize="312,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" path="m54,167r-1,22l53,205r-1,12l50,224r-2,7l41,235r-10,l27,235r-7,-1l12,234,5,233r-4,l,233r,57l14,292r13,2l38,295r10,l62,294r13,-1l85,291r8,-2l102,284r9,-8l118,262r5,-12l127,235r2,-20l130,192r,-130l234,62r,228l311,290,311,,54,r,167xe" filled="f" strokecolor="white" strokeweight="2pt">
                  <v:path arrowok="t" o:connecttype="custom" o:connectlocs="54,167;53,189;53,205;52,217;50,224;48,231;41,235;31,235;27,235;20,234;12,234;5,233;1,233;0,233;0,290;14,292;27,294;38,295;48,295;62,294;75,293;85,291;93,289;102,284;111,276;118,262;123,250;127,235;129,215;130,192;130,62;234,62;234,290;311,290;311,0;54,0;54,167" o:connectangles="0,0,0,0,0,0,0,0,0,0,0,0,0,0,0,0,0,0,0,0,0,0,0,0,0,0,0,0,0,0,0,0,0,0,0,0,0"/>
                </v:shape>
                <v:group id="Group 585" o:spid="_x0000_s1052" style="position:absolute;left:6321;top:1910;width:300;height:304" coordorigin="6321,1910" coordsize="300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vbT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7HJ5nwhGQ6z8AAAD//wMAUEsBAi0AFAAGAAgAAAAhANvh9svuAAAAhQEAABMAAAAAAAAA&#10;AAAAAAAAAAAAAFtDb250ZW50X1R5cGVzXS54bWxQSwECLQAUAAYACAAAACEAWvQsW78AAAAVAQAA&#10;CwAAAAAAAAAAAAAAAAAfAQAAX3JlbHMvLnJlbHNQSwECLQAUAAYACAAAACEA9wL208YAAADcAAAA&#10;DwAAAAAAAAAAAAAAAAAHAgAAZHJzL2Rvd25yZXYueG1sUEsFBgAAAAADAAMAtwAAAPoCAAAAAA==&#10;">
                  <v:shape id="Freeform 586" o:spid="_x0000_s1053" style="position:absolute;left:6321;top:1910;width:300;height:304;visibility:visible;mso-wrap-style:square;v-text-anchor:top" coordsize="300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" path="m18,232r11,16l42,263r14,12l73,285r19,8l111,299r19,3l150,303r31,-3l209,292r25,-13l257,260r18,-23l289,211r8,-29l299,150r-2,-31l289,91,275,65,257,42,235,24,209,10,181,2,149,,128,1,108,4,90,10,72,18,56,29,41,41,29,56,18,73,10,91,4,109,1,128,,147r1,24l4,193r6,21l18,232xe" filled="f" strokecolor="white" strokeweight="2pt">
                    <v:path arrowok="t" o:connecttype="custom" o:connectlocs="18,232;29,248;42,263;56,275;73,285;92,293;111,299;130,302;150,303;181,300;209,292;234,279;257,260;275,237;289,211;297,182;299,150;297,119;289,91;275,65;257,42;235,24;209,10;181,2;149,0;128,1;108,4;90,10;72,18;56,29;41,41;29,56;18,73;10,91;4,109;1,128;0,147;1,171;4,193;10,214;18,232" o:connectangles="0,0,0,0,0,0,0,0,0,0,0,0,0,0,0,0,0,0,0,0,0,0,0,0,0,0,0,0,0,0,0,0,0,0,0,0,0,0,0,0,0"/>
                  </v:shape>
                  <v:shape id="Freeform 587" o:spid="_x0000_s1054" style="position:absolute;left:6321;top:1910;width:300;height:304;visibility:visible;mso-wrap-style:square;v-text-anchor:top" coordsize="300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" path="m99,85l110,75r12,-7l135,64r14,-2l164,64r13,4l189,75r11,10l209,98r6,15l219,131r1,20l219,171r-4,18l209,205r-9,12l189,227r-12,8l164,239r-15,1l135,239r-13,-4l110,227,99,217,90,205,83,189,80,172,78,151r2,-20l83,113,90,98,99,85xe" filled="f" strokecolor="white" strokeweight="2pt">
                    <v:path arrowok="t" o:connecttype="custom" o:connectlocs="99,85;110,75;122,68;135,64;149,62;164,64;177,68;189,75;200,85;209,98;215,113;219,131;220,151;219,171;215,189;209,205;200,217;189,227;177,235;164,239;149,240;135,239;122,235;110,227;99,217;90,205;83,189;80,172;78,151;80,131;83,113;90,98;99,85" o:connectangles="0,0,0,0,0,0,0,0,0,0,0,0,0,0,0,0,0,0,0,0,0,0,0,0,0,0,0,0,0,0,0,0,0"/>
                  </v:shape>
                </v:group>
                <v:shape id="Freeform 588" o:spid="_x0000_s1055" style="position:absolute;left:6678;top:1916;width:264;height:291;visibility:visible;mso-wrap-style:square;v-text-anchor:top" coordsize="264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" path="m,290r76,l76,168r110,l186,290r77,l263,,186,r,106l76,106,76,,,,,290xe" filled="f" strokecolor="white" strokeweight="2pt">
                  <v:path arrowok="t" o:connecttype="custom" o:connectlocs="0,290;76,290;76,168;186,168;186,290;263,290;263,0;186,0;186,106;76,106;76,0;0,0;0,290" o:connectangles="0,0,0,0,0,0,0,0,0,0,0,0,0"/>
                </v:shape>
                <v:shape id="Picture 589" o:spid="_x0000_s1056" type="#_x0000_t75" style="position:absolute;left:2156;top:2425;width:760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">
                  <v:imagedata r:id="rId112" o:title=""/>
                </v:shape>
                <v:shape id="Picture 590" o:spid="_x0000_s1057" type="#_x0000_t75" style="position:absolute;left:2425;top:2365;width:3880;height: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">
                  <v:imagedata r:id="rId113" o:title=""/>
                </v:shape>
                <w10:wrap anchorx="page" anchory="page"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11"/>
        <w:rPr>
          <w:b/>
          <w:bCs/>
          <w:sz w:val="19"/>
          <w:szCs w:val="19"/>
        </w:rPr>
      </w:pPr>
    </w:p>
    <w:p w:rsidR="00000000" w:rsidRDefault="0071241F">
      <w:pPr>
        <w:pStyle w:val="a3"/>
        <w:kinsoku w:val="0"/>
        <w:overflowPunct w:val="0"/>
        <w:spacing w:before="82" w:line="638" w:lineRule="exact"/>
        <w:ind w:left="990" w:right="930"/>
        <w:jc w:val="center"/>
        <w:rPr>
          <w:rFonts w:ascii="Arial" w:hAnsi="Arial" w:cs="Arial"/>
          <w:b/>
          <w:bCs/>
          <w:sz w:val="56"/>
          <w:szCs w:val="56"/>
        </w:rPr>
      </w:pPr>
      <w:r>
        <w:rPr>
          <w:rFonts w:ascii="Arial" w:hAnsi="Arial" w:cs="Arial"/>
          <w:b/>
          <w:bCs/>
          <w:sz w:val="56"/>
          <w:szCs w:val="56"/>
        </w:rPr>
        <w:t>Гарантийный</w:t>
      </w:r>
      <w:r>
        <w:rPr>
          <w:rFonts w:ascii="Arial" w:hAnsi="Arial" w:cs="Arial"/>
          <w:b/>
          <w:bCs/>
          <w:spacing w:val="-7"/>
          <w:sz w:val="56"/>
          <w:szCs w:val="56"/>
        </w:rPr>
        <w:t xml:space="preserve"> </w:t>
      </w:r>
      <w:r>
        <w:rPr>
          <w:rFonts w:ascii="Arial" w:hAnsi="Arial" w:cs="Arial"/>
          <w:b/>
          <w:bCs/>
          <w:sz w:val="56"/>
          <w:szCs w:val="56"/>
        </w:rPr>
        <w:t>талон</w:t>
      </w:r>
    </w:p>
    <w:p w:rsidR="00000000" w:rsidRDefault="0071241F">
      <w:pPr>
        <w:pStyle w:val="a3"/>
        <w:kinsoku w:val="0"/>
        <w:overflowPunct w:val="0"/>
        <w:spacing w:line="362" w:lineRule="exact"/>
        <w:ind w:left="990" w:right="928"/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срок</w:t>
      </w:r>
      <w:r>
        <w:rPr>
          <w:rFonts w:ascii="Arial" w:hAnsi="Arial" w:cs="Arial"/>
          <w:b/>
          <w:bCs/>
          <w:spacing w:val="-4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sz w:val="32"/>
          <w:szCs w:val="32"/>
        </w:rPr>
        <w:t>гарантии</w:t>
      </w:r>
      <w:r>
        <w:rPr>
          <w:rFonts w:ascii="Arial" w:hAnsi="Arial" w:cs="Arial"/>
          <w:b/>
          <w:bCs/>
          <w:spacing w:val="-2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sz w:val="32"/>
          <w:szCs w:val="32"/>
        </w:rPr>
        <w:t>12</w:t>
      </w:r>
      <w:r>
        <w:rPr>
          <w:rFonts w:ascii="Arial" w:hAnsi="Arial" w:cs="Arial"/>
          <w:b/>
          <w:bCs/>
          <w:spacing w:val="-3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sz w:val="32"/>
          <w:szCs w:val="32"/>
        </w:rPr>
        <w:t>месяцев</w:t>
      </w:r>
    </w:p>
    <w:p w:rsidR="00000000" w:rsidRDefault="0071241F">
      <w:pPr>
        <w:pStyle w:val="a3"/>
        <w:kinsoku w:val="0"/>
        <w:overflowPunct w:val="0"/>
        <w:spacing w:before="53" w:line="225" w:lineRule="auto"/>
        <w:ind w:left="2434" w:right="228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с</w:t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возможностью</w:t>
      </w:r>
      <w:r>
        <w:rPr>
          <w:rFonts w:ascii="Arial" w:hAnsi="Arial" w:cs="Arial"/>
          <w:b/>
          <w:bCs/>
          <w:spacing w:val="-1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расширенной</w:t>
      </w:r>
      <w:r>
        <w:rPr>
          <w:rFonts w:ascii="Arial" w:hAnsi="Arial" w:cs="Arial"/>
          <w:b/>
          <w:bCs/>
          <w:spacing w:val="-6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гарантии</w:t>
      </w:r>
      <w:r>
        <w:rPr>
          <w:rFonts w:ascii="Arial" w:hAnsi="Arial" w:cs="Arial"/>
          <w:b/>
          <w:bCs/>
          <w:spacing w:val="-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до</w:t>
      </w:r>
      <w:r>
        <w:rPr>
          <w:rFonts w:ascii="Arial" w:hAnsi="Arial" w:cs="Arial"/>
          <w:b/>
          <w:bCs/>
          <w:spacing w:val="-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36</w:t>
      </w:r>
      <w:r>
        <w:rPr>
          <w:rFonts w:ascii="Arial" w:hAnsi="Arial" w:cs="Arial"/>
          <w:b/>
          <w:bCs/>
          <w:spacing w:val="-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месяцев</w:t>
      </w:r>
    </w:p>
    <w:p w:rsidR="00000000" w:rsidRDefault="0071241F">
      <w:pPr>
        <w:pStyle w:val="a3"/>
        <w:kinsoku w:val="0"/>
        <w:overflowPunct w:val="0"/>
        <w:rPr>
          <w:rFonts w:ascii="Arial" w:hAnsi="Arial" w:cs="Arial"/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rFonts w:ascii="Arial" w:hAnsi="Arial" w:cs="Arial"/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rFonts w:ascii="Arial" w:hAnsi="Arial" w:cs="Arial"/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rFonts w:ascii="Arial" w:hAnsi="Arial" w:cs="Arial"/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rFonts w:ascii="Arial" w:hAnsi="Arial" w:cs="Arial"/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spacing w:before="7"/>
        <w:rPr>
          <w:rFonts w:ascii="Arial" w:hAnsi="Arial" w:cs="Arial"/>
          <w:b/>
          <w:bCs/>
          <w:sz w:val="19"/>
          <w:szCs w:val="19"/>
        </w:rPr>
      </w:pPr>
    </w:p>
    <w:p w:rsidR="00000000" w:rsidRDefault="0071241F">
      <w:pPr>
        <w:pStyle w:val="3"/>
        <w:kinsoku w:val="0"/>
        <w:overflowPunct w:val="0"/>
        <w:spacing w:line="244" w:lineRule="exact"/>
      </w:pPr>
      <w:r>
        <w:t>ВНИМАНИЕ</w:t>
      </w:r>
      <w:r>
        <w:t>!</w:t>
      </w:r>
    </w:p>
    <w:p w:rsidR="00000000" w:rsidRDefault="00D2020F">
      <w:pPr>
        <w:pStyle w:val="a3"/>
        <w:kinsoku w:val="0"/>
        <w:overflowPunct w:val="0"/>
        <w:spacing w:before="17" w:line="213" w:lineRule="auto"/>
        <w:ind w:left="672" w:right="451"/>
        <w:rPr>
          <w:b/>
          <w:bCs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992" behindDoc="1" locked="0" layoutInCell="0" allowOverlap="1">
                <wp:simplePos x="0" y="0"/>
                <wp:positionH relativeFrom="page">
                  <wp:posOffset>290195</wp:posOffset>
                </wp:positionH>
                <wp:positionV relativeFrom="paragraph">
                  <wp:posOffset>824230</wp:posOffset>
                </wp:positionV>
                <wp:extent cx="2353310" cy="372745"/>
                <wp:effectExtent l="0" t="0" r="0" b="0"/>
                <wp:wrapNone/>
                <wp:docPr id="268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3310" cy="372745"/>
                          <a:chOff x="457" y="1298"/>
                          <a:chExt cx="3706" cy="587"/>
                        </a:xfrm>
                      </wpg:grpSpPr>
                      <wps:wsp>
                        <wps:cNvPr id="269" name="Freeform 592"/>
                        <wps:cNvSpPr>
                          <a:spLocks/>
                        </wps:cNvSpPr>
                        <wps:spPr bwMode="auto">
                          <a:xfrm>
                            <a:off x="467" y="1308"/>
                            <a:ext cx="3686" cy="567"/>
                          </a:xfrm>
                          <a:custGeom>
                            <a:avLst/>
                            <a:gdLst>
                              <a:gd name="T0" fmla="*/ 3685 w 3686"/>
                              <a:gd name="T1" fmla="*/ 0 h 567"/>
                              <a:gd name="T2" fmla="*/ 0 w 3686"/>
                              <a:gd name="T3" fmla="*/ 0 h 567"/>
                              <a:gd name="T4" fmla="*/ 0 w 3686"/>
                              <a:gd name="T5" fmla="*/ 566 h 567"/>
                              <a:gd name="T6" fmla="*/ 3685 w 3686"/>
                              <a:gd name="T7" fmla="*/ 566 h 567"/>
                              <a:gd name="T8" fmla="*/ 3685 w 3686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686" h="567">
                                <a:moveTo>
                                  <a:pt x="3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"/>
                                </a:lnTo>
                                <a:lnTo>
                                  <a:pt x="3685" y="566"/>
                                </a:lnTo>
                                <a:lnTo>
                                  <a:pt x="3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Freeform 593"/>
                        <wps:cNvSpPr>
                          <a:spLocks/>
                        </wps:cNvSpPr>
                        <wps:spPr bwMode="auto">
                          <a:xfrm>
                            <a:off x="467" y="1308"/>
                            <a:ext cx="3686" cy="567"/>
                          </a:xfrm>
                          <a:custGeom>
                            <a:avLst/>
                            <a:gdLst>
                              <a:gd name="T0" fmla="*/ 0 w 3686"/>
                              <a:gd name="T1" fmla="*/ 0 h 567"/>
                              <a:gd name="T2" fmla="*/ 3685 w 3686"/>
                              <a:gd name="T3" fmla="*/ 0 h 567"/>
                              <a:gd name="T4" fmla="*/ 3685 w 3686"/>
                              <a:gd name="T5" fmla="*/ 566 h 567"/>
                              <a:gd name="T6" fmla="*/ 0 w 3686"/>
                              <a:gd name="T7" fmla="*/ 566 h 567"/>
                              <a:gd name="T8" fmla="*/ 0 w 3686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686" h="567">
                                <a:moveTo>
                                  <a:pt x="0" y="0"/>
                                </a:moveTo>
                                <a:lnTo>
                                  <a:pt x="3685" y="0"/>
                                </a:lnTo>
                                <a:lnTo>
                                  <a:pt x="3685" y="566"/>
                                </a:lnTo>
                                <a:lnTo>
                                  <a:pt x="0" y="5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DB1D55" id="Group 591" o:spid="_x0000_s1026" style="position:absolute;margin-left:22.85pt;margin-top:64.9pt;width:185.3pt;height:29.35pt;z-index:-251647488;mso-position-horizontal-relative:page" coordorigin="457,1298" coordsize="3706,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" o:allowincell="f">
                <v:shape id="Freeform 592" o:spid="_x0000_s1027" style="position:absolute;left:467;top:1308;width:3686;height:567;visibility:visible;mso-wrap-style:square;v-text-anchor:top" coordsize="3686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" path="m3685,l,,,566r3685,l3685,xe" stroked="f">
                  <v:path arrowok="t" o:connecttype="custom" o:connectlocs="3685,0;0,0;0,566;3685,566;3685,0" o:connectangles="0,0,0,0,0"/>
                </v:shape>
                <v:shape id="Freeform 593" o:spid="_x0000_s1028" style="position:absolute;left:467;top:1308;width:3686;height:567;visibility:visible;mso-wrap-style:square;v-text-anchor:top" coordsize="3686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" path="m,l3685,r,566l,566,,xe" filled="f" strokeweight=".35275mm">
                  <v:path arrowok="t" o:connecttype="custom" o:connectlocs="0,0;3685,0;3685,566;0,566;0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1" locked="0" layoutInCell="0" allowOverlap="1">
                <wp:simplePos x="0" y="0"/>
                <wp:positionH relativeFrom="page">
                  <wp:posOffset>2702560</wp:posOffset>
                </wp:positionH>
                <wp:positionV relativeFrom="paragraph">
                  <wp:posOffset>824230</wp:posOffset>
                </wp:positionV>
                <wp:extent cx="2353310" cy="372745"/>
                <wp:effectExtent l="0" t="0" r="0" b="0"/>
                <wp:wrapNone/>
                <wp:docPr id="265" name="Group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3310" cy="372745"/>
                          <a:chOff x="4256" y="1298"/>
                          <a:chExt cx="3706" cy="587"/>
                        </a:xfrm>
                      </wpg:grpSpPr>
                      <wps:wsp>
                        <wps:cNvPr id="266" name="Freeform 595"/>
                        <wps:cNvSpPr>
                          <a:spLocks/>
                        </wps:cNvSpPr>
                        <wps:spPr bwMode="auto">
                          <a:xfrm>
                            <a:off x="4266" y="1308"/>
                            <a:ext cx="3686" cy="567"/>
                          </a:xfrm>
                          <a:custGeom>
                            <a:avLst/>
                            <a:gdLst>
                              <a:gd name="T0" fmla="*/ 3685 w 3686"/>
                              <a:gd name="T1" fmla="*/ 0 h 567"/>
                              <a:gd name="T2" fmla="*/ 0 w 3686"/>
                              <a:gd name="T3" fmla="*/ 0 h 567"/>
                              <a:gd name="T4" fmla="*/ 0 w 3686"/>
                              <a:gd name="T5" fmla="*/ 566 h 567"/>
                              <a:gd name="T6" fmla="*/ 3685 w 3686"/>
                              <a:gd name="T7" fmla="*/ 566 h 567"/>
                              <a:gd name="T8" fmla="*/ 3685 w 3686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686" h="567">
                                <a:moveTo>
                                  <a:pt x="3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"/>
                                </a:lnTo>
                                <a:lnTo>
                                  <a:pt x="3685" y="566"/>
                                </a:lnTo>
                                <a:lnTo>
                                  <a:pt x="3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Freeform 596"/>
                        <wps:cNvSpPr>
                          <a:spLocks/>
                        </wps:cNvSpPr>
                        <wps:spPr bwMode="auto">
                          <a:xfrm>
                            <a:off x="4266" y="1308"/>
                            <a:ext cx="3686" cy="567"/>
                          </a:xfrm>
                          <a:custGeom>
                            <a:avLst/>
                            <a:gdLst>
                              <a:gd name="T0" fmla="*/ 0 w 3686"/>
                              <a:gd name="T1" fmla="*/ 0 h 567"/>
                              <a:gd name="T2" fmla="*/ 3685 w 3686"/>
                              <a:gd name="T3" fmla="*/ 0 h 567"/>
                              <a:gd name="T4" fmla="*/ 3685 w 3686"/>
                              <a:gd name="T5" fmla="*/ 566 h 567"/>
                              <a:gd name="T6" fmla="*/ 0 w 3686"/>
                              <a:gd name="T7" fmla="*/ 566 h 567"/>
                              <a:gd name="T8" fmla="*/ 0 w 3686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686" h="567">
                                <a:moveTo>
                                  <a:pt x="0" y="0"/>
                                </a:moveTo>
                                <a:lnTo>
                                  <a:pt x="3685" y="0"/>
                                </a:lnTo>
                                <a:lnTo>
                                  <a:pt x="3685" y="566"/>
                                </a:lnTo>
                                <a:lnTo>
                                  <a:pt x="0" y="5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5949F2" id="Group 594" o:spid="_x0000_s1026" style="position:absolute;margin-left:212.8pt;margin-top:64.9pt;width:185.3pt;height:29.35pt;z-index:-251646464;mso-position-horizontal-relative:page" coordorigin="4256,1298" coordsize="3706,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" o:allowincell="f">
                <v:shape id="Freeform 595" o:spid="_x0000_s1027" style="position:absolute;left:4266;top:1308;width:3686;height:567;visibility:visible;mso-wrap-style:square;v-text-anchor:top" coordsize="3686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" path="m3685,l,,,566r3685,l3685,xe" stroked="f">
                  <v:path arrowok="t" o:connecttype="custom" o:connectlocs="3685,0;0,0;0,566;3685,566;3685,0" o:connectangles="0,0,0,0,0"/>
                </v:shape>
                <v:shape id="Freeform 596" o:spid="_x0000_s1028" style="position:absolute;left:4266;top:1308;width:3686;height:567;visibility:visible;mso-wrap-style:square;v-text-anchor:top" coordsize="3686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" path="m,l3685,r,566l,566,,xe" filled="f" strokeweight=".35275mm">
                  <v:path arrowok="t" o:connecttype="custom" o:connectlocs="0,0;3685,0;3685,566;0,566;0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1" locked="0" layoutInCell="0" allowOverlap="1">
                <wp:simplePos x="0" y="0"/>
                <wp:positionH relativeFrom="page">
                  <wp:posOffset>290195</wp:posOffset>
                </wp:positionH>
                <wp:positionV relativeFrom="paragraph">
                  <wp:posOffset>2120265</wp:posOffset>
                </wp:positionV>
                <wp:extent cx="4765040" cy="372745"/>
                <wp:effectExtent l="0" t="0" r="0" b="0"/>
                <wp:wrapNone/>
                <wp:docPr id="262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5040" cy="372745"/>
                          <a:chOff x="457" y="3339"/>
                          <a:chExt cx="7504" cy="587"/>
                        </a:xfrm>
                      </wpg:grpSpPr>
                      <wps:wsp>
                        <wps:cNvPr id="263" name="Freeform 598"/>
                        <wps:cNvSpPr>
                          <a:spLocks/>
                        </wps:cNvSpPr>
                        <wps:spPr bwMode="auto">
                          <a:xfrm>
                            <a:off x="467" y="3349"/>
                            <a:ext cx="7484" cy="567"/>
                          </a:xfrm>
                          <a:custGeom>
                            <a:avLst/>
                            <a:gdLst>
                              <a:gd name="T0" fmla="*/ 7483 w 7484"/>
                              <a:gd name="T1" fmla="*/ 0 h 567"/>
                              <a:gd name="T2" fmla="*/ 0 w 7484"/>
                              <a:gd name="T3" fmla="*/ 0 h 567"/>
                              <a:gd name="T4" fmla="*/ 0 w 7484"/>
                              <a:gd name="T5" fmla="*/ 566 h 567"/>
                              <a:gd name="T6" fmla="*/ 7483 w 7484"/>
                              <a:gd name="T7" fmla="*/ 566 h 567"/>
                              <a:gd name="T8" fmla="*/ 7483 w 7484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484" h="567">
                                <a:moveTo>
                                  <a:pt x="74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"/>
                                </a:lnTo>
                                <a:lnTo>
                                  <a:pt x="7483" y="566"/>
                                </a:lnTo>
                                <a:lnTo>
                                  <a:pt x="7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599"/>
                        <wps:cNvSpPr>
                          <a:spLocks/>
                        </wps:cNvSpPr>
                        <wps:spPr bwMode="auto">
                          <a:xfrm>
                            <a:off x="467" y="3349"/>
                            <a:ext cx="7484" cy="567"/>
                          </a:xfrm>
                          <a:custGeom>
                            <a:avLst/>
                            <a:gdLst>
                              <a:gd name="T0" fmla="*/ 0 w 7484"/>
                              <a:gd name="T1" fmla="*/ 0 h 567"/>
                              <a:gd name="T2" fmla="*/ 7483 w 7484"/>
                              <a:gd name="T3" fmla="*/ 0 h 567"/>
                              <a:gd name="T4" fmla="*/ 7483 w 7484"/>
                              <a:gd name="T5" fmla="*/ 566 h 567"/>
                              <a:gd name="T6" fmla="*/ 0 w 7484"/>
                              <a:gd name="T7" fmla="*/ 566 h 567"/>
                              <a:gd name="T8" fmla="*/ 0 w 7484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484" h="567">
                                <a:moveTo>
                                  <a:pt x="0" y="0"/>
                                </a:moveTo>
                                <a:lnTo>
                                  <a:pt x="7483" y="0"/>
                                </a:lnTo>
                                <a:lnTo>
                                  <a:pt x="7483" y="566"/>
                                </a:lnTo>
                                <a:lnTo>
                                  <a:pt x="0" y="5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92A9B3" id="Group 597" o:spid="_x0000_s1026" style="position:absolute;margin-left:22.85pt;margin-top:166.95pt;width:375.2pt;height:29.35pt;z-index:-251645440;mso-position-horizontal-relative:page" coordorigin="457,3339" coordsize="7504,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" o:allowincell="f">
                <v:shape id="Freeform 598" o:spid="_x0000_s1027" style="position:absolute;left:467;top:3349;width:7484;height:567;visibility:visible;mso-wrap-style:square;v-text-anchor:top" coordsize="7484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" path="m7483,l,,,566r7483,l7483,xe" stroked="f">
                  <v:path arrowok="t" o:connecttype="custom" o:connectlocs="7483,0;0,0;0,566;7483,566;7483,0" o:connectangles="0,0,0,0,0"/>
                </v:shape>
                <v:shape id="Freeform 599" o:spid="_x0000_s1028" style="position:absolute;left:467;top:3349;width:7484;height:567;visibility:visible;mso-wrap-style:square;v-text-anchor:top" coordsize="7484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" path="m,l7483,r,566l,566,,xe" filled="f" strokeweight="1pt">
                  <v:path arrowok="t" o:connecttype="custom" o:connectlocs="0,0;7483,0;7483,566;0,566;0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064" behindDoc="1" locked="0" layoutInCell="0" allowOverlap="1">
                <wp:simplePos x="0" y="0"/>
                <wp:positionH relativeFrom="page">
                  <wp:posOffset>290195</wp:posOffset>
                </wp:positionH>
                <wp:positionV relativeFrom="paragraph">
                  <wp:posOffset>1688465</wp:posOffset>
                </wp:positionV>
                <wp:extent cx="4765040" cy="372745"/>
                <wp:effectExtent l="0" t="0" r="0" b="0"/>
                <wp:wrapNone/>
                <wp:docPr id="259" name="Group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5040" cy="372745"/>
                          <a:chOff x="457" y="2659"/>
                          <a:chExt cx="7504" cy="587"/>
                        </a:xfrm>
                      </wpg:grpSpPr>
                      <wps:wsp>
                        <wps:cNvPr id="260" name="Freeform 601"/>
                        <wps:cNvSpPr>
                          <a:spLocks/>
                        </wps:cNvSpPr>
                        <wps:spPr bwMode="auto">
                          <a:xfrm>
                            <a:off x="467" y="2669"/>
                            <a:ext cx="7484" cy="567"/>
                          </a:xfrm>
                          <a:custGeom>
                            <a:avLst/>
                            <a:gdLst>
                              <a:gd name="T0" fmla="*/ 7483 w 7484"/>
                              <a:gd name="T1" fmla="*/ 0 h 567"/>
                              <a:gd name="T2" fmla="*/ 0 w 7484"/>
                              <a:gd name="T3" fmla="*/ 0 h 567"/>
                              <a:gd name="T4" fmla="*/ 0 w 7484"/>
                              <a:gd name="T5" fmla="*/ 566 h 567"/>
                              <a:gd name="T6" fmla="*/ 7483 w 7484"/>
                              <a:gd name="T7" fmla="*/ 566 h 567"/>
                              <a:gd name="T8" fmla="*/ 7483 w 7484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484" h="567">
                                <a:moveTo>
                                  <a:pt x="74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"/>
                                </a:lnTo>
                                <a:lnTo>
                                  <a:pt x="7483" y="566"/>
                                </a:lnTo>
                                <a:lnTo>
                                  <a:pt x="7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602"/>
                        <wps:cNvSpPr>
                          <a:spLocks/>
                        </wps:cNvSpPr>
                        <wps:spPr bwMode="auto">
                          <a:xfrm>
                            <a:off x="467" y="2669"/>
                            <a:ext cx="7484" cy="567"/>
                          </a:xfrm>
                          <a:custGeom>
                            <a:avLst/>
                            <a:gdLst>
                              <a:gd name="T0" fmla="*/ 0 w 7484"/>
                              <a:gd name="T1" fmla="*/ 0 h 567"/>
                              <a:gd name="T2" fmla="*/ 7483 w 7484"/>
                              <a:gd name="T3" fmla="*/ 0 h 567"/>
                              <a:gd name="T4" fmla="*/ 7483 w 7484"/>
                              <a:gd name="T5" fmla="*/ 566 h 567"/>
                              <a:gd name="T6" fmla="*/ 0 w 7484"/>
                              <a:gd name="T7" fmla="*/ 566 h 567"/>
                              <a:gd name="T8" fmla="*/ 0 w 7484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484" h="567">
                                <a:moveTo>
                                  <a:pt x="0" y="0"/>
                                </a:moveTo>
                                <a:lnTo>
                                  <a:pt x="7483" y="0"/>
                                </a:lnTo>
                                <a:lnTo>
                                  <a:pt x="7483" y="566"/>
                                </a:lnTo>
                                <a:lnTo>
                                  <a:pt x="0" y="5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547F0A" id="Group 600" o:spid="_x0000_s1026" style="position:absolute;margin-left:22.85pt;margin-top:132.95pt;width:375.2pt;height:29.35pt;z-index:-251644416;mso-position-horizontal-relative:page" coordorigin="457,2659" coordsize="7504,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" o:allowincell="f">
                <v:shape id="Freeform 601" o:spid="_x0000_s1027" style="position:absolute;left:467;top:2669;width:7484;height:567;visibility:visible;mso-wrap-style:square;v-text-anchor:top" coordsize="7484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" path="m7483,l,,,566r7483,l7483,xe" stroked="f">
                  <v:path arrowok="t" o:connecttype="custom" o:connectlocs="7483,0;0,0;0,566;7483,566;7483,0" o:connectangles="0,0,0,0,0"/>
                </v:shape>
                <v:shape id="Freeform 602" o:spid="_x0000_s1028" style="position:absolute;left:467;top:2669;width:7484;height:567;visibility:visible;mso-wrap-style:square;v-text-anchor:top" coordsize="7484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" path="m,l7483,r,566l,566,,xe" filled="f" strokeweight="1pt">
                  <v:path arrowok="t" o:connecttype="custom" o:connectlocs="0,0;7483,0;7483,566;0,566;0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088" behindDoc="1" locked="0" layoutInCell="0" allowOverlap="1">
                <wp:simplePos x="0" y="0"/>
                <wp:positionH relativeFrom="page">
                  <wp:posOffset>290195</wp:posOffset>
                </wp:positionH>
                <wp:positionV relativeFrom="paragraph">
                  <wp:posOffset>1256665</wp:posOffset>
                </wp:positionV>
                <wp:extent cx="4765040" cy="372745"/>
                <wp:effectExtent l="0" t="0" r="0" b="0"/>
                <wp:wrapNone/>
                <wp:docPr id="256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5040" cy="372745"/>
                          <a:chOff x="457" y="1979"/>
                          <a:chExt cx="7504" cy="587"/>
                        </a:xfrm>
                      </wpg:grpSpPr>
                      <wps:wsp>
                        <wps:cNvPr id="257" name="Freeform 604"/>
                        <wps:cNvSpPr>
                          <a:spLocks/>
                        </wps:cNvSpPr>
                        <wps:spPr bwMode="auto">
                          <a:xfrm>
                            <a:off x="467" y="1989"/>
                            <a:ext cx="7484" cy="567"/>
                          </a:xfrm>
                          <a:custGeom>
                            <a:avLst/>
                            <a:gdLst>
                              <a:gd name="T0" fmla="*/ 7483 w 7484"/>
                              <a:gd name="T1" fmla="*/ 0 h 567"/>
                              <a:gd name="T2" fmla="*/ 0 w 7484"/>
                              <a:gd name="T3" fmla="*/ 0 h 567"/>
                              <a:gd name="T4" fmla="*/ 0 w 7484"/>
                              <a:gd name="T5" fmla="*/ 566 h 567"/>
                              <a:gd name="T6" fmla="*/ 7483 w 7484"/>
                              <a:gd name="T7" fmla="*/ 566 h 567"/>
                              <a:gd name="T8" fmla="*/ 7483 w 7484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484" h="567">
                                <a:moveTo>
                                  <a:pt x="74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"/>
                                </a:lnTo>
                                <a:lnTo>
                                  <a:pt x="7483" y="566"/>
                                </a:lnTo>
                                <a:lnTo>
                                  <a:pt x="7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605"/>
                        <wps:cNvSpPr>
                          <a:spLocks/>
                        </wps:cNvSpPr>
                        <wps:spPr bwMode="auto">
                          <a:xfrm>
                            <a:off x="467" y="1989"/>
                            <a:ext cx="7484" cy="567"/>
                          </a:xfrm>
                          <a:custGeom>
                            <a:avLst/>
                            <a:gdLst>
                              <a:gd name="T0" fmla="*/ 0 w 7484"/>
                              <a:gd name="T1" fmla="*/ 0 h 567"/>
                              <a:gd name="T2" fmla="*/ 7483 w 7484"/>
                              <a:gd name="T3" fmla="*/ 0 h 567"/>
                              <a:gd name="T4" fmla="*/ 7483 w 7484"/>
                              <a:gd name="T5" fmla="*/ 566 h 567"/>
                              <a:gd name="T6" fmla="*/ 0 w 7484"/>
                              <a:gd name="T7" fmla="*/ 566 h 567"/>
                              <a:gd name="T8" fmla="*/ 0 w 7484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484" h="567">
                                <a:moveTo>
                                  <a:pt x="0" y="0"/>
                                </a:moveTo>
                                <a:lnTo>
                                  <a:pt x="7483" y="0"/>
                                </a:lnTo>
                                <a:lnTo>
                                  <a:pt x="7483" y="566"/>
                                </a:lnTo>
                                <a:lnTo>
                                  <a:pt x="0" y="5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1B9B2E" id="Group 603" o:spid="_x0000_s1026" style="position:absolute;margin-left:22.85pt;margin-top:98.95pt;width:375.2pt;height:29.35pt;z-index:-251643392;mso-position-horizontal-relative:page" coordorigin="457,1979" coordsize="7504,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" o:allowincell="f">
                <v:shape id="Freeform 604" o:spid="_x0000_s1027" style="position:absolute;left:467;top:1989;width:7484;height:567;visibility:visible;mso-wrap-style:square;v-text-anchor:top" coordsize="7484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" path="m7483,l,,,566r7483,l7483,xe" stroked="f">
                  <v:path arrowok="t" o:connecttype="custom" o:connectlocs="7483,0;0,0;0,566;7483,566;7483,0" o:connectangles="0,0,0,0,0"/>
                </v:shape>
                <v:shape id="Freeform 605" o:spid="_x0000_s1028" style="position:absolute;left:467;top:1989;width:7484;height:567;visibility:visible;mso-wrap-style:square;v-text-anchor:top" coordsize="7484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" path="m,l7483,r,566l,566,,xe" filled="f" strokeweight="1pt">
                  <v:path arrowok="t" o:connecttype="custom" o:connectlocs="0,0;7483,0;7483,566;0,566;0,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1" locked="0" layoutInCell="0" allowOverlap="1">
                <wp:simplePos x="0" y="0"/>
                <wp:positionH relativeFrom="page">
                  <wp:posOffset>290195</wp:posOffset>
                </wp:positionH>
                <wp:positionV relativeFrom="paragraph">
                  <wp:posOffset>392430</wp:posOffset>
                </wp:positionV>
                <wp:extent cx="4765040" cy="372745"/>
                <wp:effectExtent l="0" t="0" r="0" b="0"/>
                <wp:wrapNone/>
                <wp:docPr id="253" name="Group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5040" cy="372745"/>
                          <a:chOff x="457" y="618"/>
                          <a:chExt cx="7504" cy="587"/>
                        </a:xfrm>
                      </wpg:grpSpPr>
                      <wps:wsp>
                        <wps:cNvPr id="254" name="Freeform 607"/>
                        <wps:cNvSpPr>
                          <a:spLocks/>
                        </wps:cNvSpPr>
                        <wps:spPr bwMode="auto">
                          <a:xfrm>
                            <a:off x="467" y="628"/>
                            <a:ext cx="7484" cy="567"/>
                          </a:xfrm>
                          <a:custGeom>
                            <a:avLst/>
                            <a:gdLst>
                              <a:gd name="T0" fmla="*/ 7483 w 7484"/>
                              <a:gd name="T1" fmla="*/ 0 h 567"/>
                              <a:gd name="T2" fmla="*/ 0 w 7484"/>
                              <a:gd name="T3" fmla="*/ 0 h 567"/>
                              <a:gd name="T4" fmla="*/ 0 w 7484"/>
                              <a:gd name="T5" fmla="*/ 566 h 567"/>
                              <a:gd name="T6" fmla="*/ 7483 w 7484"/>
                              <a:gd name="T7" fmla="*/ 566 h 567"/>
                              <a:gd name="T8" fmla="*/ 7483 w 7484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484" h="567">
                                <a:moveTo>
                                  <a:pt x="74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"/>
                                </a:lnTo>
                                <a:lnTo>
                                  <a:pt x="7483" y="566"/>
                                </a:lnTo>
                                <a:lnTo>
                                  <a:pt x="7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608"/>
                        <wps:cNvSpPr>
                          <a:spLocks/>
                        </wps:cNvSpPr>
                        <wps:spPr bwMode="auto">
                          <a:xfrm>
                            <a:off x="467" y="628"/>
                            <a:ext cx="7484" cy="567"/>
                          </a:xfrm>
                          <a:custGeom>
                            <a:avLst/>
                            <a:gdLst>
                              <a:gd name="T0" fmla="*/ 0 w 7484"/>
                              <a:gd name="T1" fmla="*/ 0 h 567"/>
                              <a:gd name="T2" fmla="*/ 7483 w 7484"/>
                              <a:gd name="T3" fmla="*/ 0 h 567"/>
                              <a:gd name="T4" fmla="*/ 7483 w 7484"/>
                              <a:gd name="T5" fmla="*/ 566 h 567"/>
                              <a:gd name="T6" fmla="*/ 0 w 7484"/>
                              <a:gd name="T7" fmla="*/ 566 h 567"/>
                              <a:gd name="T8" fmla="*/ 0 w 7484"/>
                              <a:gd name="T9" fmla="*/ 0 h 5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484" h="567">
                                <a:moveTo>
                                  <a:pt x="0" y="0"/>
                                </a:moveTo>
                                <a:lnTo>
                                  <a:pt x="7483" y="0"/>
                                </a:lnTo>
                                <a:lnTo>
                                  <a:pt x="7483" y="566"/>
                                </a:lnTo>
                                <a:lnTo>
                                  <a:pt x="0" y="5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39CEAE" id="Group 606" o:spid="_x0000_s1026" style="position:absolute;margin-left:22.85pt;margin-top:30.9pt;width:375.2pt;height:29.35pt;z-index:-251642368;mso-position-horizontal-relative:page" coordorigin="457,618" coordsize="7504,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" o:allowincell="f">
                <v:shape id="Freeform 607" o:spid="_x0000_s1027" style="position:absolute;left:467;top:628;width:7484;height:567;visibility:visible;mso-wrap-style:square;v-text-anchor:top" coordsize="7484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" path="m7483,l,,,566r7483,l7483,xe" stroked="f">
                  <v:path arrowok="t" o:connecttype="custom" o:connectlocs="7483,0;0,0;0,566;7483,566;7483,0" o:connectangles="0,0,0,0,0"/>
                </v:shape>
                <v:shape id="Freeform 608" o:spid="_x0000_s1028" style="position:absolute;left:467;top:628;width:7484;height:567;visibility:visible;mso-wrap-style:square;v-text-anchor:top" coordsize="7484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" path="m,l7483,r,566l,566,,xe" filled="f" strokeweight=".35275mm">
                  <v:path arrowok="t" o:connecttype="custom" o:connectlocs="0,0;7483,0;7483,566;0,566;0,0" o:connectangles="0,0,0,0,0"/>
                </v:shape>
                <w10:wrap anchorx="page"/>
              </v:group>
            </w:pict>
          </mc:Fallback>
        </mc:AlternateContent>
      </w:r>
      <w:r w:rsidR="0071241F">
        <w:rPr>
          <w:b/>
          <w:bCs/>
          <w:sz w:val="20"/>
          <w:szCs w:val="20"/>
        </w:rPr>
        <w:t>Пожалуйста</w:t>
      </w:r>
      <w:r w:rsidR="0071241F">
        <w:rPr>
          <w:b/>
          <w:bCs/>
          <w:sz w:val="20"/>
          <w:szCs w:val="20"/>
        </w:rPr>
        <w:t>,</w:t>
      </w:r>
      <w:r w:rsidR="0071241F">
        <w:rPr>
          <w:b/>
          <w:bCs/>
          <w:spacing w:val="7"/>
          <w:sz w:val="20"/>
          <w:szCs w:val="20"/>
        </w:rPr>
        <w:t xml:space="preserve"> </w:t>
      </w:r>
      <w:r w:rsidR="0071241F">
        <w:rPr>
          <w:b/>
          <w:bCs/>
          <w:sz w:val="20"/>
          <w:szCs w:val="20"/>
        </w:rPr>
        <w:t>требуйте</w:t>
      </w:r>
      <w:r w:rsidR="0071241F">
        <w:rPr>
          <w:b/>
          <w:bCs/>
          <w:spacing w:val="7"/>
          <w:sz w:val="20"/>
          <w:szCs w:val="20"/>
        </w:rPr>
        <w:t xml:space="preserve"> </w:t>
      </w:r>
      <w:r w:rsidR="0071241F">
        <w:rPr>
          <w:b/>
          <w:bCs/>
          <w:sz w:val="20"/>
          <w:szCs w:val="20"/>
        </w:rPr>
        <w:t>от</w:t>
      </w:r>
      <w:r w:rsidR="0071241F">
        <w:rPr>
          <w:b/>
          <w:bCs/>
          <w:spacing w:val="7"/>
          <w:sz w:val="20"/>
          <w:szCs w:val="20"/>
        </w:rPr>
        <w:t xml:space="preserve"> </w:t>
      </w:r>
      <w:r w:rsidR="0071241F">
        <w:rPr>
          <w:b/>
          <w:bCs/>
          <w:sz w:val="20"/>
          <w:szCs w:val="20"/>
        </w:rPr>
        <w:t>продавца</w:t>
      </w:r>
      <w:r w:rsidR="0071241F">
        <w:rPr>
          <w:b/>
          <w:bCs/>
          <w:spacing w:val="7"/>
          <w:sz w:val="20"/>
          <w:szCs w:val="20"/>
        </w:rPr>
        <w:t xml:space="preserve"> </w:t>
      </w:r>
      <w:r w:rsidR="0071241F">
        <w:rPr>
          <w:b/>
          <w:bCs/>
          <w:sz w:val="20"/>
          <w:szCs w:val="20"/>
        </w:rPr>
        <w:t>полностью</w:t>
      </w:r>
      <w:r w:rsidR="0071241F">
        <w:rPr>
          <w:b/>
          <w:bCs/>
          <w:spacing w:val="7"/>
          <w:sz w:val="20"/>
          <w:szCs w:val="20"/>
        </w:rPr>
        <w:t xml:space="preserve"> </w:t>
      </w:r>
      <w:r w:rsidR="0071241F">
        <w:rPr>
          <w:b/>
          <w:bCs/>
          <w:sz w:val="20"/>
          <w:szCs w:val="20"/>
        </w:rPr>
        <w:t>заполнить</w:t>
      </w:r>
      <w:r w:rsidR="0071241F">
        <w:rPr>
          <w:b/>
          <w:bCs/>
          <w:spacing w:val="7"/>
          <w:sz w:val="20"/>
          <w:szCs w:val="20"/>
        </w:rPr>
        <w:t xml:space="preserve"> </w:t>
      </w:r>
      <w:r w:rsidR="0071241F">
        <w:rPr>
          <w:b/>
          <w:bCs/>
          <w:sz w:val="20"/>
          <w:szCs w:val="20"/>
        </w:rPr>
        <w:t>все</w:t>
      </w:r>
      <w:r w:rsidR="0071241F">
        <w:rPr>
          <w:b/>
          <w:bCs/>
          <w:spacing w:val="7"/>
          <w:sz w:val="20"/>
          <w:szCs w:val="20"/>
        </w:rPr>
        <w:t xml:space="preserve"> </w:t>
      </w:r>
      <w:r w:rsidR="0071241F">
        <w:rPr>
          <w:b/>
          <w:bCs/>
          <w:sz w:val="20"/>
          <w:szCs w:val="20"/>
        </w:rPr>
        <w:t>поля</w:t>
      </w:r>
      <w:r w:rsidR="0071241F">
        <w:rPr>
          <w:b/>
          <w:bCs/>
          <w:spacing w:val="-38"/>
          <w:sz w:val="20"/>
          <w:szCs w:val="20"/>
        </w:rPr>
        <w:t xml:space="preserve"> </w:t>
      </w:r>
      <w:r w:rsidR="0071241F">
        <w:rPr>
          <w:b/>
          <w:bCs/>
          <w:sz w:val="20"/>
          <w:szCs w:val="20"/>
        </w:rPr>
        <w:t>гарантийного</w:t>
      </w:r>
      <w:r w:rsidR="0071241F">
        <w:rPr>
          <w:b/>
          <w:bCs/>
          <w:sz w:val="20"/>
          <w:szCs w:val="20"/>
        </w:rPr>
        <w:t xml:space="preserve"> </w:t>
      </w:r>
      <w:r w:rsidR="0071241F">
        <w:rPr>
          <w:b/>
          <w:bCs/>
          <w:sz w:val="20"/>
          <w:szCs w:val="20"/>
        </w:rPr>
        <w:t>талона</w:t>
      </w:r>
      <w:r w:rsidR="0071241F">
        <w:rPr>
          <w:b/>
          <w:bCs/>
          <w:sz w:val="20"/>
          <w:szCs w:val="20"/>
        </w:rPr>
        <w:t>.</w:t>
      </w:r>
    </w:p>
    <w:p w:rsidR="00000000" w:rsidRDefault="0071241F">
      <w:pPr>
        <w:pStyle w:val="a3"/>
        <w:kinsoku w:val="0"/>
        <w:overflowPunct w:val="0"/>
        <w:spacing w:before="10"/>
        <w:rPr>
          <w:b/>
          <w:bCs/>
          <w:sz w:val="13"/>
          <w:szCs w:val="13"/>
        </w:rPr>
      </w:pPr>
    </w:p>
    <w:tbl>
      <w:tblPr>
        <w:tblW w:w="0" w:type="auto"/>
        <w:tblCellSpacing w:w="57" w:type="dxa"/>
        <w:tblInd w:w="5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29"/>
        <w:gridCol w:w="3571"/>
        <w:gridCol w:w="176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/>
          <w:tblCellSpacing w:w="57" w:type="dxa"/>
        </w:trPr>
        <w:tc>
          <w:tcPr>
            <w:tcW w:w="7143" w:type="dxa"/>
            <w:gridSpan w:val="3"/>
            <w:tcBorders>
              <w:top w:val="none" w:sz="6" w:space="0" w:color="auto"/>
              <w:left w:val="none" w:sz="6" w:space="0" w:color="auto"/>
              <w:bottom w:val="none" w:sz="48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13"/>
              <w:ind w:left="91"/>
              <w:rPr>
                <w:rFonts w:ascii="Myriad Pro Light" w:hAnsi="Myriad Pro Light" w:cs="Myriad Pro Light"/>
                <w:b/>
                <w:bCs/>
                <w:sz w:val="18"/>
                <w:szCs w:val="18"/>
              </w:rPr>
            </w:pP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Наименование</w:t>
            </w:r>
            <w:r>
              <w:rPr>
                <w:rFonts w:ascii="Myriad Pro Light" w:hAnsi="Myriad Pro Light" w:cs="Myriad Pro Light"/>
                <w:b/>
                <w:bCs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z w:val="18"/>
                <w:szCs w:val="18"/>
              </w:rPr>
              <w:t>изделия</w:t>
            </w:r>
            <w:r>
              <w:rPr>
                <w:rFonts w:ascii="Myriad Pro Light" w:hAnsi="Myriad Pro Light" w:cs="Myriad Pro Light"/>
                <w:b/>
                <w:bCs/>
                <w:sz w:val="18"/>
                <w:szCs w:val="18"/>
              </w:rPr>
              <w:t>: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trHeight w:val="447"/>
          <w:tblCellSpacing w:w="57" w:type="dxa"/>
        </w:trPr>
        <w:tc>
          <w:tcPr>
            <w:tcW w:w="3458" w:type="dxa"/>
            <w:tcBorders>
              <w:top w:val="none" w:sz="48" w:space="0" w:color="auto"/>
              <w:left w:val="none" w:sz="6" w:space="0" w:color="auto"/>
              <w:bottom w:val="none" w:sz="48" w:space="0" w:color="auto"/>
              <w:right w:val="none" w:sz="48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line="215" w:lineRule="exact"/>
              <w:ind w:left="91"/>
              <w:rPr>
                <w:rFonts w:ascii="Myriad Pro Light" w:hAnsi="Myriad Pro Light" w:cs="Myriad Pro Light"/>
                <w:b/>
                <w:bCs/>
                <w:sz w:val="18"/>
                <w:szCs w:val="18"/>
              </w:rPr>
            </w:pPr>
            <w:r>
              <w:rPr>
                <w:rFonts w:ascii="Myriad Pro Light" w:hAnsi="Myriad Pro Light" w:cs="Myriad Pro Light"/>
                <w:b/>
                <w:bCs/>
                <w:sz w:val="18"/>
                <w:szCs w:val="18"/>
              </w:rPr>
              <w:t>Серийный</w:t>
            </w:r>
            <w:r>
              <w:rPr>
                <w:rFonts w:ascii="Myriad Pro Light" w:hAnsi="Myriad Pro Light" w:cs="Myriad Pro Light"/>
                <w:b/>
                <w:bCs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z w:val="18"/>
                <w:szCs w:val="18"/>
              </w:rPr>
              <w:t>номер</w:t>
            </w:r>
            <w:r>
              <w:rPr>
                <w:rFonts w:ascii="Myriad Pro Light" w:hAnsi="Myriad Pro Light" w:cs="Myriad Pro Light"/>
                <w:b/>
                <w:bCs/>
                <w:sz w:val="18"/>
                <w:szCs w:val="18"/>
              </w:rPr>
              <w:t>:</w:t>
            </w:r>
          </w:p>
        </w:tc>
        <w:tc>
          <w:tcPr>
            <w:tcW w:w="3457" w:type="dxa"/>
            <w:tcBorders>
              <w:top w:val="none" w:sz="48" w:space="0" w:color="auto"/>
              <w:left w:val="none" w:sz="48" w:space="0" w:color="auto"/>
              <w:bottom w:val="none" w:sz="48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line="215" w:lineRule="exact"/>
              <w:ind w:left="84"/>
              <w:rPr>
                <w:rFonts w:ascii="Myriad Pro Light" w:hAnsi="Myriad Pro Light" w:cs="Myriad Pro Light"/>
                <w:b/>
                <w:bCs/>
                <w:sz w:val="18"/>
                <w:szCs w:val="18"/>
              </w:rPr>
            </w:pPr>
            <w:r>
              <w:rPr>
                <w:rFonts w:ascii="Myriad Pro Light" w:hAnsi="Myriad Pro Light" w:cs="Myriad Pro Light"/>
                <w:b/>
                <w:bCs/>
                <w:sz w:val="18"/>
                <w:szCs w:val="18"/>
              </w:rPr>
              <w:t>Дата</w:t>
            </w:r>
            <w:r>
              <w:rPr>
                <w:rFonts w:ascii="Myriad Pro Light" w:hAnsi="Myriad Pro Light" w:cs="Myriad Pro Light"/>
                <w:b/>
                <w:bCs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z w:val="18"/>
                <w:szCs w:val="18"/>
              </w:rPr>
              <w:t>продажи</w:t>
            </w:r>
            <w:r>
              <w:rPr>
                <w:rFonts w:ascii="Myriad Pro Light" w:hAnsi="Myriad Pro Light" w:cs="Myriad Pro Light"/>
                <w:b/>
                <w:bCs/>
                <w:sz w:val="18"/>
                <w:szCs w:val="18"/>
              </w:rPr>
              <w:t>: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7"/>
          <w:tblCellSpacing w:w="57" w:type="dxa"/>
        </w:trPr>
        <w:tc>
          <w:tcPr>
            <w:tcW w:w="7143" w:type="dxa"/>
            <w:gridSpan w:val="3"/>
            <w:tcBorders>
              <w:top w:val="none" w:sz="48" w:space="0" w:color="auto"/>
              <w:left w:val="none" w:sz="6" w:space="0" w:color="auto"/>
              <w:bottom w:val="none" w:sz="48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8"/>
              <w:ind w:left="91"/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</w:pP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Наименование</w:t>
            </w:r>
            <w:r>
              <w:rPr>
                <w:rFonts w:ascii="Myriad Pro Light" w:hAnsi="Myriad Pro Light" w:cs="Myriad Pro Light"/>
                <w:b/>
                <w:bCs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и</w:t>
            </w:r>
            <w:r>
              <w:rPr>
                <w:rFonts w:ascii="Myriad Pro Light" w:hAnsi="Myriad Pro Light" w:cs="Myriad Pro Light"/>
                <w:b/>
                <w:bCs/>
                <w:spacing w:val="-8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адрес</w:t>
            </w:r>
            <w:r>
              <w:rPr>
                <w:rFonts w:ascii="Myriad Pro Light" w:hAnsi="Myriad Pro Light" w:cs="Myriad Pro Light"/>
                <w:b/>
                <w:bCs/>
                <w:spacing w:val="-8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торговой</w:t>
            </w:r>
            <w:r>
              <w:rPr>
                <w:rFonts w:ascii="Myriad Pro Light" w:hAnsi="Myriad Pro Light" w:cs="Myriad Pro Light"/>
                <w:b/>
                <w:bCs/>
                <w:spacing w:val="-8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организации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: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7"/>
          <w:tblCellSpacing w:w="57" w:type="dxa"/>
        </w:trPr>
        <w:tc>
          <w:tcPr>
            <w:tcW w:w="7143" w:type="dxa"/>
            <w:gridSpan w:val="3"/>
            <w:tcBorders>
              <w:top w:val="none" w:sz="48" w:space="0" w:color="auto"/>
              <w:left w:val="none" w:sz="6" w:space="0" w:color="auto"/>
              <w:bottom w:val="none" w:sz="48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before="4"/>
              <w:ind w:left="91"/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</w:pP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Изделие</w:t>
            </w:r>
            <w:r>
              <w:rPr>
                <w:rFonts w:ascii="Myriad Pro Light" w:hAnsi="Myriad Pro Light" w:cs="Myriad Pro Light"/>
                <w:b/>
                <w:bCs/>
                <w:spacing w:val="-8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проверено</w:t>
            </w:r>
            <w:r>
              <w:rPr>
                <w:rFonts w:ascii="Myriad Pro Light" w:hAnsi="Myriad Pro Light" w:cs="Myriad Pro Light"/>
                <w:b/>
                <w:bCs/>
                <w:spacing w:val="-8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в</w:t>
            </w:r>
            <w:r>
              <w:rPr>
                <w:rFonts w:ascii="Myriad Pro Light" w:hAnsi="Myriad Pro Light" w:cs="Myriad Pro Light"/>
                <w:b/>
                <w:bCs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присутствии</w:t>
            </w:r>
            <w:r>
              <w:rPr>
                <w:rFonts w:ascii="Myriad Pro Light" w:hAnsi="Myriad Pro Light" w:cs="Myriad Pro Light"/>
                <w:b/>
                <w:bCs/>
                <w:spacing w:val="-8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потребителя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: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/>
          <w:tblCellSpacing w:w="57" w:type="dxa"/>
        </w:trPr>
        <w:tc>
          <w:tcPr>
            <w:tcW w:w="7143" w:type="dxa"/>
            <w:gridSpan w:val="3"/>
            <w:tcBorders>
              <w:top w:val="none" w:sz="48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71241F">
            <w:pPr>
              <w:pStyle w:val="TableParagraph"/>
              <w:kinsoku w:val="0"/>
              <w:overflowPunct w:val="0"/>
              <w:spacing w:line="211" w:lineRule="exact"/>
              <w:ind w:left="91"/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</w:pPr>
            <w:r>
              <w:rPr>
                <w:rFonts w:ascii="Myriad Pro Light" w:hAnsi="Myriad Pro Light" w:cs="Myriad Pro Light"/>
                <w:b/>
                <w:bCs/>
                <w:spacing w:val="-2"/>
                <w:sz w:val="18"/>
                <w:szCs w:val="18"/>
              </w:rPr>
              <w:t>Печать</w:t>
            </w:r>
            <w:r>
              <w:rPr>
                <w:rFonts w:ascii="Myriad Pro Light" w:hAnsi="Myriad Pro Light" w:cs="Myriad Pro Light"/>
                <w:b/>
                <w:bCs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2"/>
                <w:sz w:val="18"/>
                <w:szCs w:val="18"/>
              </w:rPr>
              <w:t>торговой</w:t>
            </w:r>
            <w:r>
              <w:rPr>
                <w:rFonts w:ascii="Myriad Pro Light" w:hAnsi="Myriad Pro Light" w:cs="Myriad Pro Light"/>
                <w:b/>
                <w:bCs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2"/>
                <w:sz w:val="18"/>
                <w:szCs w:val="18"/>
              </w:rPr>
              <w:t>организации</w:t>
            </w:r>
            <w:r>
              <w:rPr>
                <w:rFonts w:ascii="Myriad Pro Light" w:hAnsi="Myriad Pro Light" w:cs="Myriad Pro Light"/>
                <w:b/>
                <w:bCs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и</w:t>
            </w:r>
            <w:r>
              <w:rPr>
                <w:rFonts w:ascii="Myriad Pro Light" w:hAnsi="Myriad Pro Light" w:cs="Myriad Pro Light"/>
                <w:b/>
                <w:bCs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подпись</w:t>
            </w:r>
            <w:r>
              <w:rPr>
                <w:rFonts w:ascii="Myriad Pro Light" w:hAnsi="Myriad Pro Light" w:cs="Myriad Pro Light"/>
                <w:b/>
                <w:bCs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продавца</w:t>
            </w:r>
            <w:r>
              <w:rPr>
                <w:rFonts w:ascii="Myriad Pro Light" w:hAnsi="Myriad Pro Light" w:cs="Myriad Pro Light"/>
                <w:b/>
                <w:bCs/>
                <w:spacing w:val="-1"/>
                <w:sz w:val="18"/>
                <w:szCs w:val="18"/>
              </w:rPr>
              <w:t>:</w:t>
            </w:r>
          </w:p>
        </w:tc>
      </w:tr>
    </w:tbl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10"/>
        <w:rPr>
          <w:b/>
          <w:bCs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6944" behindDoc="0" locked="0" layoutInCell="0" allowOverlap="1">
                <wp:simplePos x="0" y="0"/>
                <wp:positionH relativeFrom="page">
                  <wp:posOffset>297180</wp:posOffset>
                </wp:positionH>
                <wp:positionV relativeFrom="paragraph">
                  <wp:posOffset>139700</wp:posOffset>
                </wp:positionV>
                <wp:extent cx="4752340" cy="540385"/>
                <wp:effectExtent l="0" t="0" r="0" b="0"/>
                <wp:wrapTopAndBottom/>
                <wp:docPr id="252" name="Text 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2340" cy="54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1241F">
                            <w:pPr>
                              <w:pStyle w:val="a3"/>
                              <w:kinsoku w:val="0"/>
                              <w:overflowPunct w:val="0"/>
                              <w:spacing w:before="84" w:line="216" w:lineRule="auto"/>
                              <w:ind w:left="205" w:right="385"/>
                              <w:jc w:val="both"/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Благодарим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вас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за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приобретение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нашей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продукции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Фи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рма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изготовитель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предоставляет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на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приобретенное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вами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изделие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настоящую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гарантию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сроком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на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12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месяцев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со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дня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продажи</w:t>
                            </w:r>
                            <w:r>
                              <w:rPr>
                                <w:rFonts w:ascii="Myriad Pro Light" w:hAnsi="Myriad Pro Light" w:cs="Myriad Pro Light"/>
                                <w:b/>
                                <w:bCs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9" o:spid="_x0000_s1324" type="#_x0000_t202" style="position:absolute;margin-left:23.4pt;margin-top:11pt;width:374.2pt;height:42.55pt;z-index:251666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dTUtAIAALU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" o:allowincell="f" filled="f" stroked="f">
                <v:textbox inset="0,0,0,0">
                  <w:txbxContent>
                    <w:p w:rsidR="00000000" w:rsidRDefault="0071241F">
                      <w:pPr>
                        <w:pStyle w:val="a3"/>
                        <w:kinsoku w:val="0"/>
                        <w:overflowPunct w:val="0"/>
                        <w:spacing w:before="84" w:line="216" w:lineRule="auto"/>
                        <w:ind w:left="205" w:right="385"/>
                        <w:jc w:val="both"/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Благодарим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вас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за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приобретение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нашей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продукции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Фи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рма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-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изготовитель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предоставляет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на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приобретенное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вами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изделие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настоящую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гарантию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сроком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на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 xml:space="preserve"> 12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месяцев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со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дня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продажи</w:t>
                      </w:r>
                      <w:r>
                        <w:rPr>
                          <w:rFonts w:ascii="Myriad Pro Light" w:hAnsi="Myriad Pro Light" w:cs="Myriad Pro Light"/>
                          <w:b/>
                          <w:bCs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4"/>
        <w:rPr>
          <w:b/>
          <w:bCs/>
          <w:sz w:val="26"/>
          <w:szCs w:val="26"/>
        </w:rPr>
      </w:pPr>
    </w:p>
    <w:p w:rsidR="00000000" w:rsidRDefault="0071241F">
      <w:pPr>
        <w:pStyle w:val="3"/>
        <w:kinsoku w:val="0"/>
        <w:overflowPunct w:val="0"/>
        <w:ind w:left="443"/>
      </w:pPr>
      <w:r>
        <w:t>ВНИМАНИЕ</w:t>
      </w:r>
      <w:r>
        <w:t xml:space="preserve">! </w:t>
      </w:r>
      <w:r>
        <w:t>ИЗДЕЛИЕ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ГАРАНТИЙНУЮ</w:t>
      </w:r>
      <w:r>
        <w:rPr>
          <w:spacing w:val="1"/>
        </w:rPr>
        <w:t xml:space="preserve"> </w:t>
      </w:r>
      <w:r>
        <w:t>МАСТЕРСКУЮ</w:t>
      </w:r>
      <w:r>
        <w:rPr>
          <w:spacing w:val="1"/>
        </w:rPr>
        <w:t xml:space="preserve"> </w:t>
      </w:r>
      <w:r>
        <w:t>СДАЕТСЯ</w:t>
      </w:r>
      <w:r>
        <w:rPr>
          <w:spacing w:val="1"/>
        </w:rPr>
        <w:t xml:space="preserve"> </w:t>
      </w:r>
      <w:r>
        <w:t>В</w:t>
      </w:r>
      <w:r>
        <w:t xml:space="preserve"> </w:t>
      </w:r>
      <w:r>
        <w:t>ЧИСТОМ</w:t>
      </w:r>
      <w:r>
        <w:rPr>
          <w:spacing w:val="1"/>
        </w:rPr>
        <w:t xml:space="preserve"> </w:t>
      </w:r>
      <w:r>
        <w:t>ВИДЕ</w:t>
      </w:r>
      <w:r>
        <w:t>.</w:t>
      </w:r>
    </w:p>
    <w:p w:rsidR="00000000" w:rsidRDefault="0071241F">
      <w:pPr>
        <w:pStyle w:val="3"/>
        <w:kinsoku w:val="0"/>
        <w:overflowPunct w:val="0"/>
        <w:ind w:left="443"/>
        <w:sectPr w:rsidR="00000000">
          <w:headerReference w:type="even" r:id="rId114"/>
          <w:headerReference w:type="default" r:id="rId115"/>
          <w:pgSz w:w="8400" w:h="11910"/>
          <w:pgMar w:top="1100" w:right="0" w:bottom="280" w:left="0" w:header="0" w:footer="0" w:gutter="0"/>
          <w:pgBorders w:offsetFrom="page">
            <w:top w:val="single" w:sz="12" w:space="13" w:color="000000"/>
            <w:left w:val="single" w:sz="12" w:space="13" w:color="000000"/>
            <w:bottom w:val="single" w:sz="12" w:space="13" w:color="000000"/>
            <w:right w:val="single" w:sz="12" w:space="12" w:color="000000"/>
          </w:pgBorders>
          <w:cols w:space="720"/>
          <w:noEndnote/>
        </w:sectPr>
      </w:pPr>
    </w:p>
    <w:p w:rsidR="00000000" w:rsidRDefault="00D2020F">
      <w:pPr>
        <w:pStyle w:val="a3"/>
        <w:kinsoku w:val="0"/>
        <w:overflowPunct w:val="0"/>
        <w:spacing w:before="6"/>
        <w:rPr>
          <w:b/>
          <w:bCs/>
          <w:sz w:val="13"/>
          <w:szCs w:val="13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136" behindDoc="0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1600" cy="7556500"/>
                <wp:effectExtent l="0" t="0" r="0" b="0"/>
                <wp:wrapNone/>
                <wp:docPr id="251" name="Rectangle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600" cy="7556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020F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19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04775" cy="7572375"/>
                                  <wp:effectExtent l="0" t="0" r="0" b="0"/>
                                  <wp:docPr id="40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775" cy="7572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71241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10" o:spid="_x0000_s1325" style="position:absolute;margin-left:0;margin-top:0;width:8pt;height:595pt;z-index: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" o:allowincell="f" filled="f" stroked="f">
                <v:textbox inset="0,0,0,0">
                  <w:txbxContent>
                    <w:p w:rsidR="00000000" w:rsidRDefault="00D2020F">
                      <w:pPr>
                        <w:widowControl/>
                        <w:autoSpaceDE/>
                        <w:autoSpaceDN/>
                        <w:adjustRightInd/>
                        <w:spacing w:line="119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04775" cy="7572375"/>
                            <wp:effectExtent l="0" t="0" r="0" b="0"/>
                            <wp:docPr id="40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775" cy="7572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71241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71241F">
      <w:pPr>
        <w:pStyle w:val="7"/>
        <w:kinsoku w:val="0"/>
        <w:overflowPunct w:val="0"/>
        <w:spacing w:before="100"/>
        <w:ind w:left="990" w:right="696"/>
      </w:pPr>
      <w:r>
        <w:t>Гарантийные</w:t>
      </w:r>
      <w:r>
        <w:rPr>
          <w:spacing w:val="9"/>
        </w:rPr>
        <w:t xml:space="preserve"> </w:t>
      </w:r>
      <w:r>
        <w:t>обязательства</w:t>
      </w:r>
      <w:r>
        <w:rPr>
          <w:spacing w:val="9"/>
        </w:rPr>
        <w:t xml:space="preserve"> </w:t>
      </w:r>
      <w:r>
        <w:t>компании</w:t>
      </w:r>
      <w:r>
        <w:rPr>
          <w:spacing w:val="9"/>
        </w:rPr>
        <w:t xml:space="preserve"> </w:t>
      </w:r>
      <w:r>
        <w:t>ООО</w:t>
      </w:r>
      <w:r>
        <w:rPr>
          <w:spacing w:val="9"/>
        </w:rPr>
        <w:t xml:space="preserve"> </w:t>
      </w:r>
      <w:r>
        <w:t>«</w:t>
      </w:r>
      <w:r>
        <w:t>МИР</w:t>
      </w:r>
      <w:r>
        <w:rPr>
          <w:spacing w:val="9"/>
        </w:rPr>
        <w:t xml:space="preserve"> </w:t>
      </w:r>
      <w:r>
        <w:t>ИНСТРУМЕНТА</w:t>
      </w:r>
      <w:r>
        <w:t>»</w:t>
      </w:r>
    </w:p>
    <w:p w:rsidR="00000000" w:rsidRDefault="0071241F">
      <w:pPr>
        <w:pStyle w:val="a3"/>
        <w:kinsoku w:val="0"/>
        <w:overflowPunct w:val="0"/>
        <w:spacing w:before="17" w:line="244" w:lineRule="auto"/>
        <w:ind w:left="500" w:right="204"/>
        <w:jc w:val="both"/>
        <w:rPr>
          <w:sz w:val="13"/>
          <w:szCs w:val="13"/>
        </w:rPr>
      </w:pPr>
      <w:r>
        <w:rPr>
          <w:sz w:val="13"/>
          <w:szCs w:val="13"/>
        </w:rPr>
        <w:t>При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покупке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изделия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требуйте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проверки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его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комплектности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исправности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вашем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присутствии</w:t>
      </w:r>
      <w:r>
        <w:rPr>
          <w:sz w:val="13"/>
          <w:szCs w:val="13"/>
        </w:rPr>
        <w:t>,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инструкцию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по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эксплуатации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русск</w:t>
      </w:r>
      <w:r>
        <w:rPr>
          <w:sz w:val="13"/>
          <w:szCs w:val="13"/>
        </w:rPr>
        <w:t>ом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языке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заполненный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гарантийный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талон</w:t>
      </w:r>
      <w:r>
        <w:rPr>
          <w:sz w:val="13"/>
          <w:szCs w:val="13"/>
        </w:rPr>
        <w:t xml:space="preserve">. </w:t>
      </w:r>
      <w:r>
        <w:rPr>
          <w:sz w:val="13"/>
          <w:szCs w:val="13"/>
        </w:rPr>
        <w:t>При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отсутствии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у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вас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правильно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заполненного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гарантийного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талона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мы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будем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вынуждены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отклонить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ваши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претензии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по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качеству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данного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изделия</w:t>
      </w:r>
      <w:r>
        <w:rPr>
          <w:sz w:val="13"/>
          <w:szCs w:val="13"/>
        </w:rPr>
        <w:t>.</w:t>
      </w:r>
    </w:p>
    <w:p w:rsidR="00000000" w:rsidRDefault="0071241F">
      <w:pPr>
        <w:pStyle w:val="a3"/>
        <w:kinsoku w:val="0"/>
        <w:overflowPunct w:val="0"/>
        <w:spacing w:before="1" w:line="244" w:lineRule="auto"/>
        <w:ind w:left="500" w:right="1356"/>
        <w:jc w:val="both"/>
        <w:rPr>
          <w:sz w:val="13"/>
          <w:szCs w:val="13"/>
        </w:rPr>
      </w:pPr>
      <w:r>
        <w:rPr>
          <w:sz w:val="13"/>
          <w:szCs w:val="13"/>
        </w:rPr>
        <w:t>Перед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началом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работы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с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данным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изделием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следует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внимательно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ознакомиться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с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инс</w:t>
      </w:r>
      <w:r>
        <w:rPr>
          <w:sz w:val="13"/>
          <w:szCs w:val="13"/>
        </w:rPr>
        <w:t>трукцией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по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эксплуатации</w:t>
      </w:r>
      <w:r>
        <w:rPr>
          <w:sz w:val="13"/>
          <w:szCs w:val="13"/>
        </w:rPr>
        <w:t>.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Все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условия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гарантии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соответствуют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действующему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законодательству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РФ</w:t>
      </w:r>
      <w:r>
        <w:rPr>
          <w:sz w:val="13"/>
          <w:szCs w:val="13"/>
        </w:rPr>
        <w:t>.</w:t>
      </w:r>
    </w:p>
    <w:p w:rsidR="00000000" w:rsidRDefault="0071241F">
      <w:pPr>
        <w:pStyle w:val="7"/>
        <w:kinsoku w:val="0"/>
        <w:overflowPunct w:val="0"/>
        <w:jc w:val="both"/>
      </w:pPr>
      <w:r>
        <w:t>Базовая</w:t>
      </w:r>
      <w:r>
        <w:rPr>
          <w:spacing w:val="5"/>
        </w:rPr>
        <w:t xml:space="preserve"> </w:t>
      </w:r>
      <w:r>
        <w:t>гарантия</w:t>
      </w:r>
    </w:p>
    <w:p w:rsidR="00000000" w:rsidRDefault="0071241F">
      <w:pPr>
        <w:pStyle w:val="a3"/>
        <w:kinsoku w:val="0"/>
        <w:overflowPunct w:val="0"/>
        <w:spacing w:before="16"/>
        <w:ind w:left="500"/>
        <w:jc w:val="both"/>
        <w:rPr>
          <w:sz w:val="13"/>
          <w:szCs w:val="13"/>
        </w:rPr>
      </w:pPr>
      <w:r>
        <w:rPr>
          <w:sz w:val="13"/>
          <w:szCs w:val="13"/>
        </w:rPr>
        <w:t>Гарантийный</w:t>
      </w:r>
      <w:r>
        <w:rPr>
          <w:spacing w:val="7"/>
          <w:sz w:val="13"/>
          <w:szCs w:val="13"/>
        </w:rPr>
        <w:t xml:space="preserve"> </w:t>
      </w:r>
      <w:r>
        <w:rPr>
          <w:sz w:val="13"/>
          <w:szCs w:val="13"/>
        </w:rPr>
        <w:t>срок</w:t>
      </w:r>
      <w:r>
        <w:rPr>
          <w:spacing w:val="8"/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pacing w:val="7"/>
          <w:sz w:val="13"/>
          <w:szCs w:val="13"/>
        </w:rPr>
        <w:t xml:space="preserve"> </w:t>
      </w:r>
      <w:r>
        <w:rPr>
          <w:sz w:val="13"/>
          <w:szCs w:val="13"/>
        </w:rPr>
        <w:t>данное</w:t>
      </w:r>
      <w:r>
        <w:rPr>
          <w:spacing w:val="8"/>
          <w:sz w:val="13"/>
          <w:szCs w:val="13"/>
        </w:rPr>
        <w:t xml:space="preserve"> </w:t>
      </w:r>
      <w:r>
        <w:rPr>
          <w:sz w:val="13"/>
          <w:szCs w:val="13"/>
        </w:rPr>
        <w:t>изделие</w:t>
      </w:r>
      <w:r>
        <w:rPr>
          <w:spacing w:val="7"/>
          <w:sz w:val="13"/>
          <w:szCs w:val="13"/>
        </w:rPr>
        <w:t xml:space="preserve"> </w:t>
      </w:r>
      <w:r>
        <w:rPr>
          <w:sz w:val="13"/>
          <w:szCs w:val="13"/>
        </w:rPr>
        <w:t>составляет</w:t>
      </w:r>
      <w:r>
        <w:rPr>
          <w:spacing w:val="8"/>
          <w:sz w:val="13"/>
          <w:szCs w:val="13"/>
        </w:rPr>
        <w:t xml:space="preserve"> </w:t>
      </w:r>
      <w:r>
        <w:rPr>
          <w:sz w:val="13"/>
          <w:szCs w:val="13"/>
        </w:rPr>
        <w:t>12</w:t>
      </w:r>
      <w:r>
        <w:rPr>
          <w:spacing w:val="7"/>
          <w:sz w:val="13"/>
          <w:szCs w:val="13"/>
        </w:rPr>
        <w:t xml:space="preserve"> </w:t>
      </w:r>
      <w:r>
        <w:rPr>
          <w:sz w:val="13"/>
          <w:szCs w:val="13"/>
        </w:rPr>
        <w:t>месяцев</w:t>
      </w:r>
      <w:r>
        <w:rPr>
          <w:spacing w:val="8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7"/>
          <w:sz w:val="13"/>
          <w:szCs w:val="13"/>
        </w:rPr>
        <w:t xml:space="preserve"> </w:t>
      </w:r>
      <w:r>
        <w:rPr>
          <w:sz w:val="13"/>
          <w:szCs w:val="13"/>
        </w:rPr>
        <w:t>исчисляется</w:t>
      </w:r>
      <w:r>
        <w:rPr>
          <w:spacing w:val="8"/>
          <w:sz w:val="13"/>
          <w:szCs w:val="13"/>
        </w:rPr>
        <w:t xml:space="preserve"> </w:t>
      </w:r>
      <w:r>
        <w:rPr>
          <w:sz w:val="13"/>
          <w:szCs w:val="13"/>
        </w:rPr>
        <w:t>со</w:t>
      </w:r>
      <w:r>
        <w:rPr>
          <w:spacing w:val="7"/>
          <w:sz w:val="13"/>
          <w:szCs w:val="13"/>
        </w:rPr>
        <w:t xml:space="preserve"> </w:t>
      </w:r>
      <w:r>
        <w:rPr>
          <w:sz w:val="13"/>
          <w:szCs w:val="13"/>
        </w:rPr>
        <w:t>дня</w:t>
      </w:r>
      <w:r>
        <w:rPr>
          <w:spacing w:val="8"/>
          <w:sz w:val="13"/>
          <w:szCs w:val="13"/>
        </w:rPr>
        <w:t xml:space="preserve"> </w:t>
      </w:r>
      <w:r>
        <w:rPr>
          <w:sz w:val="13"/>
          <w:szCs w:val="13"/>
        </w:rPr>
        <w:t>продажи</w:t>
      </w:r>
      <w:r>
        <w:rPr>
          <w:spacing w:val="7"/>
          <w:sz w:val="13"/>
          <w:szCs w:val="13"/>
        </w:rPr>
        <w:t xml:space="preserve"> </w:t>
      </w:r>
      <w:r>
        <w:rPr>
          <w:sz w:val="13"/>
          <w:szCs w:val="13"/>
        </w:rPr>
        <w:t>конечному</w:t>
      </w:r>
      <w:r>
        <w:rPr>
          <w:spacing w:val="8"/>
          <w:sz w:val="13"/>
          <w:szCs w:val="13"/>
        </w:rPr>
        <w:t xml:space="preserve"> </w:t>
      </w:r>
      <w:r>
        <w:rPr>
          <w:sz w:val="13"/>
          <w:szCs w:val="13"/>
        </w:rPr>
        <w:t>потребителю</w:t>
      </w:r>
      <w:r>
        <w:rPr>
          <w:sz w:val="13"/>
          <w:szCs w:val="13"/>
        </w:rPr>
        <w:t>.</w:t>
      </w:r>
    </w:p>
    <w:p w:rsidR="00000000" w:rsidRDefault="0071241F">
      <w:pPr>
        <w:pStyle w:val="a3"/>
        <w:kinsoku w:val="0"/>
        <w:overflowPunct w:val="0"/>
        <w:spacing w:before="4" w:line="244" w:lineRule="auto"/>
        <w:ind w:left="500" w:right="204"/>
        <w:jc w:val="both"/>
        <w:rPr>
          <w:sz w:val="13"/>
          <w:szCs w:val="13"/>
        </w:rPr>
      </w:pPr>
      <w:r>
        <w:rPr>
          <w:sz w:val="13"/>
          <w:szCs w:val="13"/>
        </w:rPr>
        <w:t>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случае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устранения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недостатков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тов</w:t>
      </w:r>
      <w:r>
        <w:rPr>
          <w:sz w:val="13"/>
          <w:szCs w:val="13"/>
        </w:rPr>
        <w:t>ара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гарантийный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срок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продлевается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период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течение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которого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товар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использо</w:t>
      </w:r>
      <w:r>
        <w:rPr>
          <w:sz w:val="13"/>
          <w:szCs w:val="13"/>
        </w:rPr>
        <w:t>-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вался</w:t>
      </w:r>
      <w:r>
        <w:rPr>
          <w:sz w:val="13"/>
          <w:szCs w:val="13"/>
        </w:rPr>
        <w:t>.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Указанный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период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исчисляется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со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дня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обращения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потребителя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с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требованием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об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устранении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недостатков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товара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до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дня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выдачи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его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окончании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ремонта</w:t>
      </w:r>
      <w:r>
        <w:rPr>
          <w:sz w:val="13"/>
          <w:szCs w:val="13"/>
        </w:rPr>
        <w:t>.</w:t>
      </w:r>
    </w:p>
    <w:p w:rsidR="00000000" w:rsidRDefault="0071241F">
      <w:pPr>
        <w:pStyle w:val="a3"/>
        <w:kinsoku w:val="0"/>
        <w:overflowPunct w:val="0"/>
        <w:spacing w:before="2" w:line="244" w:lineRule="auto"/>
        <w:ind w:left="500" w:right="204"/>
        <w:jc w:val="both"/>
        <w:rPr>
          <w:sz w:val="13"/>
          <w:szCs w:val="13"/>
        </w:rPr>
      </w:pPr>
      <w:r>
        <w:rPr>
          <w:sz w:val="13"/>
          <w:szCs w:val="13"/>
        </w:rPr>
        <w:t>Гарантийные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о</w:t>
      </w:r>
      <w:r>
        <w:rPr>
          <w:sz w:val="13"/>
          <w:szCs w:val="13"/>
        </w:rPr>
        <w:t>бязательства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распространяются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только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неисправности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выявленные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течение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гарантийного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срока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обусловлен</w:t>
      </w:r>
      <w:r>
        <w:rPr>
          <w:sz w:val="13"/>
          <w:szCs w:val="13"/>
        </w:rPr>
        <w:t>-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ные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производственными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конструктивными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факторами</w:t>
      </w:r>
      <w:r>
        <w:rPr>
          <w:sz w:val="13"/>
          <w:szCs w:val="13"/>
        </w:rPr>
        <w:t>.</w:t>
      </w:r>
    </w:p>
    <w:p w:rsidR="00000000" w:rsidRDefault="0071241F">
      <w:pPr>
        <w:pStyle w:val="7"/>
        <w:kinsoku w:val="0"/>
        <w:overflowPunct w:val="0"/>
        <w:jc w:val="both"/>
      </w:pPr>
      <w:r>
        <w:t>Расширенная</w:t>
      </w:r>
      <w:r>
        <w:rPr>
          <w:spacing w:val="6"/>
        </w:rPr>
        <w:t xml:space="preserve"> </w:t>
      </w:r>
      <w:r>
        <w:t>гарантия</w:t>
      </w:r>
    </w:p>
    <w:p w:rsidR="00000000" w:rsidRDefault="0071241F">
      <w:pPr>
        <w:pStyle w:val="a3"/>
        <w:kinsoku w:val="0"/>
        <w:overflowPunct w:val="0"/>
        <w:spacing w:before="16" w:line="244" w:lineRule="auto"/>
        <w:ind w:left="500" w:right="204"/>
        <w:jc w:val="both"/>
        <w:rPr>
          <w:sz w:val="13"/>
          <w:szCs w:val="13"/>
        </w:rPr>
      </w:pPr>
      <w:r>
        <w:rPr>
          <w:sz w:val="13"/>
          <w:szCs w:val="13"/>
        </w:rPr>
        <w:t>Гарантийный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срок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может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быть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продлен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до</w:t>
      </w:r>
      <w:r>
        <w:rPr>
          <w:sz w:val="13"/>
          <w:szCs w:val="13"/>
        </w:rPr>
        <w:t xml:space="preserve"> 36 </w:t>
      </w:r>
      <w:r>
        <w:rPr>
          <w:sz w:val="13"/>
          <w:szCs w:val="13"/>
        </w:rPr>
        <w:t>месяцев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условии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безусловног</w:t>
      </w:r>
      <w:r>
        <w:rPr>
          <w:sz w:val="13"/>
          <w:szCs w:val="13"/>
        </w:rPr>
        <w:t>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бытового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применения</w:t>
      </w:r>
      <w:r>
        <w:rPr>
          <w:sz w:val="13"/>
          <w:szCs w:val="13"/>
        </w:rPr>
        <w:t xml:space="preserve">. </w:t>
      </w:r>
      <w:r>
        <w:rPr>
          <w:sz w:val="13"/>
          <w:szCs w:val="13"/>
        </w:rPr>
        <w:t>Расширенная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гарантия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предоставляется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только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условии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если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владелец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зарегистрирует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инструмент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сайте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компании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«</w:t>
      </w:r>
      <w:r>
        <w:rPr>
          <w:sz w:val="13"/>
          <w:szCs w:val="13"/>
        </w:rPr>
        <w:t>МИР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z w:val="13"/>
          <w:szCs w:val="13"/>
        </w:rPr>
        <w:t>»</w:t>
      </w:r>
      <w:r>
        <w:rPr>
          <w:spacing w:val="1"/>
          <w:sz w:val="13"/>
          <w:szCs w:val="13"/>
        </w:rPr>
        <w:t xml:space="preserve"> </w:t>
      </w:r>
      <w:hyperlink r:id="rId117" w:history="1">
        <w:r>
          <w:rPr>
            <w:sz w:val="13"/>
            <w:szCs w:val="13"/>
          </w:rPr>
          <w:t>www.instrument.ru</w:t>
        </w:r>
        <w:r>
          <w:rPr>
            <w:spacing w:val="1"/>
            <w:sz w:val="13"/>
            <w:szCs w:val="13"/>
          </w:rPr>
          <w:t xml:space="preserve"> </w:t>
        </w:r>
      </w:hyperlink>
      <w:r>
        <w:rPr>
          <w:sz w:val="13"/>
          <w:szCs w:val="13"/>
        </w:rPr>
        <w:t>в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разделе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«</w:t>
      </w:r>
      <w:r>
        <w:rPr>
          <w:sz w:val="13"/>
          <w:szCs w:val="13"/>
        </w:rPr>
        <w:t>Сервис</w:t>
      </w:r>
      <w:r>
        <w:rPr>
          <w:sz w:val="13"/>
          <w:szCs w:val="13"/>
        </w:rPr>
        <w:t>»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течение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4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недель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с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момента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приобретения</w:t>
      </w:r>
      <w:r>
        <w:rPr>
          <w:sz w:val="13"/>
          <w:szCs w:val="13"/>
        </w:rPr>
        <w:t>.</w:t>
      </w:r>
    </w:p>
    <w:p w:rsidR="00000000" w:rsidRDefault="0071241F">
      <w:pPr>
        <w:pStyle w:val="a3"/>
        <w:kinsoku w:val="0"/>
        <w:overflowPunct w:val="0"/>
        <w:spacing w:before="2" w:line="261" w:lineRule="auto"/>
        <w:ind w:left="500" w:right="204"/>
        <w:jc w:val="both"/>
        <w:rPr>
          <w:sz w:val="13"/>
          <w:szCs w:val="13"/>
        </w:rPr>
      </w:pPr>
      <w:r>
        <w:rPr>
          <w:sz w:val="13"/>
          <w:szCs w:val="13"/>
        </w:rPr>
        <w:t>Подтверждением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участия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программе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расширенной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гарантии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конкретного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корректной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регистрации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является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регистрационный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сертификат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который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следует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распечатать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принтере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время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регистрации</w:t>
      </w:r>
      <w:r>
        <w:rPr>
          <w:sz w:val="13"/>
          <w:szCs w:val="13"/>
        </w:rPr>
        <w:t xml:space="preserve">. </w:t>
      </w:r>
      <w:r>
        <w:rPr>
          <w:sz w:val="13"/>
          <w:szCs w:val="13"/>
        </w:rPr>
        <w:t>Регистрация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возмож</w:t>
      </w:r>
      <w:r>
        <w:rPr>
          <w:sz w:val="13"/>
          <w:szCs w:val="13"/>
        </w:rPr>
        <w:t>на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только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после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подтверждения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покупателем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согласия</w:t>
      </w:r>
      <w:r>
        <w:rPr>
          <w:spacing w:val="7"/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сохранение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личных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данных</w:t>
      </w:r>
      <w:r>
        <w:rPr>
          <w:sz w:val="13"/>
          <w:szCs w:val="13"/>
        </w:rPr>
        <w:t>,</w:t>
      </w:r>
      <w:r>
        <w:rPr>
          <w:spacing w:val="7"/>
          <w:sz w:val="13"/>
          <w:szCs w:val="13"/>
        </w:rPr>
        <w:t xml:space="preserve"> </w:t>
      </w:r>
      <w:r>
        <w:rPr>
          <w:sz w:val="13"/>
          <w:szCs w:val="13"/>
        </w:rPr>
        <w:t>запрашиваемых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процессе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регистрации</w:t>
      </w:r>
      <w:r>
        <w:rPr>
          <w:sz w:val="13"/>
          <w:szCs w:val="13"/>
        </w:rPr>
        <w:t>.</w:t>
      </w:r>
    </w:p>
    <w:p w:rsidR="00000000" w:rsidRDefault="0071241F">
      <w:pPr>
        <w:pStyle w:val="7"/>
        <w:kinsoku w:val="0"/>
        <w:overflowPunct w:val="0"/>
        <w:spacing w:before="54"/>
        <w:ind w:left="990" w:right="696"/>
      </w:pPr>
      <w:r>
        <w:t>Гарантия</w:t>
      </w:r>
      <w:r>
        <w:rPr>
          <w:spacing w:val="10"/>
        </w:rPr>
        <w:t xml:space="preserve"> </w:t>
      </w:r>
      <w:r>
        <w:t>не</w:t>
      </w:r>
      <w:r>
        <w:rPr>
          <w:spacing w:val="10"/>
        </w:rPr>
        <w:t xml:space="preserve"> </w:t>
      </w:r>
      <w:r>
        <w:t>распространяется</w:t>
      </w:r>
      <w:r>
        <w:rPr>
          <w:spacing w:val="10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следующих</w:t>
      </w:r>
      <w:r>
        <w:rPr>
          <w:spacing w:val="10"/>
        </w:rPr>
        <w:t xml:space="preserve"> </w:t>
      </w:r>
      <w:r>
        <w:t>случаях</w:t>
      </w:r>
      <w:r>
        <w:t>: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615"/>
        </w:tabs>
        <w:kinsoku w:val="0"/>
        <w:overflowPunct w:val="0"/>
        <w:spacing w:before="17" w:line="244" w:lineRule="auto"/>
        <w:ind w:left="500" w:right="204" w:firstLine="0"/>
        <w:jc w:val="both"/>
        <w:rPr>
          <w:color w:val="000000"/>
          <w:sz w:val="13"/>
          <w:szCs w:val="13"/>
        </w:rPr>
      </w:pPr>
      <w:r>
        <w:rPr>
          <w:sz w:val="13"/>
          <w:szCs w:val="13"/>
        </w:rPr>
        <w:t>Если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детали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были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подвержены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рабочему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другим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видам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естественного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износа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а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также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при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не</w:t>
      </w:r>
      <w:r>
        <w:rPr>
          <w:sz w:val="13"/>
          <w:szCs w:val="13"/>
        </w:rPr>
        <w:t>исправности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вызванной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данными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видами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износа</w:t>
      </w:r>
      <w:r>
        <w:rPr>
          <w:sz w:val="13"/>
          <w:szCs w:val="13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615"/>
        </w:tabs>
        <w:kinsoku w:val="0"/>
        <w:overflowPunct w:val="0"/>
        <w:spacing w:before="1" w:line="244" w:lineRule="auto"/>
        <w:ind w:left="500" w:right="204" w:firstLine="0"/>
        <w:jc w:val="both"/>
        <w:rPr>
          <w:color w:val="000000"/>
          <w:sz w:val="13"/>
          <w:szCs w:val="13"/>
        </w:rPr>
      </w:pPr>
      <w:r>
        <w:rPr>
          <w:sz w:val="13"/>
          <w:szCs w:val="13"/>
        </w:rPr>
        <w:t>Неисправности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вызванные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несоблюдением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инструкций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эксплуатации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произошедшие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результате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использо</w:t>
      </w:r>
      <w:r>
        <w:rPr>
          <w:sz w:val="13"/>
          <w:szCs w:val="13"/>
        </w:rPr>
        <w:t>-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вания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назначению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во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время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использования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неблагоприятных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у</w:t>
      </w:r>
      <w:r>
        <w:rPr>
          <w:sz w:val="13"/>
          <w:szCs w:val="13"/>
        </w:rPr>
        <w:t>словиях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окружающей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среды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ненадлежащих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производственных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условиях</w:t>
      </w:r>
      <w:r>
        <w:rPr>
          <w:sz w:val="13"/>
          <w:szCs w:val="13"/>
        </w:rPr>
        <w:t>,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вследствие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перегрузок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pacing w:val="16"/>
          <w:sz w:val="13"/>
          <w:szCs w:val="13"/>
        </w:rPr>
        <w:t xml:space="preserve"> </w:t>
      </w:r>
      <w:r>
        <w:rPr>
          <w:sz w:val="13"/>
          <w:szCs w:val="13"/>
        </w:rPr>
        <w:t>недостаточного</w:t>
      </w:r>
      <w:r>
        <w:rPr>
          <w:sz w:val="13"/>
          <w:szCs w:val="13"/>
        </w:rPr>
        <w:t>,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ненадлежащего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технического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обслуживания</w:t>
      </w:r>
      <w:r>
        <w:rPr>
          <w:spacing w:val="16"/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ухода</w:t>
      </w:r>
      <w:r>
        <w:rPr>
          <w:sz w:val="13"/>
          <w:szCs w:val="13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615"/>
        </w:tabs>
        <w:kinsoku w:val="0"/>
        <w:overflowPunct w:val="0"/>
        <w:spacing w:before="2" w:line="244" w:lineRule="auto"/>
        <w:ind w:left="500" w:right="204" w:firstLine="0"/>
        <w:jc w:val="both"/>
        <w:rPr>
          <w:color w:val="000000"/>
          <w:sz w:val="13"/>
          <w:szCs w:val="13"/>
        </w:rPr>
      </w:pPr>
      <w:r>
        <w:rPr>
          <w:sz w:val="13"/>
          <w:szCs w:val="13"/>
        </w:rPr>
        <w:t>Использование</w:t>
      </w:r>
      <w:r>
        <w:rPr>
          <w:spacing w:val="9"/>
          <w:sz w:val="13"/>
          <w:szCs w:val="13"/>
        </w:rPr>
        <w:t xml:space="preserve"> </w:t>
      </w:r>
      <w:r>
        <w:rPr>
          <w:sz w:val="13"/>
          <w:szCs w:val="13"/>
        </w:rPr>
        <w:t>изделия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условиях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высокой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интенсивности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работ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сверхтяжелых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нагрузок</w:t>
      </w:r>
      <w:r>
        <w:rPr>
          <w:sz w:val="13"/>
          <w:szCs w:val="13"/>
        </w:rPr>
        <w:t>.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К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безусловн</w:t>
      </w:r>
      <w:r>
        <w:rPr>
          <w:sz w:val="13"/>
          <w:szCs w:val="13"/>
        </w:rPr>
        <w:t>ым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признакам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перегруз</w:t>
      </w:r>
      <w:r>
        <w:rPr>
          <w:sz w:val="13"/>
          <w:szCs w:val="13"/>
        </w:rPr>
        <w:t>-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ки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изделия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относятся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помимо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прочих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появление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цветов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побежалости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деформация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оплавление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деталей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узлов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изделия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потемнение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обугливание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изоляции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проводов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под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воздействием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высокой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температуры</w:t>
      </w:r>
      <w:r>
        <w:rPr>
          <w:sz w:val="13"/>
          <w:szCs w:val="13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615"/>
        </w:tabs>
        <w:kinsoku w:val="0"/>
        <w:overflowPunct w:val="0"/>
        <w:spacing w:before="2" w:line="244" w:lineRule="auto"/>
        <w:ind w:left="500" w:right="202" w:firstLine="0"/>
        <w:jc w:val="both"/>
        <w:rPr>
          <w:color w:val="000000"/>
          <w:sz w:val="13"/>
          <w:szCs w:val="13"/>
        </w:rPr>
      </w:pPr>
      <w:r>
        <w:rPr>
          <w:sz w:val="13"/>
          <w:szCs w:val="13"/>
        </w:rPr>
        <w:t>Механические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повреждения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(</w:t>
      </w:r>
      <w:r>
        <w:rPr>
          <w:sz w:val="13"/>
          <w:szCs w:val="13"/>
        </w:rPr>
        <w:t>трещин</w:t>
      </w:r>
      <w:r>
        <w:rPr>
          <w:sz w:val="13"/>
          <w:szCs w:val="13"/>
        </w:rPr>
        <w:t>ы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сколы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т</w:t>
      </w:r>
      <w:r>
        <w:rPr>
          <w:sz w:val="13"/>
          <w:szCs w:val="13"/>
        </w:rPr>
        <w:t>.</w:t>
      </w:r>
      <w:r>
        <w:rPr>
          <w:sz w:val="13"/>
          <w:szCs w:val="13"/>
        </w:rPr>
        <w:t>д</w:t>
      </w:r>
      <w:r>
        <w:rPr>
          <w:sz w:val="13"/>
          <w:szCs w:val="13"/>
        </w:rPr>
        <w:t>.)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повреждения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вызванные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воздействием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агрессивных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сред</w:t>
      </w:r>
      <w:r>
        <w:rPr>
          <w:sz w:val="13"/>
          <w:szCs w:val="13"/>
        </w:rPr>
        <w:t>,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высокой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влажности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высоких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температур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попаданием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инородных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предметов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вентиляционные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отверстия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электроинструмента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также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повреждения</w:t>
      </w:r>
      <w:r>
        <w:rPr>
          <w:sz w:val="13"/>
          <w:szCs w:val="13"/>
        </w:rPr>
        <w:t>,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наступившие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вследствие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коррозии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металлически</w:t>
      </w:r>
      <w:r>
        <w:rPr>
          <w:sz w:val="13"/>
          <w:szCs w:val="13"/>
        </w:rPr>
        <w:t>х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частей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неправильного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хранения</w:t>
      </w:r>
      <w:r>
        <w:rPr>
          <w:sz w:val="13"/>
          <w:szCs w:val="13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615"/>
        </w:tabs>
        <w:kinsoku w:val="0"/>
        <w:overflowPunct w:val="0"/>
        <w:spacing w:before="2" w:line="244" w:lineRule="auto"/>
        <w:ind w:left="500" w:right="204" w:firstLine="0"/>
        <w:jc w:val="both"/>
        <w:rPr>
          <w:color w:val="000000"/>
          <w:sz w:val="13"/>
          <w:szCs w:val="13"/>
        </w:rPr>
      </w:pPr>
      <w:r>
        <w:rPr>
          <w:sz w:val="13"/>
          <w:szCs w:val="13"/>
        </w:rPr>
        <w:t>Естественный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износ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принадлежностей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быстроизнашивающихся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частей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расходных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материалов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таких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как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приводные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ремни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аккумуляторные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батареи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стволы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направляющие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ролики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защитные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кожухи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цанги</w:t>
      </w:r>
      <w:r>
        <w:rPr>
          <w:sz w:val="13"/>
          <w:szCs w:val="13"/>
        </w:rPr>
        <w:t>,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патроны</w:t>
      </w:r>
      <w:r>
        <w:rPr>
          <w:sz w:val="13"/>
          <w:szCs w:val="13"/>
        </w:rPr>
        <w:t>,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подошвы</w:t>
      </w:r>
      <w:r>
        <w:rPr>
          <w:sz w:val="13"/>
          <w:szCs w:val="13"/>
        </w:rPr>
        <w:t>,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пильные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цеп</w:t>
      </w:r>
      <w:r>
        <w:rPr>
          <w:sz w:val="13"/>
          <w:szCs w:val="13"/>
        </w:rPr>
        <w:t>и</w:t>
      </w:r>
      <w:r>
        <w:rPr>
          <w:sz w:val="13"/>
          <w:szCs w:val="13"/>
        </w:rPr>
        <w:t>,</w:t>
      </w:r>
      <w:r>
        <w:rPr>
          <w:spacing w:val="27"/>
          <w:sz w:val="13"/>
          <w:szCs w:val="13"/>
        </w:rPr>
        <w:t xml:space="preserve"> </w:t>
      </w:r>
      <w:r>
        <w:rPr>
          <w:sz w:val="13"/>
          <w:szCs w:val="13"/>
        </w:rPr>
        <w:t>пильные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шины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звездочки</w:t>
      </w:r>
      <w:r>
        <w:rPr>
          <w:sz w:val="13"/>
          <w:szCs w:val="13"/>
        </w:rPr>
        <w:t>,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шины</w:t>
      </w:r>
      <w:r>
        <w:rPr>
          <w:sz w:val="13"/>
          <w:szCs w:val="13"/>
        </w:rPr>
        <w:t>,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угольные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щетки</w:t>
      </w:r>
      <w:r>
        <w:rPr>
          <w:sz w:val="13"/>
          <w:szCs w:val="13"/>
        </w:rPr>
        <w:t>,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ножи</w:t>
      </w:r>
      <w:r>
        <w:rPr>
          <w:sz w:val="13"/>
          <w:szCs w:val="13"/>
        </w:rPr>
        <w:t>,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пилки</w:t>
      </w:r>
      <w:r>
        <w:rPr>
          <w:sz w:val="13"/>
          <w:szCs w:val="13"/>
        </w:rPr>
        <w:t>,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абразивы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сверла</w:t>
      </w:r>
      <w:r>
        <w:rPr>
          <w:sz w:val="13"/>
          <w:szCs w:val="13"/>
        </w:rPr>
        <w:t>,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буры</w:t>
      </w:r>
      <w:r>
        <w:rPr>
          <w:sz w:val="13"/>
          <w:szCs w:val="13"/>
        </w:rPr>
        <w:t>,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лески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для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триммера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т</w:t>
      </w:r>
      <w:r>
        <w:rPr>
          <w:sz w:val="13"/>
          <w:szCs w:val="13"/>
        </w:rPr>
        <w:t>.</w:t>
      </w:r>
      <w:r>
        <w:rPr>
          <w:sz w:val="13"/>
          <w:szCs w:val="13"/>
        </w:rPr>
        <w:t>п</w:t>
      </w:r>
      <w:r>
        <w:rPr>
          <w:sz w:val="13"/>
          <w:szCs w:val="13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615"/>
        </w:tabs>
        <w:kinsoku w:val="0"/>
        <w:overflowPunct w:val="0"/>
        <w:spacing w:before="2"/>
        <w:ind w:left="614" w:hanging="115"/>
        <w:jc w:val="both"/>
        <w:rPr>
          <w:color w:val="000000"/>
          <w:sz w:val="13"/>
          <w:szCs w:val="13"/>
        </w:rPr>
      </w:pPr>
      <w:r>
        <w:rPr>
          <w:sz w:val="13"/>
          <w:szCs w:val="13"/>
        </w:rPr>
        <w:t>Вскрытие</w:t>
      </w:r>
      <w:r>
        <w:rPr>
          <w:sz w:val="13"/>
          <w:szCs w:val="13"/>
        </w:rPr>
        <w:t>,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ремонт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модификация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вне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уполномоченного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сервисного</w:t>
      </w:r>
      <w:r>
        <w:rPr>
          <w:spacing w:val="10"/>
          <w:sz w:val="13"/>
          <w:szCs w:val="13"/>
        </w:rPr>
        <w:t xml:space="preserve"> </w:t>
      </w:r>
      <w:r>
        <w:rPr>
          <w:sz w:val="13"/>
          <w:szCs w:val="13"/>
        </w:rPr>
        <w:t>центра</w:t>
      </w:r>
      <w:r>
        <w:rPr>
          <w:sz w:val="13"/>
          <w:szCs w:val="13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615"/>
        </w:tabs>
        <w:kinsoku w:val="0"/>
        <w:overflowPunct w:val="0"/>
        <w:spacing w:before="3"/>
        <w:ind w:left="614" w:hanging="115"/>
        <w:jc w:val="both"/>
        <w:rPr>
          <w:color w:val="000000"/>
          <w:sz w:val="13"/>
          <w:szCs w:val="13"/>
        </w:rPr>
      </w:pPr>
      <w:r>
        <w:rPr>
          <w:sz w:val="13"/>
          <w:szCs w:val="13"/>
        </w:rPr>
        <w:t>Стихийное</w:t>
      </w:r>
      <w:r>
        <w:rPr>
          <w:spacing w:val="4"/>
          <w:sz w:val="13"/>
          <w:szCs w:val="13"/>
        </w:rPr>
        <w:t xml:space="preserve"> </w:t>
      </w:r>
      <w:r>
        <w:rPr>
          <w:sz w:val="13"/>
          <w:szCs w:val="13"/>
        </w:rPr>
        <w:t>бедствие</w:t>
      </w:r>
      <w:r>
        <w:rPr>
          <w:sz w:val="13"/>
          <w:szCs w:val="13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615"/>
        </w:tabs>
        <w:kinsoku w:val="0"/>
        <w:overflowPunct w:val="0"/>
        <w:spacing w:before="4" w:line="244" w:lineRule="auto"/>
        <w:ind w:left="500" w:right="205" w:firstLine="0"/>
        <w:jc w:val="both"/>
        <w:rPr>
          <w:color w:val="000000"/>
          <w:sz w:val="13"/>
          <w:szCs w:val="13"/>
        </w:rPr>
      </w:pPr>
      <w:r>
        <w:rPr>
          <w:sz w:val="13"/>
          <w:szCs w:val="13"/>
        </w:rPr>
        <w:t>Неблагоприятные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атмосферные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иные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внеш</w:t>
      </w:r>
      <w:r>
        <w:rPr>
          <w:sz w:val="13"/>
          <w:szCs w:val="13"/>
        </w:rPr>
        <w:t>ние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воздействия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изделие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такие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как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дождь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снег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повышенная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влажность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нагрев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агрессивные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среды</w:t>
      </w:r>
      <w:r>
        <w:rPr>
          <w:sz w:val="13"/>
          <w:szCs w:val="13"/>
        </w:rPr>
        <w:t>.</w:t>
      </w:r>
    </w:p>
    <w:p w:rsidR="00000000" w:rsidRDefault="0071241F">
      <w:pPr>
        <w:pStyle w:val="a5"/>
        <w:numPr>
          <w:ilvl w:val="0"/>
          <w:numId w:val="3"/>
        </w:numPr>
        <w:tabs>
          <w:tab w:val="left" w:pos="615"/>
        </w:tabs>
        <w:kinsoku w:val="0"/>
        <w:overflowPunct w:val="0"/>
        <w:spacing w:before="1"/>
        <w:ind w:left="614" w:hanging="115"/>
        <w:jc w:val="both"/>
        <w:rPr>
          <w:color w:val="000000"/>
          <w:sz w:val="13"/>
          <w:szCs w:val="13"/>
        </w:rPr>
      </w:pPr>
      <w:r>
        <w:rPr>
          <w:sz w:val="13"/>
          <w:szCs w:val="13"/>
        </w:rPr>
        <w:t>Использование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принадлежностей</w:t>
      </w:r>
      <w:r>
        <w:rPr>
          <w:sz w:val="13"/>
          <w:szCs w:val="13"/>
        </w:rPr>
        <w:t>,</w:t>
      </w:r>
      <w:r>
        <w:rPr>
          <w:spacing w:val="12"/>
          <w:sz w:val="13"/>
          <w:szCs w:val="13"/>
        </w:rPr>
        <w:t xml:space="preserve"> </w:t>
      </w:r>
      <w:r>
        <w:rPr>
          <w:sz w:val="13"/>
          <w:szCs w:val="13"/>
        </w:rPr>
        <w:t>расходных</w:t>
      </w:r>
      <w:r>
        <w:rPr>
          <w:spacing w:val="12"/>
          <w:sz w:val="13"/>
          <w:szCs w:val="13"/>
        </w:rPr>
        <w:t xml:space="preserve"> </w:t>
      </w:r>
      <w:r>
        <w:rPr>
          <w:sz w:val="13"/>
          <w:szCs w:val="13"/>
        </w:rPr>
        <w:t>материалов</w:t>
      </w:r>
      <w:r>
        <w:rPr>
          <w:spacing w:val="12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запасных</w:t>
      </w:r>
      <w:r>
        <w:rPr>
          <w:spacing w:val="12"/>
          <w:sz w:val="13"/>
          <w:szCs w:val="13"/>
        </w:rPr>
        <w:t xml:space="preserve"> </w:t>
      </w:r>
      <w:r>
        <w:rPr>
          <w:sz w:val="13"/>
          <w:szCs w:val="13"/>
        </w:rPr>
        <w:t>частей</w:t>
      </w:r>
      <w:r>
        <w:rPr>
          <w:sz w:val="13"/>
          <w:szCs w:val="13"/>
        </w:rPr>
        <w:t>,</w:t>
      </w:r>
      <w:r>
        <w:rPr>
          <w:spacing w:val="12"/>
          <w:sz w:val="13"/>
          <w:szCs w:val="13"/>
        </w:rPr>
        <w:t xml:space="preserve"> </w:t>
      </w:r>
      <w:r>
        <w:rPr>
          <w:sz w:val="13"/>
          <w:szCs w:val="13"/>
        </w:rPr>
        <w:t>ГСМ</w:t>
      </w:r>
      <w:r>
        <w:rPr>
          <w:sz w:val="13"/>
          <w:szCs w:val="13"/>
        </w:rPr>
        <w:t>,</w:t>
      </w:r>
      <w:r>
        <w:rPr>
          <w:spacing w:val="12"/>
          <w:sz w:val="13"/>
          <w:szCs w:val="13"/>
        </w:rPr>
        <w:t xml:space="preserve"> </w:t>
      </w:r>
      <w:r>
        <w:rPr>
          <w:sz w:val="13"/>
          <w:szCs w:val="13"/>
        </w:rPr>
        <w:t>не</w:t>
      </w:r>
      <w:r>
        <w:rPr>
          <w:spacing w:val="12"/>
          <w:sz w:val="13"/>
          <w:szCs w:val="13"/>
        </w:rPr>
        <w:t xml:space="preserve"> </w:t>
      </w:r>
      <w:r>
        <w:rPr>
          <w:sz w:val="13"/>
          <w:szCs w:val="13"/>
        </w:rPr>
        <w:t>рекомендованных</w:t>
      </w:r>
      <w:r>
        <w:rPr>
          <w:spacing w:val="11"/>
          <w:sz w:val="13"/>
          <w:szCs w:val="13"/>
        </w:rPr>
        <w:t xml:space="preserve"> </w:t>
      </w:r>
      <w:r>
        <w:rPr>
          <w:sz w:val="13"/>
          <w:szCs w:val="13"/>
        </w:rPr>
        <w:t>производителем</w:t>
      </w:r>
      <w:r>
        <w:rPr>
          <w:sz w:val="13"/>
          <w:szCs w:val="13"/>
        </w:rPr>
        <w:t>.</w:t>
      </w:r>
    </w:p>
    <w:p w:rsidR="00000000" w:rsidRDefault="0071241F">
      <w:pPr>
        <w:pStyle w:val="a3"/>
        <w:kinsoku w:val="0"/>
        <w:overflowPunct w:val="0"/>
        <w:spacing w:before="104"/>
        <w:ind w:left="500"/>
        <w:jc w:val="both"/>
        <w:rPr>
          <w:sz w:val="13"/>
          <w:szCs w:val="13"/>
        </w:rPr>
      </w:pPr>
      <w:r>
        <w:rPr>
          <w:sz w:val="13"/>
          <w:szCs w:val="13"/>
        </w:rPr>
        <w:t>Средний</w:t>
      </w:r>
      <w:r>
        <w:rPr>
          <w:spacing w:val="4"/>
          <w:sz w:val="13"/>
          <w:szCs w:val="13"/>
        </w:rPr>
        <w:t xml:space="preserve"> </w:t>
      </w:r>
      <w:r>
        <w:rPr>
          <w:sz w:val="13"/>
          <w:szCs w:val="13"/>
        </w:rPr>
        <w:t>срок</w:t>
      </w:r>
      <w:r>
        <w:rPr>
          <w:spacing w:val="4"/>
          <w:sz w:val="13"/>
          <w:szCs w:val="13"/>
        </w:rPr>
        <w:t xml:space="preserve"> </w:t>
      </w:r>
      <w:r>
        <w:rPr>
          <w:sz w:val="13"/>
          <w:szCs w:val="13"/>
        </w:rPr>
        <w:t>службы</w:t>
      </w:r>
      <w:r>
        <w:rPr>
          <w:spacing w:val="5"/>
          <w:sz w:val="13"/>
          <w:szCs w:val="13"/>
        </w:rPr>
        <w:t xml:space="preserve"> </w:t>
      </w:r>
      <w:r>
        <w:rPr>
          <w:sz w:val="13"/>
          <w:szCs w:val="13"/>
        </w:rPr>
        <w:t>изделия</w:t>
      </w:r>
      <w:r>
        <w:rPr>
          <w:spacing w:val="4"/>
          <w:sz w:val="13"/>
          <w:szCs w:val="13"/>
        </w:rPr>
        <w:t xml:space="preserve"> </w:t>
      </w:r>
      <w:r>
        <w:rPr>
          <w:sz w:val="13"/>
          <w:szCs w:val="13"/>
        </w:rPr>
        <w:t>—</w:t>
      </w:r>
      <w:r>
        <w:rPr>
          <w:spacing w:val="4"/>
          <w:sz w:val="13"/>
          <w:szCs w:val="13"/>
        </w:rPr>
        <w:t xml:space="preserve"> </w:t>
      </w:r>
      <w:r>
        <w:rPr>
          <w:sz w:val="13"/>
          <w:szCs w:val="13"/>
        </w:rPr>
        <w:t>5</w:t>
      </w:r>
      <w:r>
        <w:rPr>
          <w:spacing w:val="5"/>
          <w:sz w:val="13"/>
          <w:szCs w:val="13"/>
        </w:rPr>
        <w:t xml:space="preserve"> </w:t>
      </w:r>
      <w:r>
        <w:rPr>
          <w:sz w:val="13"/>
          <w:szCs w:val="13"/>
        </w:rPr>
        <w:t>лет</w:t>
      </w:r>
      <w:r>
        <w:rPr>
          <w:sz w:val="13"/>
          <w:szCs w:val="13"/>
        </w:rPr>
        <w:t>.</w:t>
      </w:r>
    </w:p>
    <w:p w:rsidR="00000000" w:rsidRDefault="0071241F">
      <w:pPr>
        <w:pStyle w:val="a3"/>
        <w:kinsoku w:val="0"/>
        <w:overflowPunct w:val="0"/>
        <w:spacing w:before="4" w:line="244" w:lineRule="auto"/>
        <w:ind w:left="500" w:right="204"/>
        <w:jc w:val="both"/>
        <w:rPr>
          <w:sz w:val="13"/>
          <w:szCs w:val="13"/>
        </w:rPr>
      </w:pPr>
      <w:r>
        <w:rPr>
          <w:sz w:val="13"/>
          <w:szCs w:val="13"/>
        </w:rPr>
        <w:t>Устранен</w:t>
      </w:r>
      <w:r>
        <w:rPr>
          <w:sz w:val="13"/>
          <w:szCs w:val="13"/>
        </w:rPr>
        <w:t>ие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неисправностей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признанных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как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гарантийный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случай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осуществляется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выбор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компании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посредством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ремонта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замены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неисправного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новый</w:t>
      </w:r>
      <w:r>
        <w:rPr>
          <w:sz w:val="13"/>
          <w:szCs w:val="13"/>
        </w:rPr>
        <w:t xml:space="preserve"> (</w:t>
      </w:r>
      <w:r>
        <w:rPr>
          <w:sz w:val="13"/>
          <w:szCs w:val="13"/>
        </w:rPr>
        <w:t>возможно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модель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следующего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поколения</w:t>
      </w:r>
      <w:r>
        <w:rPr>
          <w:sz w:val="13"/>
          <w:szCs w:val="13"/>
        </w:rPr>
        <w:t xml:space="preserve">). </w:t>
      </w:r>
      <w:r>
        <w:rPr>
          <w:sz w:val="13"/>
          <w:szCs w:val="13"/>
        </w:rPr>
        <w:t>Замененные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инструменты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детали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переходят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собственность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ко</w:t>
      </w:r>
      <w:r>
        <w:rPr>
          <w:sz w:val="13"/>
          <w:szCs w:val="13"/>
        </w:rPr>
        <w:t>мпании</w:t>
      </w:r>
      <w:r>
        <w:rPr>
          <w:sz w:val="13"/>
          <w:szCs w:val="13"/>
        </w:rPr>
        <w:t>.</w:t>
      </w:r>
    </w:p>
    <w:p w:rsidR="00000000" w:rsidRDefault="0071241F">
      <w:pPr>
        <w:pStyle w:val="a3"/>
        <w:kinsoku w:val="0"/>
        <w:overflowPunct w:val="0"/>
        <w:spacing w:before="2" w:line="244" w:lineRule="auto"/>
        <w:ind w:left="500" w:right="204"/>
        <w:jc w:val="both"/>
        <w:rPr>
          <w:sz w:val="13"/>
          <w:szCs w:val="13"/>
        </w:rPr>
      </w:pPr>
      <w:r>
        <w:rPr>
          <w:sz w:val="13"/>
          <w:szCs w:val="13"/>
        </w:rPr>
        <w:t>Гарантийные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претензии</w:t>
      </w:r>
      <w:r>
        <w:rPr>
          <w:spacing w:val="16"/>
          <w:sz w:val="13"/>
          <w:szCs w:val="13"/>
        </w:rPr>
        <w:t xml:space="preserve"> </w:t>
      </w:r>
      <w:r>
        <w:rPr>
          <w:sz w:val="13"/>
          <w:szCs w:val="13"/>
        </w:rPr>
        <w:t>принимаются</w:t>
      </w:r>
      <w:r>
        <w:rPr>
          <w:spacing w:val="16"/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течение</w:t>
      </w:r>
      <w:r>
        <w:rPr>
          <w:spacing w:val="16"/>
          <w:sz w:val="13"/>
          <w:szCs w:val="13"/>
        </w:rPr>
        <w:t xml:space="preserve"> </w:t>
      </w:r>
      <w:r>
        <w:rPr>
          <w:sz w:val="13"/>
          <w:szCs w:val="13"/>
        </w:rPr>
        <w:t>гарантийного</w:t>
      </w:r>
      <w:r>
        <w:rPr>
          <w:spacing w:val="16"/>
          <w:sz w:val="13"/>
          <w:szCs w:val="13"/>
        </w:rPr>
        <w:t xml:space="preserve"> </w:t>
      </w:r>
      <w:r>
        <w:rPr>
          <w:sz w:val="13"/>
          <w:szCs w:val="13"/>
        </w:rPr>
        <w:t>срока</w:t>
      </w:r>
      <w:r>
        <w:rPr>
          <w:sz w:val="13"/>
          <w:szCs w:val="13"/>
        </w:rPr>
        <w:t>.</w:t>
      </w:r>
      <w:r>
        <w:rPr>
          <w:spacing w:val="16"/>
          <w:sz w:val="13"/>
          <w:szCs w:val="13"/>
        </w:rPr>
        <w:t xml:space="preserve"> </w:t>
      </w:r>
      <w:r>
        <w:rPr>
          <w:sz w:val="13"/>
          <w:szCs w:val="13"/>
        </w:rPr>
        <w:t>Для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этого</w:t>
      </w:r>
      <w:r>
        <w:rPr>
          <w:spacing w:val="16"/>
          <w:sz w:val="13"/>
          <w:szCs w:val="13"/>
        </w:rPr>
        <w:t xml:space="preserve"> </w:t>
      </w:r>
      <w:r>
        <w:rPr>
          <w:sz w:val="13"/>
          <w:szCs w:val="13"/>
        </w:rPr>
        <w:t>необходимо</w:t>
      </w:r>
      <w:r>
        <w:rPr>
          <w:spacing w:val="16"/>
          <w:sz w:val="13"/>
          <w:szCs w:val="13"/>
        </w:rPr>
        <w:t xml:space="preserve"> </w:t>
      </w:r>
      <w:r>
        <w:rPr>
          <w:sz w:val="13"/>
          <w:szCs w:val="13"/>
        </w:rPr>
        <w:t>предъявить</w:t>
      </w:r>
      <w:r>
        <w:rPr>
          <w:spacing w:val="16"/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отправить</w:t>
      </w:r>
      <w:r>
        <w:rPr>
          <w:spacing w:val="16"/>
          <w:sz w:val="13"/>
          <w:szCs w:val="13"/>
        </w:rPr>
        <w:t xml:space="preserve"> </w:t>
      </w:r>
      <w:r>
        <w:rPr>
          <w:sz w:val="13"/>
          <w:szCs w:val="13"/>
        </w:rPr>
        <w:t>неисправ</w:t>
      </w:r>
      <w:r>
        <w:rPr>
          <w:sz w:val="13"/>
          <w:szCs w:val="13"/>
        </w:rPr>
        <w:t>-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ный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инструмент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указанный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документации</w:t>
      </w:r>
      <w:r>
        <w:rPr>
          <w:sz w:val="13"/>
          <w:szCs w:val="13"/>
        </w:rPr>
        <w:t xml:space="preserve"> (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сайте</w:t>
      </w:r>
      <w:r>
        <w:rPr>
          <w:sz w:val="13"/>
          <w:szCs w:val="13"/>
        </w:rPr>
        <w:t xml:space="preserve"> ipsremont.ru) </w:t>
      </w:r>
      <w:r>
        <w:rPr>
          <w:sz w:val="13"/>
          <w:szCs w:val="13"/>
        </w:rPr>
        <w:t>сервисный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центр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приложив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заполненный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гарантийный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талон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подтв</w:t>
      </w:r>
      <w:r>
        <w:rPr>
          <w:sz w:val="13"/>
          <w:szCs w:val="13"/>
        </w:rPr>
        <w:t>ерждающий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дату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покупки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товара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его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наименование</w:t>
      </w:r>
      <w:r>
        <w:rPr>
          <w:sz w:val="13"/>
          <w:szCs w:val="13"/>
        </w:rPr>
        <w:t xml:space="preserve">. </w:t>
      </w:r>
      <w:r>
        <w:rPr>
          <w:sz w:val="13"/>
          <w:szCs w:val="13"/>
        </w:rPr>
        <w:t>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случае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действия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расширенной</w:t>
      </w:r>
      <w:r>
        <w:rPr>
          <w:sz w:val="13"/>
          <w:szCs w:val="13"/>
        </w:rPr>
        <w:t xml:space="preserve"> 36-</w:t>
      </w:r>
      <w:r>
        <w:rPr>
          <w:sz w:val="13"/>
          <w:szCs w:val="13"/>
        </w:rPr>
        <w:t>месячной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гарантии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основании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упомянутой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выше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регистрации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к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инструменту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следует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приложить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регистрационный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сертификат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расширенной</w:t>
      </w:r>
      <w:r>
        <w:rPr>
          <w:spacing w:val="28"/>
          <w:sz w:val="13"/>
          <w:szCs w:val="13"/>
        </w:rPr>
        <w:t xml:space="preserve"> </w:t>
      </w:r>
      <w:r>
        <w:rPr>
          <w:sz w:val="13"/>
          <w:szCs w:val="13"/>
        </w:rPr>
        <w:t>гарантии</w:t>
      </w:r>
      <w:r>
        <w:rPr>
          <w:sz w:val="13"/>
          <w:szCs w:val="13"/>
        </w:rPr>
        <w:t>.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Инструмент</w:t>
      </w:r>
      <w:r>
        <w:rPr>
          <w:sz w:val="13"/>
          <w:szCs w:val="13"/>
        </w:rPr>
        <w:t>,</w:t>
      </w:r>
      <w:r>
        <w:rPr>
          <w:spacing w:val="20"/>
          <w:sz w:val="13"/>
          <w:szCs w:val="13"/>
        </w:rPr>
        <w:t xml:space="preserve"> </w:t>
      </w:r>
      <w:r>
        <w:rPr>
          <w:sz w:val="13"/>
          <w:szCs w:val="13"/>
        </w:rPr>
        <w:t>отправленный</w:t>
      </w:r>
      <w:r>
        <w:rPr>
          <w:spacing w:val="21"/>
          <w:sz w:val="13"/>
          <w:szCs w:val="13"/>
        </w:rPr>
        <w:t xml:space="preserve"> </w:t>
      </w:r>
      <w:r>
        <w:rPr>
          <w:sz w:val="13"/>
          <w:szCs w:val="13"/>
        </w:rPr>
        <w:t>дилер</w:t>
      </w:r>
      <w:r>
        <w:rPr>
          <w:sz w:val="13"/>
          <w:szCs w:val="13"/>
        </w:rPr>
        <w:t>у</w:t>
      </w:r>
      <w:r>
        <w:rPr>
          <w:spacing w:val="21"/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pacing w:val="21"/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pacing w:val="20"/>
          <w:sz w:val="13"/>
          <w:szCs w:val="13"/>
        </w:rPr>
        <w:t xml:space="preserve"> </w:t>
      </w:r>
      <w:r>
        <w:rPr>
          <w:sz w:val="13"/>
          <w:szCs w:val="13"/>
        </w:rPr>
        <w:t>сервисный</w:t>
      </w:r>
      <w:r>
        <w:rPr>
          <w:spacing w:val="21"/>
          <w:sz w:val="13"/>
          <w:szCs w:val="13"/>
        </w:rPr>
        <w:t xml:space="preserve"> </w:t>
      </w:r>
      <w:r>
        <w:rPr>
          <w:sz w:val="13"/>
          <w:szCs w:val="13"/>
        </w:rPr>
        <w:t>центр</w:t>
      </w:r>
      <w:r>
        <w:rPr>
          <w:spacing w:val="21"/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pacing w:val="21"/>
          <w:sz w:val="13"/>
          <w:szCs w:val="13"/>
        </w:rPr>
        <w:t xml:space="preserve"> </w:t>
      </w:r>
      <w:r>
        <w:rPr>
          <w:sz w:val="13"/>
          <w:szCs w:val="13"/>
        </w:rPr>
        <w:t>частично</w:t>
      </w:r>
      <w:r>
        <w:rPr>
          <w:spacing w:val="21"/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pacing w:val="20"/>
          <w:sz w:val="13"/>
          <w:szCs w:val="13"/>
        </w:rPr>
        <w:t xml:space="preserve"> </w:t>
      </w:r>
      <w:r>
        <w:rPr>
          <w:sz w:val="13"/>
          <w:szCs w:val="13"/>
        </w:rPr>
        <w:t>полностью</w:t>
      </w:r>
      <w:r>
        <w:rPr>
          <w:spacing w:val="21"/>
          <w:sz w:val="13"/>
          <w:szCs w:val="13"/>
        </w:rPr>
        <w:t xml:space="preserve"> </w:t>
      </w:r>
      <w:r>
        <w:rPr>
          <w:sz w:val="13"/>
          <w:szCs w:val="13"/>
        </w:rPr>
        <w:t>разобранном</w:t>
      </w:r>
      <w:r>
        <w:rPr>
          <w:spacing w:val="21"/>
          <w:sz w:val="13"/>
          <w:szCs w:val="13"/>
        </w:rPr>
        <w:t xml:space="preserve"> </w:t>
      </w:r>
      <w:r>
        <w:rPr>
          <w:sz w:val="13"/>
          <w:szCs w:val="13"/>
        </w:rPr>
        <w:t>виде</w:t>
      </w:r>
      <w:r>
        <w:rPr>
          <w:sz w:val="13"/>
          <w:szCs w:val="13"/>
        </w:rPr>
        <w:t>,</w:t>
      </w:r>
      <w:r>
        <w:rPr>
          <w:spacing w:val="21"/>
          <w:sz w:val="13"/>
          <w:szCs w:val="13"/>
        </w:rPr>
        <w:t xml:space="preserve"> </w:t>
      </w:r>
      <w:r>
        <w:rPr>
          <w:sz w:val="13"/>
          <w:szCs w:val="13"/>
        </w:rPr>
        <w:t>под</w:t>
      </w:r>
      <w:r>
        <w:rPr>
          <w:spacing w:val="21"/>
          <w:sz w:val="13"/>
          <w:szCs w:val="13"/>
        </w:rPr>
        <w:t xml:space="preserve"> </w:t>
      </w:r>
      <w:r>
        <w:rPr>
          <w:sz w:val="13"/>
          <w:szCs w:val="13"/>
        </w:rPr>
        <w:t>действие</w:t>
      </w:r>
      <w:r>
        <w:rPr>
          <w:spacing w:val="20"/>
          <w:sz w:val="13"/>
          <w:szCs w:val="13"/>
        </w:rPr>
        <w:t xml:space="preserve"> </w:t>
      </w:r>
      <w:r>
        <w:rPr>
          <w:sz w:val="13"/>
          <w:szCs w:val="13"/>
        </w:rPr>
        <w:t>гарантии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не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подпадает</w:t>
      </w:r>
      <w:r>
        <w:rPr>
          <w:sz w:val="13"/>
          <w:szCs w:val="13"/>
        </w:rPr>
        <w:t>.</w:t>
      </w:r>
      <w:r>
        <w:rPr>
          <w:spacing w:val="3"/>
          <w:sz w:val="13"/>
          <w:szCs w:val="13"/>
        </w:rPr>
        <w:t xml:space="preserve"> </w:t>
      </w:r>
      <w:r>
        <w:rPr>
          <w:sz w:val="13"/>
          <w:szCs w:val="13"/>
        </w:rPr>
        <w:t>Все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риски</w:t>
      </w:r>
      <w:r>
        <w:rPr>
          <w:spacing w:val="3"/>
          <w:sz w:val="13"/>
          <w:szCs w:val="13"/>
        </w:rPr>
        <w:t xml:space="preserve"> </w:t>
      </w:r>
      <w:r>
        <w:rPr>
          <w:sz w:val="13"/>
          <w:szCs w:val="13"/>
        </w:rPr>
        <w:t>по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пересылке</w:t>
      </w:r>
      <w:r>
        <w:rPr>
          <w:spacing w:val="3"/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pacing w:val="3"/>
          <w:sz w:val="13"/>
          <w:szCs w:val="13"/>
        </w:rPr>
        <w:t xml:space="preserve"> </w:t>
      </w:r>
      <w:r>
        <w:rPr>
          <w:sz w:val="13"/>
          <w:szCs w:val="13"/>
        </w:rPr>
        <w:t>дилеру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или</w:t>
      </w:r>
      <w:r>
        <w:rPr>
          <w:spacing w:val="3"/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сервисный</w:t>
      </w:r>
      <w:r>
        <w:rPr>
          <w:spacing w:val="3"/>
          <w:sz w:val="13"/>
          <w:szCs w:val="13"/>
        </w:rPr>
        <w:t xml:space="preserve"> </w:t>
      </w:r>
      <w:r>
        <w:rPr>
          <w:sz w:val="13"/>
          <w:szCs w:val="13"/>
        </w:rPr>
        <w:t>центр</w:t>
      </w:r>
      <w:r>
        <w:rPr>
          <w:spacing w:val="2"/>
          <w:sz w:val="13"/>
          <w:szCs w:val="13"/>
        </w:rPr>
        <w:t xml:space="preserve"> </w:t>
      </w:r>
      <w:r>
        <w:rPr>
          <w:sz w:val="13"/>
          <w:szCs w:val="13"/>
        </w:rPr>
        <w:t>несет</w:t>
      </w:r>
      <w:r>
        <w:rPr>
          <w:spacing w:val="3"/>
          <w:sz w:val="13"/>
          <w:szCs w:val="13"/>
        </w:rPr>
        <w:t xml:space="preserve"> </w:t>
      </w:r>
      <w:r>
        <w:rPr>
          <w:sz w:val="13"/>
          <w:szCs w:val="13"/>
        </w:rPr>
        <w:t>владелец</w:t>
      </w:r>
      <w:r>
        <w:rPr>
          <w:spacing w:val="3"/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z w:val="13"/>
          <w:szCs w:val="13"/>
        </w:rPr>
        <w:t>.</w:t>
      </w:r>
    </w:p>
    <w:p w:rsidR="00000000" w:rsidRDefault="0071241F">
      <w:pPr>
        <w:pStyle w:val="a3"/>
        <w:kinsoku w:val="0"/>
        <w:overflowPunct w:val="0"/>
        <w:spacing w:before="4" w:line="244" w:lineRule="auto"/>
        <w:ind w:left="500" w:right="204"/>
        <w:jc w:val="both"/>
        <w:rPr>
          <w:sz w:val="13"/>
          <w:szCs w:val="13"/>
        </w:rPr>
      </w:pPr>
      <w:r>
        <w:rPr>
          <w:sz w:val="13"/>
          <w:szCs w:val="13"/>
        </w:rPr>
        <w:t>Другие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претензии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кроме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упомянутого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права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бесплатное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устра</w:t>
      </w:r>
      <w:r>
        <w:rPr>
          <w:sz w:val="13"/>
          <w:szCs w:val="13"/>
        </w:rPr>
        <w:t>нение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недостатков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под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действие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гарантии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подпа</w:t>
      </w:r>
      <w:r>
        <w:rPr>
          <w:sz w:val="13"/>
          <w:szCs w:val="13"/>
        </w:rPr>
        <w:t>-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дают</w:t>
      </w:r>
      <w:r>
        <w:rPr>
          <w:sz w:val="13"/>
          <w:szCs w:val="13"/>
        </w:rPr>
        <w:t>.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После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гарантийного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ремонта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на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условиях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расширенной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гарантии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срок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расширенной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гарантии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не</w:t>
      </w:r>
      <w:r>
        <w:rPr>
          <w:spacing w:val="14"/>
          <w:sz w:val="13"/>
          <w:szCs w:val="13"/>
        </w:rPr>
        <w:t xml:space="preserve"> </w:t>
      </w:r>
      <w:r>
        <w:rPr>
          <w:sz w:val="13"/>
          <w:szCs w:val="13"/>
        </w:rPr>
        <w:t>продлевается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не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возобновляется</w:t>
      </w:r>
      <w:r>
        <w:rPr>
          <w:sz w:val="13"/>
          <w:szCs w:val="13"/>
        </w:rPr>
        <w:t>.</w:t>
      </w:r>
    </w:p>
    <w:p w:rsidR="00000000" w:rsidRDefault="0071241F">
      <w:pPr>
        <w:pStyle w:val="a3"/>
        <w:kinsoku w:val="0"/>
        <w:overflowPunct w:val="0"/>
        <w:spacing w:before="62"/>
        <w:ind w:left="5200"/>
        <w:rPr>
          <w:sz w:val="13"/>
          <w:szCs w:val="13"/>
        </w:rPr>
      </w:pPr>
      <w:r>
        <w:rPr>
          <w:sz w:val="13"/>
          <w:szCs w:val="13"/>
        </w:rPr>
        <w:t>С</w:t>
      </w:r>
      <w:r>
        <w:rPr>
          <w:spacing w:val="5"/>
          <w:sz w:val="13"/>
          <w:szCs w:val="13"/>
        </w:rPr>
        <w:t xml:space="preserve"> </w:t>
      </w:r>
      <w:r>
        <w:rPr>
          <w:sz w:val="13"/>
          <w:szCs w:val="13"/>
        </w:rPr>
        <w:t>уважением</w:t>
      </w:r>
      <w:r>
        <w:rPr>
          <w:sz w:val="13"/>
          <w:szCs w:val="13"/>
        </w:rPr>
        <w:t>,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компания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ООО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«</w:t>
      </w:r>
      <w:r>
        <w:rPr>
          <w:sz w:val="13"/>
          <w:szCs w:val="13"/>
        </w:rPr>
        <w:t>МИР</w:t>
      </w:r>
      <w:r>
        <w:rPr>
          <w:spacing w:val="6"/>
          <w:sz w:val="13"/>
          <w:szCs w:val="13"/>
        </w:rPr>
        <w:t xml:space="preserve"> </w:t>
      </w:r>
      <w:r>
        <w:rPr>
          <w:sz w:val="13"/>
          <w:szCs w:val="13"/>
        </w:rPr>
        <w:t>ИНСТРУМЕНТА</w:t>
      </w:r>
      <w:r>
        <w:rPr>
          <w:sz w:val="13"/>
          <w:szCs w:val="13"/>
        </w:rPr>
        <w:t>»</w:t>
      </w:r>
    </w:p>
    <w:p w:rsidR="00000000" w:rsidRDefault="0071241F">
      <w:pPr>
        <w:pStyle w:val="a3"/>
        <w:kinsoku w:val="0"/>
        <w:overflowPunct w:val="0"/>
      </w:pPr>
    </w:p>
    <w:p w:rsidR="00000000" w:rsidRDefault="0071241F">
      <w:pPr>
        <w:pStyle w:val="a3"/>
        <w:kinsoku w:val="0"/>
        <w:overflowPunct w:val="0"/>
        <w:spacing w:before="7"/>
        <w:rPr>
          <w:sz w:val="12"/>
          <w:szCs w:val="12"/>
        </w:rPr>
      </w:pPr>
    </w:p>
    <w:p w:rsidR="00000000" w:rsidRDefault="0071241F">
      <w:pPr>
        <w:pStyle w:val="a3"/>
        <w:kinsoku w:val="0"/>
        <w:overflowPunct w:val="0"/>
        <w:spacing w:line="276" w:lineRule="auto"/>
        <w:ind w:left="500" w:right="204"/>
        <w:jc w:val="both"/>
        <w:rPr>
          <w:sz w:val="13"/>
          <w:szCs w:val="13"/>
        </w:rPr>
      </w:pPr>
      <w:r>
        <w:rPr>
          <w:sz w:val="13"/>
          <w:szCs w:val="13"/>
        </w:rPr>
        <w:t>Издели</w:t>
      </w:r>
      <w:r>
        <w:rPr>
          <w:sz w:val="13"/>
          <w:szCs w:val="13"/>
        </w:rPr>
        <w:t>е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проверялось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моем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присутствии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исправно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укомплектовано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внешний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вид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без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повреждений</w:t>
      </w:r>
      <w:r>
        <w:rPr>
          <w:sz w:val="13"/>
          <w:szCs w:val="13"/>
        </w:rPr>
        <w:t>.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Всю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необходимую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для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пользования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данным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изделием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информацию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руководство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от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продавца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получил</w:t>
      </w:r>
      <w:r>
        <w:rPr>
          <w:sz w:val="13"/>
          <w:szCs w:val="13"/>
        </w:rPr>
        <w:t xml:space="preserve">, </w:t>
      </w:r>
      <w:r>
        <w:rPr>
          <w:sz w:val="13"/>
          <w:szCs w:val="13"/>
        </w:rPr>
        <w:t>с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условиями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гарантии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ознакомлен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и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согласен</w:t>
      </w:r>
      <w:r>
        <w:rPr>
          <w:sz w:val="13"/>
          <w:szCs w:val="13"/>
        </w:rPr>
        <w:t>,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правильность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заполнения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гаран</w:t>
      </w:r>
      <w:r>
        <w:rPr>
          <w:sz w:val="13"/>
          <w:szCs w:val="13"/>
        </w:rPr>
        <w:t>тийного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талона</w:t>
      </w:r>
      <w:r>
        <w:rPr>
          <w:spacing w:val="1"/>
          <w:sz w:val="13"/>
          <w:szCs w:val="13"/>
        </w:rPr>
        <w:t xml:space="preserve"> </w:t>
      </w:r>
      <w:r>
        <w:rPr>
          <w:sz w:val="13"/>
          <w:szCs w:val="13"/>
        </w:rPr>
        <w:t>проверил</w:t>
      </w:r>
      <w:r>
        <w:rPr>
          <w:sz w:val="13"/>
          <w:szCs w:val="13"/>
        </w:rPr>
        <w:t>.</w:t>
      </w:r>
    </w:p>
    <w:p w:rsidR="00000000" w:rsidRDefault="0071241F">
      <w:pPr>
        <w:pStyle w:val="a3"/>
        <w:kinsoku w:val="0"/>
        <w:overflowPunct w:val="0"/>
        <w:spacing w:before="61"/>
        <w:ind w:left="5234"/>
        <w:rPr>
          <w:sz w:val="13"/>
          <w:szCs w:val="13"/>
        </w:rPr>
      </w:pPr>
      <w:r>
        <w:rPr>
          <w:sz w:val="13"/>
          <w:szCs w:val="13"/>
        </w:rPr>
        <w:t>________________________</w:t>
      </w:r>
      <w:r>
        <w:rPr>
          <w:sz w:val="13"/>
          <w:szCs w:val="13"/>
        </w:rPr>
        <w:t>Подпись</w:t>
      </w:r>
      <w:r>
        <w:rPr>
          <w:sz w:val="13"/>
          <w:szCs w:val="13"/>
        </w:rPr>
        <w:t xml:space="preserve">  </w:t>
      </w:r>
      <w:r>
        <w:rPr>
          <w:spacing w:val="15"/>
          <w:sz w:val="13"/>
          <w:szCs w:val="13"/>
        </w:rPr>
        <w:t xml:space="preserve"> </w:t>
      </w:r>
      <w:r>
        <w:rPr>
          <w:sz w:val="13"/>
          <w:szCs w:val="13"/>
        </w:rPr>
        <w:t>покупателя</w:t>
      </w:r>
    </w:p>
    <w:p w:rsidR="00000000" w:rsidRDefault="0071241F">
      <w:pPr>
        <w:pStyle w:val="a3"/>
        <w:kinsoku w:val="0"/>
        <w:overflowPunct w:val="0"/>
      </w:pPr>
    </w:p>
    <w:p w:rsidR="00000000" w:rsidRDefault="0071241F">
      <w:pPr>
        <w:pStyle w:val="a3"/>
        <w:kinsoku w:val="0"/>
        <w:overflowPunct w:val="0"/>
      </w:pPr>
    </w:p>
    <w:p w:rsidR="00000000" w:rsidRDefault="0071241F">
      <w:pPr>
        <w:pStyle w:val="a3"/>
        <w:kinsoku w:val="0"/>
        <w:overflowPunct w:val="0"/>
        <w:spacing w:before="11"/>
      </w:pPr>
    </w:p>
    <w:p w:rsidR="00000000" w:rsidRDefault="0071241F">
      <w:pPr>
        <w:pStyle w:val="a3"/>
        <w:kinsoku w:val="0"/>
        <w:overflowPunct w:val="0"/>
        <w:spacing w:line="249" w:lineRule="auto"/>
        <w:ind w:left="500" w:right="204"/>
        <w:jc w:val="both"/>
        <w:rPr>
          <w:b/>
          <w:bCs/>
          <w:sz w:val="14"/>
          <w:szCs w:val="14"/>
        </w:rPr>
      </w:pPr>
      <w:r>
        <w:rPr>
          <w:b/>
          <w:bCs/>
          <w:sz w:val="14"/>
          <w:szCs w:val="14"/>
        </w:rPr>
        <w:t>Адреса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и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телефоны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сервисных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центров</w:t>
      </w:r>
      <w:r>
        <w:rPr>
          <w:b/>
          <w:bCs/>
          <w:sz w:val="14"/>
          <w:szCs w:val="14"/>
        </w:rPr>
        <w:t>,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обслуживающих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продукцию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компании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ООО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«</w:t>
      </w:r>
      <w:r>
        <w:rPr>
          <w:b/>
          <w:bCs/>
          <w:sz w:val="14"/>
          <w:szCs w:val="14"/>
        </w:rPr>
        <w:t>МИР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ИНСТРУМЕНТА</w:t>
      </w:r>
      <w:r>
        <w:rPr>
          <w:b/>
          <w:bCs/>
          <w:sz w:val="14"/>
          <w:szCs w:val="14"/>
        </w:rPr>
        <w:t>»,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вы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можете</w:t>
      </w:r>
      <w:r>
        <w:rPr>
          <w:b/>
          <w:bCs/>
          <w:spacing w:val="13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найти</w:t>
      </w:r>
      <w:r>
        <w:rPr>
          <w:b/>
          <w:bCs/>
          <w:spacing w:val="14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на</w:t>
      </w:r>
      <w:r>
        <w:rPr>
          <w:b/>
          <w:bCs/>
          <w:spacing w:val="13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сайте</w:t>
      </w:r>
      <w:r>
        <w:rPr>
          <w:b/>
          <w:bCs/>
          <w:spacing w:val="14"/>
          <w:sz w:val="14"/>
          <w:szCs w:val="14"/>
        </w:rPr>
        <w:t xml:space="preserve"> </w:t>
      </w:r>
      <w:hyperlink r:id="rId118" w:history="1">
        <w:r>
          <w:rPr>
            <w:b/>
            <w:bCs/>
            <w:sz w:val="14"/>
            <w:szCs w:val="14"/>
          </w:rPr>
          <w:t>www.ipsremont.ru</w:t>
        </w:r>
        <w:r>
          <w:rPr>
            <w:b/>
            <w:bCs/>
            <w:spacing w:val="13"/>
            <w:sz w:val="14"/>
            <w:szCs w:val="14"/>
          </w:rPr>
          <w:t xml:space="preserve"> </w:t>
        </w:r>
      </w:hyperlink>
      <w:r>
        <w:rPr>
          <w:b/>
          <w:bCs/>
          <w:sz w:val="14"/>
          <w:szCs w:val="14"/>
        </w:rPr>
        <w:t>или</w:t>
      </w:r>
      <w:r>
        <w:rPr>
          <w:b/>
          <w:bCs/>
          <w:spacing w:val="14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уто</w:t>
      </w:r>
      <w:r>
        <w:rPr>
          <w:b/>
          <w:bCs/>
          <w:sz w:val="14"/>
          <w:szCs w:val="14"/>
        </w:rPr>
        <w:t>чнить</w:t>
      </w:r>
      <w:r>
        <w:rPr>
          <w:b/>
          <w:bCs/>
          <w:spacing w:val="13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в</w:t>
      </w:r>
      <w:r>
        <w:rPr>
          <w:b/>
          <w:bCs/>
          <w:spacing w:val="14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наших</w:t>
      </w:r>
      <w:r>
        <w:rPr>
          <w:b/>
          <w:bCs/>
          <w:spacing w:val="13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филиалах</w:t>
      </w:r>
      <w:r>
        <w:rPr>
          <w:b/>
          <w:bCs/>
          <w:sz w:val="14"/>
          <w:szCs w:val="14"/>
        </w:rPr>
        <w:t>.</w:t>
      </w:r>
      <w:r>
        <w:rPr>
          <w:b/>
          <w:bCs/>
          <w:spacing w:val="14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Адреса</w:t>
      </w:r>
      <w:r>
        <w:rPr>
          <w:b/>
          <w:bCs/>
          <w:spacing w:val="13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и</w:t>
      </w:r>
      <w:r>
        <w:rPr>
          <w:b/>
          <w:bCs/>
          <w:spacing w:val="14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телефоны</w:t>
      </w:r>
      <w:r>
        <w:rPr>
          <w:b/>
          <w:bCs/>
          <w:spacing w:val="13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филиалов</w:t>
      </w:r>
      <w:r>
        <w:rPr>
          <w:b/>
          <w:bCs/>
          <w:spacing w:val="14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указаны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на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официальном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сайте</w:t>
      </w:r>
      <w:r>
        <w:rPr>
          <w:b/>
          <w:bCs/>
          <w:spacing w:val="2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компании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ООО</w:t>
      </w:r>
      <w:r>
        <w:rPr>
          <w:b/>
          <w:bCs/>
          <w:spacing w:val="1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«</w:t>
      </w:r>
      <w:r>
        <w:rPr>
          <w:b/>
          <w:bCs/>
          <w:sz w:val="14"/>
          <w:szCs w:val="14"/>
        </w:rPr>
        <w:t>МИР</w:t>
      </w:r>
      <w:r>
        <w:rPr>
          <w:b/>
          <w:bCs/>
          <w:spacing w:val="2"/>
          <w:sz w:val="14"/>
          <w:szCs w:val="14"/>
        </w:rPr>
        <w:t xml:space="preserve"> </w:t>
      </w:r>
      <w:r>
        <w:rPr>
          <w:b/>
          <w:bCs/>
          <w:sz w:val="14"/>
          <w:szCs w:val="14"/>
        </w:rPr>
        <w:t>ИНСТРУМЕНТА</w:t>
      </w:r>
      <w:r>
        <w:rPr>
          <w:b/>
          <w:bCs/>
          <w:sz w:val="14"/>
          <w:szCs w:val="14"/>
        </w:rPr>
        <w:t>»</w:t>
      </w:r>
      <w:r>
        <w:rPr>
          <w:b/>
          <w:bCs/>
          <w:spacing w:val="1"/>
          <w:sz w:val="14"/>
          <w:szCs w:val="14"/>
        </w:rPr>
        <w:t xml:space="preserve"> </w:t>
      </w:r>
      <w:hyperlink r:id="rId119" w:history="1">
        <w:r>
          <w:rPr>
            <w:b/>
            <w:bCs/>
            <w:sz w:val="14"/>
            <w:szCs w:val="14"/>
          </w:rPr>
          <w:t>www.instrument.ru.</w:t>
        </w:r>
      </w:hyperlink>
    </w:p>
    <w:p w:rsidR="00000000" w:rsidRDefault="0071241F">
      <w:pPr>
        <w:pStyle w:val="a3"/>
        <w:kinsoku w:val="0"/>
        <w:overflowPunct w:val="0"/>
        <w:spacing w:line="249" w:lineRule="auto"/>
        <w:ind w:left="500" w:right="204"/>
        <w:jc w:val="both"/>
        <w:rPr>
          <w:b/>
          <w:bCs/>
          <w:sz w:val="14"/>
          <w:szCs w:val="14"/>
        </w:rPr>
        <w:sectPr w:rsidR="00000000">
          <w:headerReference w:type="even" r:id="rId120"/>
          <w:headerReference w:type="default" r:id="rId121"/>
          <w:pgSz w:w="8400" w:h="11910"/>
          <w:pgMar w:top="0" w:right="0" w:bottom="0" w:left="0" w:header="0" w:footer="0" w:gutter="0"/>
          <w:cols w:space="720"/>
          <w:noEndnote/>
        </w:sectPr>
      </w:pPr>
    </w:p>
    <w:p w:rsidR="00000000" w:rsidRDefault="00D2020F">
      <w:pPr>
        <w:pStyle w:val="a3"/>
        <w:kinsoku w:val="0"/>
        <w:overflowPunct w:val="0"/>
        <w:ind w:left="4852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328" behindDoc="1" locked="0" layoutInCell="0" allowOverlap="1">
                <wp:simplePos x="0" y="0"/>
                <wp:positionH relativeFrom="page">
                  <wp:posOffset>168275</wp:posOffset>
                </wp:positionH>
                <wp:positionV relativeFrom="page">
                  <wp:posOffset>6350</wp:posOffset>
                </wp:positionV>
                <wp:extent cx="5160010" cy="7553960"/>
                <wp:effectExtent l="0" t="0" r="0" b="0"/>
                <wp:wrapNone/>
                <wp:docPr id="155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0010" cy="7553960"/>
                          <a:chOff x="265" y="10"/>
                          <a:chExt cx="8126" cy="11896"/>
                        </a:xfrm>
                      </wpg:grpSpPr>
                      <wps:wsp>
                        <wps:cNvPr id="156" name="Freeform 612"/>
                        <wps:cNvSpPr>
                          <a:spLocks/>
                        </wps:cNvSpPr>
                        <wps:spPr bwMode="auto">
                          <a:xfrm>
                            <a:off x="3705" y="293"/>
                            <a:ext cx="972" cy="205"/>
                          </a:xfrm>
                          <a:custGeom>
                            <a:avLst/>
                            <a:gdLst>
                              <a:gd name="T0" fmla="*/ 0 w 972"/>
                              <a:gd name="T1" fmla="*/ 0 h 205"/>
                              <a:gd name="T2" fmla="*/ 971 w 972"/>
                              <a:gd name="T3" fmla="*/ 0 h 205"/>
                              <a:gd name="T4" fmla="*/ 971 w 972"/>
                              <a:gd name="T5" fmla="*/ 204 h 205"/>
                              <a:gd name="T6" fmla="*/ 0 w 972"/>
                              <a:gd name="T7" fmla="*/ 204 h 205"/>
                              <a:gd name="T8" fmla="*/ 0 w 972"/>
                              <a:gd name="T9" fmla="*/ 0 h 2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72" h="205">
                                <a:moveTo>
                                  <a:pt x="0" y="0"/>
                                </a:moveTo>
                                <a:lnTo>
                                  <a:pt x="971" y="0"/>
                                </a:lnTo>
                                <a:lnTo>
                                  <a:pt x="971" y="204"/>
                                </a:lnTo>
                                <a:lnTo>
                                  <a:pt x="0" y="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7" y="327"/>
                            <a:ext cx="26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329"/>
                            <a:ext cx="26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59" name="Group 615"/>
                        <wpg:cNvGrpSpPr>
                          <a:grpSpLocks/>
                        </wpg:cNvGrpSpPr>
                        <wpg:grpSpPr bwMode="auto">
                          <a:xfrm>
                            <a:off x="2076" y="4259"/>
                            <a:ext cx="982" cy="213"/>
                            <a:chOff x="2076" y="4259"/>
                            <a:chExt cx="982" cy="213"/>
                          </a:xfrm>
                        </wpg:grpSpPr>
                        <wps:wsp>
                          <wps:cNvPr id="160" name="Freeform 616"/>
                          <wps:cNvSpPr>
                            <a:spLocks/>
                          </wps:cNvSpPr>
                          <wps:spPr bwMode="auto">
                            <a:xfrm>
                              <a:off x="2076" y="4259"/>
                              <a:ext cx="982" cy="213"/>
                            </a:xfrm>
                            <a:custGeom>
                              <a:avLst/>
                              <a:gdLst>
                                <a:gd name="T0" fmla="*/ 149 w 982"/>
                                <a:gd name="T1" fmla="*/ 122 h 213"/>
                                <a:gd name="T2" fmla="*/ 116 w 982"/>
                                <a:gd name="T3" fmla="*/ 111 h 213"/>
                                <a:gd name="T4" fmla="*/ 113 w 982"/>
                                <a:gd name="T5" fmla="*/ 124 h 213"/>
                                <a:gd name="T6" fmla="*/ 108 w 982"/>
                                <a:gd name="T7" fmla="*/ 133 h 213"/>
                                <a:gd name="T8" fmla="*/ 95 w 982"/>
                                <a:gd name="T9" fmla="*/ 145 h 213"/>
                                <a:gd name="T10" fmla="*/ 87 w 982"/>
                                <a:gd name="T11" fmla="*/ 148 h 213"/>
                                <a:gd name="T12" fmla="*/ 65 w 982"/>
                                <a:gd name="T13" fmla="*/ 148 h 213"/>
                                <a:gd name="T14" fmla="*/ 55 w 982"/>
                                <a:gd name="T15" fmla="*/ 143 h 213"/>
                                <a:gd name="T16" fmla="*/ 47 w 982"/>
                                <a:gd name="T17" fmla="*/ 134 h 213"/>
                                <a:gd name="T18" fmla="*/ 42 w 982"/>
                                <a:gd name="T19" fmla="*/ 126 h 213"/>
                                <a:gd name="T20" fmla="*/ 38 w 982"/>
                                <a:gd name="T21" fmla="*/ 115 h 213"/>
                                <a:gd name="T22" fmla="*/ 36 w 982"/>
                                <a:gd name="T23" fmla="*/ 102 h 213"/>
                                <a:gd name="T24" fmla="*/ 35 w 982"/>
                                <a:gd name="T25" fmla="*/ 87 h 213"/>
                                <a:gd name="T26" fmla="*/ 36 w 982"/>
                                <a:gd name="T27" fmla="*/ 73 h 213"/>
                                <a:gd name="T28" fmla="*/ 38 w 982"/>
                                <a:gd name="T29" fmla="*/ 61 h 213"/>
                                <a:gd name="T30" fmla="*/ 42 w 982"/>
                                <a:gd name="T31" fmla="*/ 51 h 213"/>
                                <a:gd name="T32" fmla="*/ 47 w 982"/>
                                <a:gd name="T33" fmla="*/ 43 h 213"/>
                                <a:gd name="T34" fmla="*/ 55 w 982"/>
                                <a:gd name="T35" fmla="*/ 34 h 213"/>
                                <a:gd name="T36" fmla="*/ 65 w 982"/>
                                <a:gd name="T37" fmla="*/ 29 h 213"/>
                                <a:gd name="T38" fmla="*/ 87 w 982"/>
                                <a:gd name="T39" fmla="*/ 29 h 213"/>
                                <a:gd name="T40" fmla="*/ 95 w 982"/>
                                <a:gd name="T41" fmla="*/ 32 h 213"/>
                                <a:gd name="T42" fmla="*/ 108 w 982"/>
                                <a:gd name="T43" fmla="*/ 42 h 213"/>
                                <a:gd name="T44" fmla="*/ 112 w 982"/>
                                <a:gd name="T45" fmla="*/ 49 h 213"/>
                                <a:gd name="T46" fmla="*/ 114 w 982"/>
                                <a:gd name="T47" fmla="*/ 58 h 213"/>
                                <a:gd name="T48" fmla="*/ 149 w 982"/>
                                <a:gd name="T49" fmla="*/ 50 h 213"/>
                                <a:gd name="T50" fmla="*/ 145 w 982"/>
                                <a:gd name="T51" fmla="*/ 36 h 213"/>
                                <a:gd name="T52" fmla="*/ 139 w 982"/>
                                <a:gd name="T53" fmla="*/ 25 h 213"/>
                                <a:gd name="T54" fmla="*/ 131 w 982"/>
                                <a:gd name="T55" fmla="*/ 18 h 213"/>
                                <a:gd name="T56" fmla="*/ 121 w 982"/>
                                <a:gd name="T57" fmla="*/ 10 h 213"/>
                                <a:gd name="T58" fmla="*/ 108 w 982"/>
                                <a:gd name="T59" fmla="*/ 4 h 213"/>
                                <a:gd name="T60" fmla="*/ 95 w 982"/>
                                <a:gd name="T61" fmla="*/ 1 h 213"/>
                                <a:gd name="T62" fmla="*/ 80 w 982"/>
                                <a:gd name="T63" fmla="*/ 0 h 213"/>
                                <a:gd name="T64" fmla="*/ 63 w 982"/>
                                <a:gd name="T65" fmla="*/ 1 h 213"/>
                                <a:gd name="T66" fmla="*/ 47 w 982"/>
                                <a:gd name="T67" fmla="*/ 5 h 213"/>
                                <a:gd name="T68" fmla="*/ 34 w 982"/>
                                <a:gd name="T69" fmla="*/ 13 h 213"/>
                                <a:gd name="T70" fmla="*/ 22 w 982"/>
                                <a:gd name="T71" fmla="*/ 23 h 213"/>
                                <a:gd name="T72" fmla="*/ 12 w 982"/>
                                <a:gd name="T73" fmla="*/ 36 h 213"/>
                                <a:gd name="T74" fmla="*/ 5 w 982"/>
                                <a:gd name="T75" fmla="*/ 52 h 213"/>
                                <a:gd name="T76" fmla="*/ 1 w 982"/>
                                <a:gd name="T77" fmla="*/ 70 h 213"/>
                                <a:gd name="T78" fmla="*/ 0 w 982"/>
                                <a:gd name="T79" fmla="*/ 90 h 213"/>
                                <a:gd name="T80" fmla="*/ 1 w 982"/>
                                <a:gd name="T81" fmla="*/ 109 h 213"/>
                                <a:gd name="T82" fmla="*/ 5 w 982"/>
                                <a:gd name="T83" fmla="*/ 126 h 213"/>
                                <a:gd name="T84" fmla="*/ 12 w 982"/>
                                <a:gd name="T85" fmla="*/ 141 h 213"/>
                                <a:gd name="T86" fmla="*/ 22 w 982"/>
                                <a:gd name="T87" fmla="*/ 154 h 213"/>
                                <a:gd name="T88" fmla="*/ 33 w 982"/>
                                <a:gd name="T89" fmla="*/ 164 h 213"/>
                                <a:gd name="T90" fmla="*/ 47 w 982"/>
                                <a:gd name="T91" fmla="*/ 171 h 213"/>
                                <a:gd name="T92" fmla="*/ 61 w 982"/>
                                <a:gd name="T93" fmla="*/ 176 h 213"/>
                                <a:gd name="T94" fmla="*/ 78 w 982"/>
                                <a:gd name="T95" fmla="*/ 177 h 213"/>
                                <a:gd name="T96" fmla="*/ 91 w 982"/>
                                <a:gd name="T97" fmla="*/ 176 h 213"/>
                                <a:gd name="T98" fmla="*/ 103 w 982"/>
                                <a:gd name="T99" fmla="*/ 174 h 213"/>
                                <a:gd name="T100" fmla="*/ 114 w 982"/>
                                <a:gd name="T101" fmla="*/ 169 h 213"/>
                                <a:gd name="T102" fmla="*/ 123 w 982"/>
                                <a:gd name="T103" fmla="*/ 163 h 213"/>
                                <a:gd name="T104" fmla="*/ 132 w 982"/>
                                <a:gd name="T105" fmla="*/ 156 h 213"/>
                                <a:gd name="T106" fmla="*/ 139 w 982"/>
                                <a:gd name="T107" fmla="*/ 146 h 213"/>
                                <a:gd name="T108" fmla="*/ 145 w 982"/>
                                <a:gd name="T109" fmla="*/ 135 h 213"/>
                                <a:gd name="T110" fmla="*/ 149 w 982"/>
                                <a:gd name="T111" fmla="*/ 122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149" y="122"/>
                                  </a:moveTo>
                                  <a:lnTo>
                                    <a:pt x="116" y="111"/>
                                  </a:lnTo>
                                  <a:lnTo>
                                    <a:pt x="113" y="124"/>
                                  </a:lnTo>
                                  <a:lnTo>
                                    <a:pt x="108" y="133"/>
                                  </a:lnTo>
                                  <a:lnTo>
                                    <a:pt x="95" y="145"/>
                                  </a:lnTo>
                                  <a:lnTo>
                                    <a:pt x="87" y="148"/>
                                  </a:lnTo>
                                  <a:lnTo>
                                    <a:pt x="65" y="148"/>
                                  </a:lnTo>
                                  <a:lnTo>
                                    <a:pt x="55" y="143"/>
                                  </a:lnTo>
                                  <a:lnTo>
                                    <a:pt x="47" y="134"/>
                                  </a:lnTo>
                                  <a:lnTo>
                                    <a:pt x="42" y="126"/>
                                  </a:lnTo>
                                  <a:lnTo>
                                    <a:pt x="38" y="115"/>
                                  </a:lnTo>
                                  <a:lnTo>
                                    <a:pt x="36" y="102"/>
                                  </a:lnTo>
                                  <a:lnTo>
                                    <a:pt x="35" y="87"/>
                                  </a:lnTo>
                                  <a:lnTo>
                                    <a:pt x="36" y="73"/>
                                  </a:lnTo>
                                  <a:lnTo>
                                    <a:pt x="38" y="61"/>
                                  </a:lnTo>
                                  <a:lnTo>
                                    <a:pt x="42" y="51"/>
                                  </a:lnTo>
                                  <a:lnTo>
                                    <a:pt x="47" y="43"/>
                                  </a:lnTo>
                                  <a:lnTo>
                                    <a:pt x="55" y="34"/>
                                  </a:lnTo>
                                  <a:lnTo>
                                    <a:pt x="65" y="29"/>
                                  </a:lnTo>
                                  <a:lnTo>
                                    <a:pt x="87" y="29"/>
                                  </a:lnTo>
                                  <a:lnTo>
                                    <a:pt x="95" y="32"/>
                                  </a:lnTo>
                                  <a:lnTo>
                                    <a:pt x="108" y="42"/>
                                  </a:lnTo>
                                  <a:lnTo>
                                    <a:pt x="112" y="49"/>
                                  </a:lnTo>
                                  <a:lnTo>
                                    <a:pt x="114" y="58"/>
                                  </a:lnTo>
                                  <a:lnTo>
                                    <a:pt x="149" y="50"/>
                                  </a:lnTo>
                                  <a:lnTo>
                                    <a:pt x="145" y="36"/>
                                  </a:lnTo>
                                  <a:lnTo>
                                    <a:pt x="139" y="25"/>
                                  </a:lnTo>
                                  <a:lnTo>
                                    <a:pt x="131" y="18"/>
                                  </a:lnTo>
                                  <a:lnTo>
                                    <a:pt x="121" y="10"/>
                                  </a:lnTo>
                                  <a:lnTo>
                                    <a:pt x="108" y="4"/>
                                  </a:lnTo>
                                  <a:lnTo>
                                    <a:pt x="95" y="1"/>
                                  </a:lnTo>
                                  <a:lnTo>
                                    <a:pt x="80" y="0"/>
                                  </a:lnTo>
                                  <a:lnTo>
                                    <a:pt x="63" y="1"/>
                                  </a:lnTo>
                                  <a:lnTo>
                                    <a:pt x="47" y="5"/>
                                  </a:lnTo>
                                  <a:lnTo>
                                    <a:pt x="34" y="13"/>
                                  </a:lnTo>
                                  <a:lnTo>
                                    <a:pt x="22" y="23"/>
                                  </a:lnTo>
                                  <a:lnTo>
                                    <a:pt x="12" y="36"/>
                                  </a:lnTo>
                                  <a:lnTo>
                                    <a:pt x="5" y="52"/>
                                  </a:lnTo>
                                  <a:lnTo>
                                    <a:pt x="1" y="70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1" y="109"/>
                                  </a:lnTo>
                                  <a:lnTo>
                                    <a:pt x="5" y="126"/>
                                  </a:lnTo>
                                  <a:lnTo>
                                    <a:pt x="12" y="141"/>
                                  </a:lnTo>
                                  <a:lnTo>
                                    <a:pt x="22" y="154"/>
                                  </a:lnTo>
                                  <a:lnTo>
                                    <a:pt x="33" y="164"/>
                                  </a:lnTo>
                                  <a:lnTo>
                                    <a:pt x="47" y="171"/>
                                  </a:lnTo>
                                  <a:lnTo>
                                    <a:pt x="61" y="176"/>
                                  </a:lnTo>
                                  <a:lnTo>
                                    <a:pt x="78" y="177"/>
                                  </a:lnTo>
                                  <a:lnTo>
                                    <a:pt x="91" y="176"/>
                                  </a:lnTo>
                                  <a:lnTo>
                                    <a:pt x="103" y="174"/>
                                  </a:lnTo>
                                  <a:lnTo>
                                    <a:pt x="114" y="169"/>
                                  </a:lnTo>
                                  <a:lnTo>
                                    <a:pt x="123" y="163"/>
                                  </a:lnTo>
                                  <a:lnTo>
                                    <a:pt x="132" y="156"/>
                                  </a:lnTo>
                                  <a:lnTo>
                                    <a:pt x="139" y="146"/>
                                  </a:lnTo>
                                  <a:lnTo>
                                    <a:pt x="145" y="135"/>
                                  </a:lnTo>
                                  <a:lnTo>
                                    <a:pt x="149" y="1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617"/>
                          <wps:cNvSpPr>
                            <a:spLocks/>
                          </wps:cNvSpPr>
                          <wps:spPr bwMode="auto">
                            <a:xfrm>
                              <a:off x="2076" y="4259"/>
                              <a:ext cx="982" cy="213"/>
                            </a:xfrm>
                            <a:custGeom>
                              <a:avLst/>
                              <a:gdLst>
                                <a:gd name="T0" fmla="*/ 320 w 982"/>
                                <a:gd name="T1" fmla="*/ 106 h 213"/>
                                <a:gd name="T2" fmla="*/ 309 w 982"/>
                                <a:gd name="T3" fmla="*/ 91 h 213"/>
                                <a:gd name="T4" fmla="*/ 290 w 982"/>
                                <a:gd name="T5" fmla="*/ 83 h 213"/>
                                <a:gd name="T6" fmla="*/ 304 w 982"/>
                                <a:gd name="T7" fmla="*/ 75 h 213"/>
                                <a:gd name="T8" fmla="*/ 312 w 982"/>
                                <a:gd name="T9" fmla="*/ 61 h 213"/>
                                <a:gd name="T10" fmla="*/ 315 w 982"/>
                                <a:gd name="T11" fmla="*/ 38 h 213"/>
                                <a:gd name="T12" fmla="*/ 312 w 982"/>
                                <a:gd name="T13" fmla="*/ 31 h 213"/>
                                <a:gd name="T14" fmla="*/ 301 w 982"/>
                                <a:gd name="T15" fmla="*/ 15 h 213"/>
                                <a:gd name="T16" fmla="*/ 287 w 982"/>
                                <a:gd name="T17" fmla="*/ 6 h 213"/>
                                <a:gd name="T18" fmla="*/ 287 w 982"/>
                                <a:gd name="T19" fmla="*/ 129 h 213"/>
                                <a:gd name="T20" fmla="*/ 279 w 982"/>
                                <a:gd name="T21" fmla="*/ 141 h 213"/>
                                <a:gd name="T22" fmla="*/ 270 w 982"/>
                                <a:gd name="T23" fmla="*/ 144 h 213"/>
                                <a:gd name="T24" fmla="*/ 258 w 982"/>
                                <a:gd name="T25" fmla="*/ 145 h 213"/>
                                <a:gd name="T26" fmla="*/ 214 w 982"/>
                                <a:gd name="T27" fmla="*/ 99 h 213"/>
                                <a:gd name="T28" fmla="*/ 268 w 982"/>
                                <a:gd name="T29" fmla="*/ 100 h 213"/>
                                <a:gd name="T30" fmla="*/ 281 w 982"/>
                                <a:gd name="T31" fmla="*/ 106 h 213"/>
                                <a:gd name="T32" fmla="*/ 287 w 982"/>
                                <a:gd name="T33" fmla="*/ 118 h 213"/>
                                <a:gd name="T34" fmla="*/ 285 w 982"/>
                                <a:gd name="T35" fmla="*/ 5 h 213"/>
                                <a:gd name="T36" fmla="*/ 281 w 982"/>
                                <a:gd name="T37" fmla="*/ 45 h 213"/>
                                <a:gd name="T38" fmla="*/ 279 w 982"/>
                                <a:gd name="T39" fmla="*/ 61 h 213"/>
                                <a:gd name="T40" fmla="*/ 268 w 982"/>
                                <a:gd name="T41" fmla="*/ 69 h 213"/>
                                <a:gd name="T42" fmla="*/ 250 w 982"/>
                                <a:gd name="T43" fmla="*/ 71 h 213"/>
                                <a:gd name="T44" fmla="*/ 214 w 982"/>
                                <a:gd name="T45" fmla="*/ 31 h 213"/>
                                <a:gd name="T46" fmla="*/ 260 w 982"/>
                                <a:gd name="T47" fmla="*/ 31 h 213"/>
                                <a:gd name="T48" fmla="*/ 269 w 982"/>
                                <a:gd name="T49" fmla="*/ 32 h 213"/>
                                <a:gd name="T50" fmla="*/ 279 w 982"/>
                                <a:gd name="T51" fmla="*/ 41 h 213"/>
                                <a:gd name="T52" fmla="*/ 281 w 982"/>
                                <a:gd name="T53" fmla="*/ 5 h 213"/>
                                <a:gd name="T54" fmla="*/ 261 w 982"/>
                                <a:gd name="T55" fmla="*/ 2 h 213"/>
                                <a:gd name="T56" fmla="*/ 179 w 982"/>
                                <a:gd name="T57" fmla="*/ 174 h 213"/>
                                <a:gd name="T58" fmla="*/ 265 w 982"/>
                                <a:gd name="T59" fmla="*/ 174 h 213"/>
                                <a:gd name="T60" fmla="*/ 279 w 982"/>
                                <a:gd name="T61" fmla="*/ 173 h 213"/>
                                <a:gd name="T62" fmla="*/ 296 w 982"/>
                                <a:gd name="T63" fmla="*/ 169 h 213"/>
                                <a:gd name="T64" fmla="*/ 314 w 982"/>
                                <a:gd name="T65" fmla="*/ 155 h 213"/>
                                <a:gd name="T66" fmla="*/ 321 w 982"/>
                                <a:gd name="T67" fmla="*/ 140 h 213"/>
                                <a:gd name="T68" fmla="*/ 323 w 982"/>
                                <a:gd name="T69" fmla="*/ 11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323" y="115"/>
                                  </a:moveTo>
                                  <a:lnTo>
                                    <a:pt x="320" y="106"/>
                                  </a:lnTo>
                                  <a:lnTo>
                                    <a:pt x="315" y="99"/>
                                  </a:lnTo>
                                  <a:lnTo>
                                    <a:pt x="309" y="91"/>
                                  </a:lnTo>
                                  <a:lnTo>
                                    <a:pt x="301" y="86"/>
                                  </a:lnTo>
                                  <a:lnTo>
                                    <a:pt x="290" y="83"/>
                                  </a:lnTo>
                                  <a:lnTo>
                                    <a:pt x="298" y="80"/>
                                  </a:lnTo>
                                  <a:lnTo>
                                    <a:pt x="304" y="75"/>
                                  </a:lnTo>
                                  <a:lnTo>
                                    <a:pt x="306" y="71"/>
                                  </a:lnTo>
                                  <a:lnTo>
                                    <a:pt x="312" y="61"/>
                                  </a:lnTo>
                                  <a:lnTo>
                                    <a:pt x="315" y="54"/>
                                  </a:lnTo>
                                  <a:lnTo>
                                    <a:pt x="315" y="38"/>
                                  </a:lnTo>
                                  <a:lnTo>
                                    <a:pt x="313" y="32"/>
                                  </a:lnTo>
                                  <a:lnTo>
                                    <a:pt x="312" y="31"/>
                                  </a:lnTo>
                                  <a:lnTo>
                                    <a:pt x="306" y="20"/>
                                  </a:lnTo>
                                  <a:lnTo>
                                    <a:pt x="301" y="15"/>
                                  </a:lnTo>
                                  <a:lnTo>
                                    <a:pt x="291" y="8"/>
                                  </a:lnTo>
                                  <a:lnTo>
                                    <a:pt x="287" y="6"/>
                                  </a:lnTo>
                                  <a:lnTo>
                                    <a:pt x="287" y="118"/>
                                  </a:lnTo>
                                  <a:lnTo>
                                    <a:pt x="287" y="129"/>
                                  </a:lnTo>
                                  <a:lnTo>
                                    <a:pt x="285" y="134"/>
                                  </a:lnTo>
                                  <a:lnTo>
                                    <a:pt x="279" y="141"/>
                                  </a:lnTo>
                                  <a:lnTo>
                                    <a:pt x="275" y="143"/>
                                  </a:lnTo>
                                  <a:lnTo>
                                    <a:pt x="270" y="144"/>
                                  </a:lnTo>
                                  <a:lnTo>
                                    <a:pt x="266" y="145"/>
                                  </a:lnTo>
                                  <a:lnTo>
                                    <a:pt x="258" y="145"/>
                                  </a:lnTo>
                                  <a:lnTo>
                                    <a:pt x="214" y="145"/>
                                  </a:lnTo>
                                  <a:lnTo>
                                    <a:pt x="214" y="99"/>
                                  </a:lnTo>
                                  <a:lnTo>
                                    <a:pt x="258" y="99"/>
                                  </a:lnTo>
                                  <a:lnTo>
                                    <a:pt x="268" y="100"/>
                                  </a:lnTo>
                                  <a:lnTo>
                                    <a:pt x="277" y="103"/>
                                  </a:lnTo>
                                  <a:lnTo>
                                    <a:pt x="281" y="106"/>
                                  </a:lnTo>
                                  <a:lnTo>
                                    <a:pt x="286" y="113"/>
                                  </a:lnTo>
                                  <a:lnTo>
                                    <a:pt x="287" y="118"/>
                                  </a:lnTo>
                                  <a:lnTo>
                                    <a:pt x="287" y="6"/>
                                  </a:lnTo>
                                  <a:lnTo>
                                    <a:pt x="285" y="5"/>
                                  </a:lnTo>
                                  <a:lnTo>
                                    <a:pt x="281" y="5"/>
                                  </a:lnTo>
                                  <a:lnTo>
                                    <a:pt x="281" y="45"/>
                                  </a:lnTo>
                                  <a:lnTo>
                                    <a:pt x="281" y="56"/>
                                  </a:lnTo>
                                  <a:lnTo>
                                    <a:pt x="279" y="61"/>
                                  </a:lnTo>
                                  <a:lnTo>
                                    <a:pt x="272" y="67"/>
                                  </a:lnTo>
                                  <a:lnTo>
                                    <a:pt x="268" y="69"/>
                                  </a:lnTo>
                                  <a:lnTo>
                                    <a:pt x="258" y="71"/>
                                  </a:lnTo>
                                  <a:lnTo>
                                    <a:pt x="250" y="71"/>
                                  </a:lnTo>
                                  <a:lnTo>
                                    <a:pt x="214" y="71"/>
                                  </a:lnTo>
                                  <a:lnTo>
                                    <a:pt x="214" y="31"/>
                                  </a:lnTo>
                                  <a:lnTo>
                                    <a:pt x="250" y="31"/>
                                  </a:lnTo>
                                  <a:lnTo>
                                    <a:pt x="260" y="31"/>
                                  </a:lnTo>
                                  <a:lnTo>
                                    <a:pt x="263" y="32"/>
                                  </a:lnTo>
                                  <a:lnTo>
                                    <a:pt x="269" y="32"/>
                                  </a:lnTo>
                                  <a:lnTo>
                                    <a:pt x="273" y="34"/>
                                  </a:lnTo>
                                  <a:lnTo>
                                    <a:pt x="279" y="41"/>
                                  </a:lnTo>
                                  <a:lnTo>
                                    <a:pt x="281" y="45"/>
                                  </a:lnTo>
                                  <a:lnTo>
                                    <a:pt x="281" y="5"/>
                                  </a:lnTo>
                                  <a:lnTo>
                                    <a:pt x="271" y="3"/>
                                  </a:lnTo>
                                  <a:lnTo>
                                    <a:pt x="261" y="2"/>
                                  </a:lnTo>
                                  <a:lnTo>
                                    <a:pt x="179" y="2"/>
                                  </a:lnTo>
                                  <a:lnTo>
                                    <a:pt x="179" y="174"/>
                                  </a:lnTo>
                                  <a:lnTo>
                                    <a:pt x="238" y="174"/>
                                  </a:lnTo>
                                  <a:lnTo>
                                    <a:pt x="265" y="174"/>
                                  </a:lnTo>
                                  <a:lnTo>
                                    <a:pt x="273" y="174"/>
                                  </a:lnTo>
                                  <a:lnTo>
                                    <a:pt x="279" y="173"/>
                                  </a:lnTo>
                                  <a:lnTo>
                                    <a:pt x="289" y="172"/>
                                  </a:lnTo>
                                  <a:lnTo>
                                    <a:pt x="296" y="169"/>
                                  </a:lnTo>
                                  <a:lnTo>
                                    <a:pt x="309" y="160"/>
                                  </a:lnTo>
                                  <a:lnTo>
                                    <a:pt x="314" y="155"/>
                                  </a:lnTo>
                                  <a:lnTo>
                                    <a:pt x="318" y="145"/>
                                  </a:lnTo>
                                  <a:lnTo>
                                    <a:pt x="321" y="140"/>
                                  </a:lnTo>
                                  <a:lnTo>
                                    <a:pt x="323" y="132"/>
                                  </a:lnTo>
                                  <a:lnTo>
                                    <a:pt x="323" y="1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618"/>
                          <wps:cNvSpPr>
                            <a:spLocks/>
                          </wps:cNvSpPr>
                          <wps:spPr bwMode="auto">
                            <a:xfrm>
                              <a:off x="2076" y="4259"/>
                              <a:ext cx="982" cy="213"/>
                            </a:xfrm>
                            <a:custGeom>
                              <a:avLst/>
                              <a:gdLst>
                                <a:gd name="T0" fmla="*/ 483 w 982"/>
                                <a:gd name="T1" fmla="*/ 145 h 213"/>
                                <a:gd name="T2" fmla="*/ 387 w 982"/>
                                <a:gd name="T3" fmla="*/ 145 h 213"/>
                                <a:gd name="T4" fmla="*/ 387 w 982"/>
                                <a:gd name="T5" fmla="*/ 99 h 213"/>
                                <a:gd name="T6" fmla="*/ 473 w 982"/>
                                <a:gd name="T7" fmla="*/ 99 h 213"/>
                                <a:gd name="T8" fmla="*/ 473 w 982"/>
                                <a:gd name="T9" fmla="*/ 70 h 213"/>
                                <a:gd name="T10" fmla="*/ 387 w 982"/>
                                <a:gd name="T11" fmla="*/ 70 h 213"/>
                                <a:gd name="T12" fmla="*/ 387 w 982"/>
                                <a:gd name="T13" fmla="*/ 32 h 213"/>
                                <a:gd name="T14" fmla="*/ 480 w 982"/>
                                <a:gd name="T15" fmla="*/ 32 h 213"/>
                                <a:gd name="T16" fmla="*/ 480 w 982"/>
                                <a:gd name="T17" fmla="*/ 2 h 213"/>
                                <a:gd name="T18" fmla="*/ 352 w 982"/>
                                <a:gd name="T19" fmla="*/ 2 h 213"/>
                                <a:gd name="T20" fmla="*/ 352 w 982"/>
                                <a:gd name="T21" fmla="*/ 174 h 213"/>
                                <a:gd name="T22" fmla="*/ 483 w 982"/>
                                <a:gd name="T23" fmla="*/ 174 h 213"/>
                                <a:gd name="T24" fmla="*/ 483 w 982"/>
                                <a:gd name="T25" fmla="*/ 14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483" y="145"/>
                                  </a:moveTo>
                                  <a:lnTo>
                                    <a:pt x="387" y="145"/>
                                  </a:lnTo>
                                  <a:lnTo>
                                    <a:pt x="387" y="99"/>
                                  </a:lnTo>
                                  <a:lnTo>
                                    <a:pt x="473" y="99"/>
                                  </a:lnTo>
                                  <a:lnTo>
                                    <a:pt x="473" y="70"/>
                                  </a:lnTo>
                                  <a:lnTo>
                                    <a:pt x="387" y="70"/>
                                  </a:lnTo>
                                  <a:lnTo>
                                    <a:pt x="387" y="32"/>
                                  </a:lnTo>
                                  <a:lnTo>
                                    <a:pt x="480" y="32"/>
                                  </a:lnTo>
                                  <a:lnTo>
                                    <a:pt x="480" y="2"/>
                                  </a:lnTo>
                                  <a:lnTo>
                                    <a:pt x="352" y="2"/>
                                  </a:lnTo>
                                  <a:lnTo>
                                    <a:pt x="352" y="174"/>
                                  </a:lnTo>
                                  <a:lnTo>
                                    <a:pt x="483" y="174"/>
                                  </a:lnTo>
                                  <a:lnTo>
                                    <a:pt x="483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619"/>
                          <wps:cNvSpPr>
                            <a:spLocks/>
                          </wps:cNvSpPr>
                          <wps:spPr bwMode="auto">
                            <a:xfrm>
                              <a:off x="2076" y="4259"/>
                              <a:ext cx="982" cy="213"/>
                            </a:xfrm>
                            <a:custGeom>
                              <a:avLst/>
                              <a:gdLst>
                                <a:gd name="T0" fmla="*/ 660 w 982"/>
                                <a:gd name="T1" fmla="*/ 145 h 213"/>
                                <a:gd name="T2" fmla="*/ 645 w 982"/>
                                <a:gd name="T3" fmla="*/ 145 h 213"/>
                                <a:gd name="T4" fmla="*/ 645 w 982"/>
                                <a:gd name="T5" fmla="*/ 31 h 213"/>
                                <a:gd name="T6" fmla="*/ 645 w 982"/>
                                <a:gd name="T7" fmla="*/ 2 h 213"/>
                                <a:gd name="T8" fmla="*/ 610 w 982"/>
                                <a:gd name="T9" fmla="*/ 2 h 213"/>
                                <a:gd name="T10" fmla="*/ 610 w 982"/>
                                <a:gd name="T11" fmla="*/ 31 h 213"/>
                                <a:gd name="T12" fmla="*/ 610 w 982"/>
                                <a:gd name="T13" fmla="*/ 145 h 213"/>
                                <a:gd name="T14" fmla="*/ 545 w 982"/>
                                <a:gd name="T15" fmla="*/ 145 h 213"/>
                                <a:gd name="T16" fmla="*/ 551 w 982"/>
                                <a:gd name="T17" fmla="*/ 125 h 213"/>
                                <a:gd name="T18" fmla="*/ 556 w 982"/>
                                <a:gd name="T19" fmla="*/ 99 h 213"/>
                                <a:gd name="T20" fmla="*/ 558 w 982"/>
                                <a:gd name="T21" fmla="*/ 68 h 213"/>
                                <a:gd name="T22" fmla="*/ 559 w 982"/>
                                <a:gd name="T23" fmla="*/ 31 h 213"/>
                                <a:gd name="T24" fmla="*/ 610 w 982"/>
                                <a:gd name="T25" fmla="*/ 31 h 213"/>
                                <a:gd name="T26" fmla="*/ 610 w 982"/>
                                <a:gd name="T27" fmla="*/ 2 h 213"/>
                                <a:gd name="T28" fmla="*/ 526 w 982"/>
                                <a:gd name="T29" fmla="*/ 2 h 213"/>
                                <a:gd name="T30" fmla="*/ 526 w 982"/>
                                <a:gd name="T31" fmla="*/ 31 h 213"/>
                                <a:gd name="T32" fmla="*/ 526 w 982"/>
                                <a:gd name="T33" fmla="*/ 42 h 213"/>
                                <a:gd name="T34" fmla="*/ 525 w 982"/>
                                <a:gd name="T35" fmla="*/ 61 h 213"/>
                                <a:gd name="T36" fmla="*/ 524 w 982"/>
                                <a:gd name="T37" fmla="*/ 79 h 213"/>
                                <a:gd name="T38" fmla="*/ 523 w 982"/>
                                <a:gd name="T39" fmla="*/ 94 h 213"/>
                                <a:gd name="T40" fmla="*/ 521 w 982"/>
                                <a:gd name="T41" fmla="*/ 108 h 213"/>
                                <a:gd name="T42" fmla="*/ 518 w 982"/>
                                <a:gd name="T43" fmla="*/ 122 h 213"/>
                                <a:gd name="T44" fmla="*/ 514 w 982"/>
                                <a:gd name="T45" fmla="*/ 134 h 213"/>
                                <a:gd name="T46" fmla="*/ 509 w 982"/>
                                <a:gd name="T47" fmla="*/ 145 h 213"/>
                                <a:gd name="T48" fmla="*/ 494 w 982"/>
                                <a:gd name="T49" fmla="*/ 145 h 213"/>
                                <a:gd name="T50" fmla="*/ 494 w 982"/>
                                <a:gd name="T51" fmla="*/ 212 h 213"/>
                                <a:gd name="T52" fmla="*/ 523 w 982"/>
                                <a:gd name="T53" fmla="*/ 212 h 213"/>
                                <a:gd name="T54" fmla="*/ 523 w 982"/>
                                <a:gd name="T55" fmla="*/ 174 h 213"/>
                                <a:gd name="T56" fmla="*/ 631 w 982"/>
                                <a:gd name="T57" fmla="*/ 174 h 213"/>
                                <a:gd name="T58" fmla="*/ 631 w 982"/>
                                <a:gd name="T59" fmla="*/ 212 h 213"/>
                                <a:gd name="T60" fmla="*/ 660 w 982"/>
                                <a:gd name="T61" fmla="*/ 212 h 213"/>
                                <a:gd name="T62" fmla="*/ 660 w 982"/>
                                <a:gd name="T63" fmla="*/ 174 h 213"/>
                                <a:gd name="T64" fmla="*/ 660 w 982"/>
                                <a:gd name="T65" fmla="*/ 14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660" y="145"/>
                                  </a:moveTo>
                                  <a:lnTo>
                                    <a:pt x="645" y="145"/>
                                  </a:lnTo>
                                  <a:lnTo>
                                    <a:pt x="645" y="31"/>
                                  </a:lnTo>
                                  <a:lnTo>
                                    <a:pt x="645" y="2"/>
                                  </a:lnTo>
                                  <a:lnTo>
                                    <a:pt x="610" y="2"/>
                                  </a:lnTo>
                                  <a:lnTo>
                                    <a:pt x="610" y="31"/>
                                  </a:lnTo>
                                  <a:lnTo>
                                    <a:pt x="610" y="145"/>
                                  </a:lnTo>
                                  <a:lnTo>
                                    <a:pt x="545" y="145"/>
                                  </a:lnTo>
                                  <a:lnTo>
                                    <a:pt x="551" y="125"/>
                                  </a:lnTo>
                                  <a:lnTo>
                                    <a:pt x="556" y="99"/>
                                  </a:lnTo>
                                  <a:lnTo>
                                    <a:pt x="558" y="68"/>
                                  </a:lnTo>
                                  <a:lnTo>
                                    <a:pt x="559" y="31"/>
                                  </a:lnTo>
                                  <a:lnTo>
                                    <a:pt x="610" y="31"/>
                                  </a:lnTo>
                                  <a:lnTo>
                                    <a:pt x="610" y="2"/>
                                  </a:lnTo>
                                  <a:lnTo>
                                    <a:pt x="526" y="2"/>
                                  </a:lnTo>
                                  <a:lnTo>
                                    <a:pt x="526" y="31"/>
                                  </a:lnTo>
                                  <a:lnTo>
                                    <a:pt x="526" y="42"/>
                                  </a:lnTo>
                                  <a:lnTo>
                                    <a:pt x="525" y="61"/>
                                  </a:lnTo>
                                  <a:lnTo>
                                    <a:pt x="524" y="79"/>
                                  </a:lnTo>
                                  <a:lnTo>
                                    <a:pt x="523" y="94"/>
                                  </a:lnTo>
                                  <a:lnTo>
                                    <a:pt x="521" y="108"/>
                                  </a:lnTo>
                                  <a:lnTo>
                                    <a:pt x="518" y="122"/>
                                  </a:lnTo>
                                  <a:lnTo>
                                    <a:pt x="514" y="134"/>
                                  </a:lnTo>
                                  <a:lnTo>
                                    <a:pt x="509" y="145"/>
                                  </a:lnTo>
                                  <a:lnTo>
                                    <a:pt x="494" y="145"/>
                                  </a:lnTo>
                                  <a:lnTo>
                                    <a:pt x="494" y="212"/>
                                  </a:lnTo>
                                  <a:lnTo>
                                    <a:pt x="523" y="212"/>
                                  </a:lnTo>
                                  <a:lnTo>
                                    <a:pt x="523" y="174"/>
                                  </a:lnTo>
                                  <a:lnTo>
                                    <a:pt x="631" y="174"/>
                                  </a:lnTo>
                                  <a:lnTo>
                                    <a:pt x="631" y="212"/>
                                  </a:lnTo>
                                  <a:lnTo>
                                    <a:pt x="660" y="212"/>
                                  </a:lnTo>
                                  <a:lnTo>
                                    <a:pt x="660" y="174"/>
                                  </a:lnTo>
                                  <a:lnTo>
                                    <a:pt x="660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" name="Freeform 620"/>
                          <wps:cNvSpPr>
                            <a:spLocks/>
                          </wps:cNvSpPr>
                          <wps:spPr bwMode="auto">
                            <a:xfrm>
                              <a:off x="2076" y="4259"/>
                              <a:ext cx="982" cy="213"/>
                            </a:xfrm>
                            <a:custGeom>
                              <a:avLst/>
                              <a:gdLst>
                                <a:gd name="T0" fmla="*/ 814 w 982"/>
                                <a:gd name="T1" fmla="*/ 145 h 213"/>
                                <a:gd name="T2" fmla="*/ 718 w 982"/>
                                <a:gd name="T3" fmla="*/ 145 h 213"/>
                                <a:gd name="T4" fmla="*/ 718 w 982"/>
                                <a:gd name="T5" fmla="*/ 99 h 213"/>
                                <a:gd name="T6" fmla="*/ 804 w 982"/>
                                <a:gd name="T7" fmla="*/ 99 h 213"/>
                                <a:gd name="T8" fmla="*/ 804 w 982"/>
                                <a:gd name="T9" fmla="*/ 70 h 213"/>
                                <a:gd name="T10" fmla="*/ 718 w 982"/>
                                <a:gd name="T11" fmla="*/ 70 h 213"/>
                                <a:gd name="T12" fmla="*/ 718 w 982"/>
                                <a:gd name="T13" fmla="*/ 32 h 213"/>
                                <a:gd name="T14" fmla="*/ 811 w 982"/>
                                <a:gd name="T15" fmla="*/ 32 h 213"/>
                                <a:gd name="T16" fmla="*/ 811 w 982"/>
                                <a:gd name="T17" fmla="*/ 2 h 213"/>
                                <a:gd name="T18" fmla="*/ 683 w 982"/>
                                <a:gd name="T19" fmla="*/ 2 h 213"/>
                                <a:gd name="T20" fmla="*/ 683 w 982"/>
                                <a:gd name="T21" fmla="*/ 174 h 213"/>
                                <a:gd name="T22" fmla="*/ 814 w 982"/>
                                <a:gd name="T23" fmla="*/ 174 h 213"/>
                                <a:gd name="T24" fmla="*/ 814 w 982"/>
                                <a:gd name="T25" fmla="*/ 14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814" y="145"/>
                                  </a:moveTo>
                                  <a:lnTo>
                                    <a:pt x="718" y="145"/>
                                  </a:lnTo>
                                  <a:lnTo>
                                    <a:pt x="718" y="99"/>
                                  </a:lnTo>
                                  <a:lnTo>
                                    <a:pt x="804" y="99"/>
                                  </a:lnTo>
                                  <a:lnTo>
                                    <a:pt x="804" y="70"/>
                                  </a:lnTo>
                                  <a:lnTo>
                                    <a:pt x="718" y="70"/>
                                  </a:lnTo>
                                  <a:lnTo>
                                    <a:pt x="718" y="32"/>
                                  </a:lnTo>
                                  <a:lnTo>
                                    <a:pt x="811" y="32"/>
                                  </a:lnTo>
                                  <a:lnTo>
                                    <a:pt x="811" y="2"/>
                                  </a:lnTo>
                                  <a:lnTo>
                                    <a:pt x="683" y="2"/>
                                  </a:lnTo>
                                  <a:lnTo>
                                    <a:pt x="683" y="174"/>
                                  </a:lnTo>
                                  <a:lnTo>
                                    <a:pt x="814" y="174"/>
                                  </a:lnTo>
                                  <a:lnTo>
                                    <a:pt x="814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Freeform 621"/>
                          <wps:cNvSpPr>
                            <a:spLocks/>
                          </wps:cNvSpPr>
                          <wps:spPr bwMode="auto">
                            <a:xfrm>
                              <a:off x="2076" y="4259"/>
                              <a:ext cx="982" cy="213"/>
                            </a:xfrm>
                            <a:custGeom>
                              <a:avLst/>
                              <a:gdLst>
                                <a:gd name="T0" fmla="*/ 981 w 982"/>
                                <a:gd name="T1" fmla="*/ 2 h 213"/>
                                <a:gd name="T2" fmla="*/ 946 w 982"/>
                                <a:gd name="T3" fmla="*/ 2 h 213"/>
                                <a:gd name="T4" fmla="*/ 946 w 982"/>
                                <a:gd name="T5" fmla="*/ 70 h 213"/>
                                <a:gd name="T6" fmla="*/ 878 w 982"/>
                                <a:gd name="T7" fmla="*/ 70 h 213"/>
                                <a:gd name="T8" fmla="*/ 878 w 982"/>
                                <a:gd name="T9" fmla="*/ 2 h 213"/>
                                <a:gd name="T10" fmla="*/ 843 w 982"/>
                                <a:gd name="T11" fmla="*/ 2 h 213"/>
                                <a:gd name="T12" fmla="*/ 843 w 982"/>
                                <a:gd name="T13" fmla="*/ 174 h 213"/>
                                <a:gd name="T14" fmla="*/ 878 w 982"/>
                                <a:gd name="T15" fmla="*/ 174 h 213"/>
                                <a:gd name="T16" fmla="*/ 878 w 982"/>
                                <a:gd name="T17" fmla="*/ 99 h 213"/>
                                <a:gd name="T18" fmla="*/ 946 w 982"/>
                                <a:gd name="T19" fmla="*/ 99 h 213"/>
                                <a:gd name="T20" fmla="*/ 946 w 982"/>
                                <a:gd name="T21" fmla="*/ 174 h 213"/>
                                <a:gd name="T22" fmla="*/ 981 w 982"/>
                                <a:gd name="T23" fmla="*/ 174 h 213"/>
                                <a:gd name="T24" fmla="*/ 981 w 982"/>
                                <a:gd name="T25" fmla="*/ 2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981" y="2"/>
                                  </a:moveTo>
                                  <a:lnTo>
                                    <a:pt x="946" y="2"/>
                                  </a:lnTo>
                                  <a:lnTo>
                                    <a:pt x="946" y="70"/>
                                  </a:lnTo>
                                  <a:lnTo>
                                    <a:pt x="878" y="70"/>
                                  </a:lnTo>
                                  <a:lnTo>
                                    <a:pt x="878" y="2"/>
                                  </a:lnTo>
                                  <a:lnTo>
                                    <a:pt x="843" y="2"/>
                                  </a:lnTo>
                                  <a:lnTo>
                                    <a:pt x="843" y="174"/>
                                  </a:lnTo>
                                  <a:lnTo>
                                    <a:pt x="878" y="174"/>
                                  </a:lnTo>
                                  <a:lnTo>
                                    <a:pt x="878" y="99"/>
                                  </a:lnTo>
                                  <a:lnTo>
                                    <a:pt x="946" y="99"/>
                                  </a:lnTo>
                                  <a:lnTo>
                                    <a:pt x="946" y="174"/>
                                  </a:lnTo>
                                  <a:lnTo>
                                    <a:pt x="981" y="174"/>
                                  </a:lnTo>
                                  <a:lnTo>
                                    <a:pt x="981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6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4" y="4263"/>
                            <a:ext cx="30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67" name="Group 623"/>
                        <wpg:cNvGrpSpPr>
                          <a:grpSpLocks/>
                        </wpg:cNvGrpSpPr>
                        <wpg:grpSpPr bwMode="auto">
                          <a:xfrm>
                            <a:off x="2075" y="4499"/>
                            <a:ext cx="1418" cy="178"/>
                            <a:chOff x="2075" y="4499"/>
                            <a:chExt cx="1418" cy="178"/>
                          </a:xfrm>
                        </wpg:grpSpPr>
                        <wps:wsp>
                          <wps:cNvPr id="168" name="Freeform 624"/>
                          <wps:cNvSpPr>
                            <a:spLocks/>
                          </wps:cNvSpPr>
                          <wps:spPr bwMode="auto">
                            <a:xfrm>
                              <a:off x="2075" y="4499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65 w 1418"/>
                                <a:gd name="T1" fmla="*/ 69 h 178"/>
                                <a:gd name="T2" fmla="*/ 153 w 1418"/>
                                <a:gd name="T3" fmla="*/ 36 h 178"/>
                                <a:gd name="T4" fmla="*/ 143 w 1418"/>
                                <a:gd name="T5" fmla="*/ 23 h 178"/>
                                <a:gd name="T6" fmla="*/ 130 w 1418"/>
                                <a:gd name="T7" fmla="*/ 12 h 178"/>
                                <a:gd name="T8" fmla="*/ 129 w 1418"/>
                                <a:gd name="T9" fmla="*/ 102 h 178"/>
                                <a:gd name="T10" fmla="*/ 123 w 1418"/>
                                <a:gd name="T11" fmla="*/ 124 h 178"/>
                                <a:gd name="T12" fmla="*/ 108 w 1418"/>
                                <a:gd name="T13" fmla="*/ 143 h 178"/>
                                <a:gd name="T14" fmla="*/ 69 w 1418"/>
                                <a:gd name="T15" fmla="*/ 148 h 178"/>
                                <a:gd name="T16" fmla="*/ 49 w 1418"/>
                                <a:gd name="T17" fmla="*/ 132 h 178"/>
                                <a:gd name="T18" fmla="*/ 39 w 1418"/>
                                <a:gd name="T19" fmla="*/ 114 h 178"/>
                                <a:gd name="T20" fmla="*/ 35 w 1418"/>
                                <a:gd name="T21" fmla="*/ 89 h 178"/>
                                <a:gd name="T22" fmla="*/ 36 w 1418"/>
                                <a:gd name="T23" fmla="*/ 74 h 178"/>
                                <a:gd name="T24" fmla="*/ 43 w 1418"/>
                                <a:gd name="T25" fmla="*/ 52 h 178"/>
                                <a:gd name="T26" fmla="*/ 57 w 1418"/>
                                <a:gd name="T27" fmla="*/ 34 h 178"/>
                                <a:gd name="T28" fmla="*/ 97 w 1418"/>
                                <a:gd name="T29" fmla="*/ 29 h 178"/>
                                <a:gd name="T30" fmla="*/ 117 w 1418"/>
                                <a:gd name="T31" fmla="*/ 44 h 178"/>
                                <a:gd name="T32" fmla="*/ 127 w 1418"/>
                                <a:gd name="T33" fmla="*/ 62 h 178"/>
                                <a:gd name="T34" fmla="*/ 130 w 1418"/>
                                <a:gd name="T35" fmla="*/ 88 h 178"/>
                                <a:gd name="T36" fmla="*/ 117 w 1418"/>
                                <a:gd name="T37" fmla="*/ 5 h 178"/>
                                <a:gd name="T38" fmla="*/ 83 w 1418"/>
                                <a:gd name="T39" fmla="*/ 0 h 178"/>
                                <a:gd name="T40" fmla="*/ 56 w 1418"/>
                                <a:gd name="T41" fmla="*/ 2 h 178"/>
                                <a:gd name="T42" fmla="*/ 30 w 1418"/>
                                <a:gd name="T43" fmla="*/ 15 h 178"/>
                                <a:gd name="T44" fmla="*/ 11 w 1418"/>
                                <a:gd name="T45" fmla="*/ 37 h 178"/>
                                <a:gd name="T46" fmla="*/ 4 w 1418"/>
                                <a:gd name="T47" fmla="*/ 55 h 178"/>
                                <a:gd name="T48" fmla="*/ 0 w 1418"/>
                                <a:gd name="T49" fmla="*/ 77 h 178"/>
                                <a:gd name="T50" fmla="*/ 1 w 1418"/>
                                <a:gd name="T51" fmla="*/ 109 h 178"/>
                                <a:gd name="T52" fmla="*/ 12 w 1418"/>
                                <a:gd name="T53" fmla="*/ 141 h 178"/>
                                <a:gd name="T54" fmla="*/ 34 w 1418"/>
                                <a:gd name="T55" fmla="*/ 164 h 178"/>
                                <a:gd name="T56" fmla="*/ 65 w 1418"/>
                                <a:gd name="T57" fmla="*/ 176 h 178"/>
                                <a:gd name="T58" fmla="*/ 101 w 1418"/>
                                <a:gd name="T59" fmla="*/ 176 h 178"/>
                                <a:gd name="T60" fmla="*/ 131 w 1418"/>
                                <a:gd name="T61" fmla="*/ 164 h 178"/>
                                <a:gd name="T62" fmla="*/ 148 w 1418"/>
                                <a:gd name="T63" fmla="*/ 148 h 178"/>
                                <a:gd name="T64" fmla="*/ 160 w 1418"/>
                                <a:gd name="T65" fmla="*/ 126 h 178"/>
                                <a:gd name="T66" fmla="*/ 166 w 1418"/>
                                <a:gd name="T67" fmla="*/ 89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66" y="88"/>
                                  </a:moveTo>
                                  <a:lnTo>
                                    <a:pt x="165" y="69"/>
                                  </a:lnTo>
                                  <a:lnTo>
                                    <a:pt x="160" y="51"/>
                                  </a:lnTo>
                                  <a:lnTo>
                                    <a:pt x="153" y="36"/>
                                  </a:lnTo>
                                  <a:lnTo>
                                    <a:pt x="148" y="29"/>
                                  </a:lnTo>
                                  <a:lnTo>
                                    <a:pt x="143" y="23"/>
                                  </a:lnTo>
                                  <a:lnTo>
                                    <a:pt x="131" y="13"/>
                                  </a:lnTo>
                                  <a:lnTo>
                                    <a:pt x="130" y="12"/>
                                  </a:lnTo>
                                  <a:lnTo>
                                    <a:pt x="130" y="88"/>
                                  </a:lnTo>
                                  <a:lnTo>
                                    <a:pt x="129" y="102"/>
                                  </a:lnTo>
                                  <a:lnTo>
                                    <a:pt x="127" y="114"/>
                                  </a:lnTo>
                                  <a:lnTo>
                                    <a:pt x="123" y="124"/>
                                  </a:lnTo>
                                  <a:lnTo>
                                    <a:pt x="117" y="133"/>
                                  </a:lnTo>
                                  <a:lnTo>
                                    <a:pt x="108" y="143"/>
                                  </a:lnTo>
                                  <a:lnTo>
                                    <a:pt x="97" y="148"/>
                                  </a:lnTo>
                                  <a:lnTo>
                                    <a:pt x="69" y="148"/>
                                  </a:lnTo>
                                  <a:lnTo>
                                    <a:pt x="58" y="142"/>
                                  </a:lnTo>
                                  <a:lnTo>
                                    <a:pt x="49" y="132"/>
                                  </a:lnTo>
                                  <a:lnTo>
                                    <a:pt x="43" y="124"/>
                                  </a:lnTo>
                                  <a:lnTo>
                                    <a:pt x="39" y="114"/>
                                  </a:lnTo>
                                  <a:lnTo>
                                    <a:pt x="36" y="102"/>
                                  </a:lnTo>
                                  <a:lnTo>
                                    <a:pt x="35" y="89"/>
                                  </a:lnTo>
                                  <a:lnTo>
                                    <a:pt x="35" y="88"/>
                                  </a:lnTo>
                                  <a:lnTo>
                                    <a:pt x="36" y="74"/>
                                  </a:lnTo>
                                  <a:lnTo>
                                    <a:pt x="39" y="62"/>
                                  </a:lnTo>
                                  <a:lnTo>
                                    <a:pt x="43" y="52"/>
                                  </a:lnTo>
                                  <a:lnTo>
                                    <a:pt x="48" y="44"/>
                                  </a:lnTo>
                                  <a:lnTo>
                                    <a:pt x="57" y="34"/>
                                  </a:lnTo>
                                  <a:lnTo>
                                    <a:pt x="69" y="29"/>
                                  </a:lnTo>
                                  <a:lnTo>
                                    <a:pt x="97" y="29"/>
                                  </a:lnTo>
                                  <a:lnTo>
                                    <a:pt x="109" y="34"/>
                                  </a:lnTo>
                                  <a:lnTo>
                                    <a:pt x="117" y="44"/>
                                  </a:lnTo>
                                  <a:lnTo>
                                    <a:pt x="123" y="52"/>
                                  </a:lnTo>
                                  <a:lnTo>
                                    <a:pt x="127" y="62"/>
                                  </a:lnTo>
                                  <a:lnTo>
                                    <a:pt x="129" y="74"/>
                                  </a:lnTo>
                                  <a:lnTo>
                                    <a:pt x="130" y="88"/>
                                  </a:lnTo>
                                  <a:lnTo>
                                    <a:pt x="130" y="12"/>
                                  </a:lnTo>
                                  <a:lnTo>
                                    <a:pt x="117" y="5"/>
                                  </a:lnTo>
                                  <a:lnTo>
                                    <a:pt x="101" y="1"/>
                                  </a:lnTo>
                                  <a:lnTo>
                                    <a:pt x="83" y="0"/>
                                  </a:lnTo>
                                  <a:lnTo>
                                    <a:pt x="69" y="0"/>
                                  </a:lnTo>
                                  <a:lnTo>
                                    <a:pt x="56" y="2"/>
                                  </a:lnTo>
                                  <a:lnTo>
                                    <a:pt x="38" y="10"/>
                                  </a:lnTo>
                                  <a:lnTo>
                                    <a:pt x="30" y="15"/>
                                  </a:lnTo>
                                  <a:lnTo>
                                    <a:pt x="17" y="29"/>
                                  </a:lnTo>
                                  <a:lnTo>
                                    <a:pt x="11" y="37"/>
                                  </a:lnTo>
                                  <a:lnTo>
                                    <a:pt x="7" y="45"/>
                                  </a:lnTo>
                                  <a:lnTo>
                                    <a:pt x="4" y="55"/>
                                  </a:lnTo>
                                  <a:lnTo>
                                    <a:pt x="1" y="65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1" y="109"/>
                                  </a:lnTo>
                                  <a:lnTo>
                                    <a:pt x="5" y="126"/>
                                  </a:lnTo>
                                  <a:lnTo>
                                    <a:pt x="12" y="141"/>
                                  </a:lnTo>
                                  <a:lnTo>
                                    <a:pt x="22" y="154"/>
                                  </a:lnTo>
                                  <a:lnTo>
                                    <a:pt x="34" y="164"/>
                                  </a:lnTo>
                                  <a:lnTo>
                                    <a:pt x="49" y="171"/>
                                  </a:lnTo>
                                  <a:lnTo>
                                    <a:pt x="65" y="176"/>
                                  </a:lnTo>
                                  <a:lnTo>
                                    <a:pt x="83" y="177"/>
                                  </a:lnTo>
                                  <a:lnTo>
                                    <a:pt x="101" y="176"/>
                                  </a:lnTo>
                                  <a:lnTo>
                                    <a:pt x="117" y="171"/>
                                  </a:lnTo>
                                  <a:lnTo>
                                    <a:pt x="131" y="164"/>
                                  </a:lnTo>
                                  <a:lnTo>
                                    <a:pt x="144" y="154"/>
                                  </a:lnTo>
                                  <a:lnTo>
                                    <a:pt x="148" y="148"/>
                                  </a:lnTo>
                                  <a:lnTo>
                                    <a:pt x="153" y="141"/>
                                  </a:lnTo>
                                  <a:lnTo>
                                    <a:pt x="160" y="126"/>
                                  </a:lnTo>
                                  <a:lnTo>
                                    <a:pt x="165" y="108"/>
                                  </a:lnTo>
                                  <a:lnTo>
                                    <a:pt x="166" y="89"/>
                                  </a:lnTo>
                                  <a:lnTo>
                                    <a:pt x="166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" name="Freeform 625"/>
                          <wps:cNvSpPr>
                            <a:spLocks/>
                          </wps:cNvSpPr>
                          <wps:spPr bwMode="auto">
                            <a:xfrm>
                              <a:off x="2075" y="4499"/>
                              <a:ext cx="1418" cy="178"/>
                            </a:xfrm>
                            <a:custGeom>
                              <a:avLst/>
                              <a:gdLst>
                                <a:gd name="T0" fmla="*/ 392 w 1418"/>
                                <a:gd name="T1" fmla="*/ 42 h 178"/>
                                <a:gd name="T2" fmla="*/ 389 w 1418"/>
                                <a:gd name="T3" fmla="*/ 32 h 178"/>
                                <a:gd name="T4" fmla="*/ 388 w 1418"/>
                                <a:gd name="T5" fmla="*/ 30 h 178"/>
                                <a:gd name="T6" fmla="*/ 375 w 1418"/>
                                <a:gd name="T7" fmla="*/ 13 h 178"/>
                                <a:gd name="T8" fmla="*/ 367 w 1418"/>
                                <a:gd name="T9" fmla="*/ 8 h 178"/>
                                <a:gd name="T10" fmla="*/ 357 w 1418"/>
                                <a:gd name="T11" fmla="*/ 5 h 178"/>
                                <a:gd name="T12" fmla="*/ 356 w 1418"/>
                                <a:gd name="T13" fmla="*/ 5 h 178"/>
                                <a:gd name="T14" fmla="*/ 356 w 1418"/>
                                <a:gd name="T15" fmla="*/ 50 h 178"/>
                                <a:gd name="T16" fmla="*/ 356 w 1418"/>
                                <a:gd name="T17" fmla="*/ 61 h 178"/>
                                <a:gd name="T18" fmla="*/ 354 w 1418"/>
                                <a:gd name="T19" fmla="*/ 65 h 178"/>
                                <a:gd name="T20" fmla="*/ 349 w 1418"/>
                                <a:gd name="T21" fmla="*/ 73 h 178"/>
                                <a:gd name="T22" fmla="*/ 346 w 1418"/>
                                <a:gd name="T23" fmla="*/ 76 h 178"/>
                                <a:gd name="T24" fmla="*/ 336 w 1418"/>
                                <a:gd name="T25" fmla="*/ 79 h 178"/>
                                <a:gd name="T26" fmla="*/ 327 w 1418"/>
                                <a:gd name="T27" fmla="*/ 80 h 178"/>
                                <a:gd name="T28" fmla="*/ 295 w 1418"/>
                                <a:gd name="T29" fmla="*/ 80 h 178"/>
                                <a:gd name="T30" fmla="*/ 295 w 1418"/>
                                <a:gd name="T31" fmla="*/ 32 h 178"/>
                                <a:gd name="T32" fmla="*/ 324 w 1418"/>
                                <a:gd name="T33" fmla="*/ 32 h 178"/>
                                <a:gd name="T34" fmla="*/ 332 w 1418"/>
                                <a:gd name="T35" fmla="*/ 32 h 178"/>
                                <a:gd name="T36" fmla="*/ 336 w 1418"/>
                                <a:gd name="T37" fmla="*/ 33 h 178"/>
                                <a:gd name="T38" fmla="*/ 342 w 1418"/>
                                <a:gd name="T39" fmla="*/ 34 h 178"/>
                                <a:gd name="T40" fmla="*/ 347 w 1418"/>
                                <a:gd name="T41" fmla="*/ 36 h 178"/>
                                <a:gd name="T42" fmla="*/ 354 w 1418"/>
                                <a:gd name="T43" fmla="*/ 44 h 178"/>
                                <a:gd name="T44" fmla="*/ 356 w 1418"/>
                                <a:gd name="T45" fmla="*/ 50 h 178"/>
                                <a:gd name="T46" fmla="*/ 356 w 1418"/>
                                <a:gd name="T47" fmla="*/ 5 h 178"/>
                                <a:gd name="T48" fmla="*/ 351 w 1418"/>
                                <a:gd name="T49" fmla="*/ 4 h 178"/>
                                <a:gd name="T50" fmla="*/ 342 w 1418"/>
                                <a:gd name="T51" fmla="*/ 3 h 178"/>
                                <a:gd name="T52" fmla="*/ 330 w 1418"/>
                                <a:gd name="T53" fmla="*/ 3 h 178"/>
                                <a:gd name="T54" fmla="*/ 316 w 1418"/>
                                <a:gd name="T55" fmla="*/ 2 h 178"/>
                                <a:gd name="T56" fmla="*/ 260 w 1418"/>
                                <a:gd name="T57" fmla="*/ 2 h 178"/>
                                <a:gd name="T58" fmla="*/ 260 w 1418"/>
                                <a:gd name="T59" fmla="*/ 174 h 178"/>
                                <a:gd name="T60" fmla="*/ 295 w 1418"/>
                                <a:gd name="T61" fmla="*/ 174 h 178"/>
                                <a:gd name="T62" fmla="*/ 295 w 1418"/>
                                <a:gd name="T63" fmla="*/ 109 h 178"/>
                                <a:gd name="T64" fmla="*/ 333 w 1418"/>
                                <a:gd name="T65" fmla="*/ 109 h 178"/>
                                <a:gd name="T66" fmla="*/ 345 w 1418"/>
                                <a:gd name="T67" fmla="*/ 109 h 178"/>
                                <a:gd name="T68" fmla="*/ 353 w 1418"/>
                                <a:gd name="T69" fmla="*/ 107 h 178"/>
                                <a:gd name="T70" fmla="*/ 359 w 1418"/>
                                <a:gd name="T71" fmla="*/ 106 h 178"/>
                                <a:gd name="T72" fmla="*/ 365 w 1418"/>
                                <a:gd name="T73" fmla="*/ 103 h 178"/>
                                <a:gd name="T74" fmla="*/ 377 w 1418"/>
                                <a:gd name="T75" fmla="*/ 95 h 178"/>
                                <a:gd name="T76" fmla="*/ 382 w 1418"/>
                                <a:gd name="T77" fmla="*/ 89 h 178"/>
                                <a:gd name="T78" fmla="*/ 387 w 1418"/>
                                <a:gd name="T79" fmla="*/ 80 h 178"/>
                                <a:gd name="T80" fmla="*/ 390 w 1418"/>
                                <a:gd name="T81" fmla="*/ 75 h 178"/>
                                <a:gd name="T82" fmla="*/ 392 w 1418"/>
                                <a:gd name="T83" fmla="*/ 66 h 178"/>
                                <a:gd name="T84" fmla="*/ 392 w 1418"/>
                                <a:gd name="T85" fmla="*/ 4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392" y="42"/>
                                  </a:moveTo>
                                  <a:lnTo>
                                    <a:pt x="389" y="32"/>
                                  </a:lnTo>
                                  <a:lnTo>
                                    <a:pt x="388" y="30"/>
                                  </a:lnTo>
                                  <a:lnTo>
                                    <a:pt x="375" y="13"/>
                                  </a:lnTo>
                                  <a:lnTo>
                                    <a:pt x="367" y="8"/>
                                  </a:lnTo>
                                  <a:lnTo>
                                    <a:pt x="357" y="5"/>
                                  </a:lnTo>
                                  <a:lnTo>
                                    <a:pt x="356" y="5"/>
                                  </a:lnTo>
                                  <a:lnTo>
                                    <a:pt x="356" y="50"/>
                                  </a:lnTo>
                                  <a:lnTo>
                                    <a:pt x="356" y="61"/>
                                  </a:lnTo>
                                  <a:lnTo>
                                    <a:pt x="354" y="65"/>
                                  </a:lnTo>
                                  <a:lnTo>
                                    <a:pt x="349" y="73"/>
                                  </a:lnTo>
                                  <a:lnTo>
                                    <a:pt x="346" y="76"/>
                                  </a:lnTo>
                                  <a:lnTo>
                                    <a:pt x="336" y="79"/>
                                  </a:lnTo>
                                  <a:lnTo>
                                    <a:pt x="327" y="80"/>
                                  </a:lnTo>
                                  <a:lnTo>
                                    <a:pt x="295" y="80"/>
                                  </a:lnTo>
                                  <a:lnTo>
                                    <a:pt x="295" y="32"/>
                                  </a:lnTo>
                                  <a:lnTo>
                                    <a:pt x="324" y="32"/>
                                  </a:lnTo>
                                  <a:lnTo>
                                    <a:pt x="332" y="32"/>
                                  </a:lnTo>
                                  <a:lnTo>
                                    <a:pt x="336" y="33"/>
                                  </a:lnTo>
                                  <a:lnTo>
                                    <a:pt x="342" y="34"/>
                                  </a:lnTo>
                                  <a:lnTo>
                                    <a:pt x="347" y="36"/>
                                  </a:lnTo>
                                  <a:lnTo>
                                    <a:pt x="354" y="44"/>
                                  </a:lnTo>
                                  <a:lnTo>
                                    <a:pt x="356" y="50"/>
                                  </a:lnTo>
                                  <a:lnTo>
                                    <a:pt x="356" y="5"/>
                                  </a:lnTo>
                                  <a:lnTo>
                                    <a:pt x="351" y="4"/>
                                  </a:lnTo>
                                  <a:lnTo>
                                    <a:pt x="342" y="3"/>
                                  </a:lnTo>
                                  <a:lnTo>
                                    <a:pt x="330" y="3"/>
                                  </a:lnTo>
                                  <a:lnTo>
                                    <a:pt x="316" y="2"/>
                                  </a:lnTo>
                                  <a:lnTo>
                                    <a:pt x="260" y="2"/>
                                  </a:lnTo>
                                  <a:lnTo>
                                    <a:pt x="260" y="174"/>
                                  </a:lnTo>
                                  <a:lnTo>
                                    <a:pt x="295" y="174"/>
                                  </a:lnTo>
                                  <a:lnTo>
                                    <a:pt x="295" y="109"/>
                                  </a:lnTo>
                                  <a:lnTo>
                                    <a:pt x="333" y="109"/>
                                  </a:lnTo>
                                  <a:lnTo>
                                    <a:pt x="345" y="109"/>
                                  </a:lnTo>
                                  <a:lnTo>
                                    <a:pt x="353" y="107"/>
                                  </a:lnTo>
                                  <a:lnTo>
                                    <a:pt x="359" y="106"/>
                                  </a:lnTo>
                                  <a:lnTo>
                                    <a:pt x="365" y="103"/>
                                  </a:lnTo>
                                  <a:lnTo>
                                    <a:pt x="377" y="95"/>
                                  </a:lnTo>
                                  <a:lnTo>
                                    <a:pt x="382" y="89"/>
                                  </a:lnTo>
                                  <a:lnTo>
                                    <a:pt x="387" y="80"/>
                                  </a:lnTo>
                                  <a:lnTo>
                                    <a:pt x="390" y="75"/>
                                  </a:lnTo>
                                  <a:lnTo>
                                    <a:pt x="392" y="66"/>
                                  </a:lnTo>
                                  <a:lnTo>
                                    <a:pt x="392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626"/>
                          <wps:cNvSpPr>
                            <a:spLocks/>
                          </wps:cNvSpPr>
                          <wps:spPr bwMode="auto">
                            <a:xfrm>
                              <a:off x="2075" y="4499"/>
                              <a:ext cx="1418" cy="178"/>
                            </a:xfrm>
                            <a:custGeom>
                              <a:avLst/>
                              <a:gdLst>
                                <a:gd name="T0" fmla="*/ 551 w 1418"/>
                                <a:gd name="T1" fmla="*/ 145 h 178"/>
                                <a:gd name="T2" fmla="*/ 455 w 1418"/>
                                <a:gd name="T3" fmla="*/ 145 h 178"/>
                                <a:gd name="T4" fmla="*/ 455 w 1418"/>
                                <a:gd name="T5" fmla="*/ 99 h 178"/>
                                <a:gd name="T6" fmla="*/ 541 w 1418"/>
                                <a:gd name="T7" fmla="*/ 99 h 178"/>
                                <a:gd name="T8" fmla="*/ 541 w 1418"/>
                                <a:gd name="T9" fmla="*/ 70 h 178"/>
                                <a:gd name="T10" fmla="*/ 455 w 1418"/>
                                <a:gd name="T11" fmla="*/ 70 h 178"/>
                                <a:gd name="T12" fmla="*/ 455 w 1418"/>
                                <a:gd name="T13" fmla="*/ 32 h 178"/>
                                <a:gd name="T14" fmla="*/ 547 w 1418"/>
                                <a:gd name="T15" fmla="*/ 32 h 178"/>
                                <a:gd name="T16" fmla="*/ 547 w 1418"/>
                                <a:gd name="T17" fmla="*/ 2 h 178"/>
                                <a:gd name="T18" fmla="*/ 420 w 1418"/>
                                <a:gd name="T19" fmla="*/ 2 h 178"/>
                                <a:gd name="T20" fmla="*/ 420 w 1418"/>
                                <a:gd name="T21" fmla="*/ 174 h 178"/>
                                <a:gd name="T22" fmla="*/ 551 w 1418"/>
                                <a:gd name="T23" fmla="*/ 174 h 178"/>
                                <a:gd name="T24" fmla="*/ 551 w 1418"/>
                                <a:gd name="T25" fmla="*/ 145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551" y="145"/>
                                  </a:moveTo>
                                  <a:lnTo>
                                    <a:pt x="455" y="145"/>
                                  </a:lnTo>
                                  <a:lnTo>
                                    <a:pt x="455" y="99"/>
                                  </a:lnTo>
                                  <a:lnTo>
                                    <a:pt x="541" y="99"/>
                                  </a:lnTo>
                                  <a:lnTo>
                                    <a:pt x="541" y="70"/>
                                  </a:lnTo>
                                  <a:lnTo>
                                    <a:pt x="455" y="70"/>
                                  </a:lnTo>
                                  <a:lnTo>
                                    <a:pt x="455" y="32"/>
                                  </a:lnTo>
                                  <a:lnTo>
                                    <a:pt x="547" y="32"/>
                                  </a:lnTo>
                                  <a:lnTo>
                                    <a:pt x="547" y="2"/>
                                  </a:lnTo>
                                  <a:lnTo>
                                    <a:pt x="420" y="2"/>
                                  </a:lnTo>
                                  <a:lnTo>
                                    <a:pt x="420" y="174"/>
                                  </a:lnTo>
                                  <a:lnTo>
                                    <a:pt x="551" y="174"/>
                                  </a:lnTo>
                                  <a:lnTo>
                                    <a:pt x="551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627"/>
                          <wps:cNvSpPr>
                            <a:spLocks/>
                          </wps:cNvSpPr>
                          <wps:spPr bwMode="auto">
                            <a:xfrm>
                              <a:off x="2075" y="4499"/>
                              <a:ext cx="1418" cy="178"/>
                            </a:xfrm>
                            <a:custGeom>
                              <a:avLst/>
                              <a:gdLst>
                                <a:gd name="T0" fmla="*/ 746 w 1418"/>
                                <a:gd name="T1" fmla="*/ 2 h 178"/>
                                <a:gd name="T2" fmla="*/ 693 w 1418"/>
                                <a:gd name="T3" fmla="*/ 2 h 178"/>
                                <a:gd name="T4" fmla="*/ 663 w 1418"/>
                                <a:gd name="T5" fmla="*/ 120 h 178"/>
                                <a:gd name="T6" fmla="*/ 632 w 1418"/>
                                <a:gd name="T7" fmla="*/ 2 h 178"/>
                                <a:gd name="T8" fmla="*/ 580 w 1418"/>
                                <a:gd name="T9" fmla="*/ 2 h 178"/>
                                <a:gd name="T10" fmla="*/ 580 w 1418"/>
                                <a:gd name="T11" fmla="*/ 174 h 178"/>
                                <a:gd name="T12" fmla="*/ 612 w 1418"/>
                                <a:gd name="T13" fmla="*/ 174 h 178"/>
                                <a:gd name="T14" fmla="*/ 612 w 1418"/>
                                <a:gd name="T15" fmla="*/ 39 h 178"/>
                                <a:gd name="T16" fmla="*/ 646 w 1418"/>
                                <a:gd name="T17" fmla="*/ 174 h 178"/>
                                <a:gd name="T18" fmla="*/ 679 w 1418"/>
                                <a:gd name="T19" fmla="*/ 174 h 178"/>
                                <a:gd name="T20" fmla="*/ 713 w 1418"/>
                                <a:gd name="T21" fmla="*/ 39 h 178"/>
                                <a:gd name="T22" fmla="*/ 713 w 1418"/>
                                <a:gd name="T23" fmla="*/ 174 h 178"/>
                                <a:gd name="T24" fmla="*/ 746 w 1418"/>
                                <a:gd name="T25" fmla="*/ 174 h 178"/>
                                <a:gd name="T26" fmla="*/ 746 w 1418"/>
                                <a:gd name="T27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746" y="2"/>
                                  </a:moveTo>
                                  <a:lnTo>
                                    <a:pt x="693" y="2"/>
                                  </a:lnTo>
                                  <a:lnTo>
                                    <a:pt x="663" y="120"/>
                                  </a:lnTo>
                                  <a:lnTo>
                                    <a:pt x="632" y="2"/>
                                  </a:lnTo>
                                  <a:lnTo>
                                    <a:pt x="580" y="2"/>
                                  </a:lnTo>
                                  <a:lnTo>
                                    <a:pt x="580" y="174"/>
                                  </a:lnTo>
                                  <a:lnTo>
                                    <a:pt x="612" y="174"/>
                                  </a:lnTo>
                                  <a:lnTo>
                                    <a:pt x="612" y="39"/>
                                  </a:lnTo>
                                  <a:lnTo>
                                    <a:pt x="646" y="174"/>
                                  </a:lnTo>
                                  <a:lnTo>
                                    <a:pt x="679" y="174"/>
                                  </a:lnTo>
                                  <a:lnTo>
                                    <a:pt x="713" y="39"/>
                                  </a:lnTo>
                                  <a:lnTo>
                                    <a:pt x="713" y="174"/>
                                  </a:lnTo>
                                  <a:lnTo>
                                    <a:pt x="746" y="174"/>
                                  </a:lnTo>
                                  <a:lnTo>
                                    <a:pt x="74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628"/>
                          <wps:cNvSpPr>
                            <a:spLocks/>
                          </wps:cNvSpPr>
                          <wps:spPr bwMode="auto">
                            <a:xfrm>
                              <a:off x="2075" y="4499"/>
                              <a:ext cx="1418" cy="178"/>
                            </a:xfrm>
                            <a:custGeom>
                              <a:avLst/>
                              <a:gdLst>
                                <a:gd name="T0" fmla="*/ 938 w 1418"/>
                                <a:gd name="T1" fmla="*/ 69 h 178"/>
                                <a:gd name="T2" fmla="*/ 927 w 1418"/>
                                <a:gd name="T3" fmla="*/ 36 h 178"/>
                                <a:gd name="T4" fmla="*/ 917 w 1418"/>
                                <a:gd name="T5" fmla="*/ 23 h 178"/>
                                <a:gd name="T6" fmla="*/ 904 w 1418"/>
                                <a:gd name="T7" fmla="*/ 12 h 178"/>
                                <a:gd name="T8" fmla="*/ 903 w 1418"/>
                                <a:gd name="T9" fmla="*/ 102 h 178"/>
                                <a:gd name="T10" fmla="*/ 896 w 1418"/>
                                <a:gd name="T11" fmla="*/ 124 h 178"/>
                                <a:gd name="T12" fmla="*/ 882 w 1418"/>
                                <a:gd name="T13" fmla="*/ 143 h 178"/>
                                <a:gd name="T14" fmla="*/ 843 w 1418"/>
                                <a:gd name="T15" fmla="*/ 148 h 178"/>
                                <a:gd name="T16" fmla="*/ 822 w 1418"/>
                                <a:gd name="T17" fmla="*/ 132 h 178"/>
                                <a:gd name="T18" fmla="*/ 812 w 1418"/>
                                <a:gd name="T19" fmla="*/ 114 h 178"/>
                                <a:gd name="T20" fmla="*/ 809 w 1418"/>
                                <a:gd name="T21" fmla="*/ 89 h 178"/>
                                <a:gd name="T22" fmla="*/ 810 w 1418"/>
                                <a:gd name="T23" fmla="*/ 74 h 178"/>
                                <a:gd name="T24" fmla="*/ 816 w 1418"/>
                                <a:gd name="T25" fmla="*/ 52 h 178"/>
                                <a:gd name="T26" fmla="*/ 831 w 1418"/>
                                <a:gd name="T27" fmla="*/ 34 h 178"/>
                                <a:gd name="T28" fmla="*/ 871 w 1418"/>
                                <a:gd name="T29" fmla="*/ 29 h 178"/>
                                <a:gd name="T30" fmla="*/ 891 w 1418"/>
                                <a:gd name="T31" fmla="*/ 44 h 178"/>
                                <a:gd name="T32" fmla="*/ 901 w 1418"/>
                                <a:gd name="T33" fmla="*/ 62 h 178"/>
                                <a:gd name="T34" fmla="*/ 904 w 1418"/>
                                <a:gd name="T35" fmla="*/ 88 h 178"/>
                                <a:gd name="T36" fmla="*/ 890 w 1418"/>
                                <a:gd name="T37" fmla="*/ 5 h 178"/>
                                <a:gd name="T38" fmla="*/ 856 w 1418"/>
                                <a:gd name="T39" fmla="*/ 0 h 178"/>
                                <a:gd name="T40" fmla="*/ 830 w 1418"/>
                                <a:gd name="T41" fmla="*/ 2 h 178"/>
                                <a:gd name="T42" fmla="*/ 804 w 1418"/>
                                <a:gd name="T43" fmla="*/ 15 h 178"/>
                                <a:gd name="T44" fmla="*/ 785 w 1418"/>
                                <a:gd name="T45" fmla="*/ 37 h 178"/>
                                <a:gd name="T46" fmla="*/ 777 w 1418"/>
                                <a:gd name="T47" fmla="*/ 55 h 178"/>
                                <a:gd name="T48" fmla="*/ 773 w 1418"/>
                                <a:gd name="T49" fmla="*/ 77 h 178"/>
                                <a:gd name="T50" fmla="*/ 774 w 1418"/>
                                <a:gd name="T51" fmla="*/ 109 h 178"/>
                                <a:gd name="T52" fmla="*/ 786 w 1418"/>
                                <a:gd name="T53" fmla="*/ 141 h 178"/>
                                <a:gd name="T54" fmla="*/ 808 w 1418"/>
                                <a:gd name="T55" fmla="*/ 164 h 178"/>
                                <a:gd name="T56" fmla="*/ 838 w 1418"/>
                                <a:gd name="T57" fmla="*/ 176 h 178"/>
                                <a:gd name="T58" fmla="*/ 874 w 1418"/>
                                <a:gd name="T59" fmla="*/ 176 h 178"/>
                                <a:gd name="T60" fmla="*/ 905 w 1418"/>
                                <a:gd name="T61" fmla="*/ 164 h 178"/>
                                <a:gd name="T62" fmla="*/ 922 w 1418"/>
                                <a:gd name="T63" fmla="*/ 148 h 178"/>
                                <a:gd name="T64" fmla="*/ 934 w 1418"/>
                                <a:gd name="T65" fmla="*/ 126 h 178"/>
                                <a:gd name="T66" fmla="*/ 940 w 1418"/>
                                <a:gd name="T67" fmla="*/ 89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940" y="88"/>
                                  </a:moveTo>
                                  <a:lnTo>
                                    <a:pt x="938" y="69"/>
                                  </a:lnTo>
                                  <a:lnTo>
                                    <a:pt x="934" y="51"/>
                                  </a:lnTo>
                                  <a:lnTo>
                                    <a:pt x="927" y="36"/>
                                  </a:lnTo>
                                  <a:lnTo>
                                    <a:pt x="922" y="29"/>
                                  </a:lnTo>
                                  <a:lnTo>
                                    <a:pt x="917" y="23"/>
                                  </a:lnTo>
                                  <a:lnTo>
                                    <a:pt x="904" y="13"/>
                                  </a:lnTo>
                                  <a:lnTo>
                                    <a:pt x="904" y="12"/>
                                  </a:lnTo>
                                  <a:lnTo>
                                    <a:pt x="904" y="88"/>
                                  </a:lnTo>
                                  <a:lnTo>
                                    <a:pt x="903" y="102"/>
                                  </a:lnTo>
                                  <a:lnTo>
                                    <a:pt x="900" y="114"/>
                                  </a:lnTo>
                                  <a:lnTo>
                                    <a:pt x="896" y="124"/>
                                  </a:lnTo>
                                  <a:lnTo>
                                    <a:pt x="890" y="133"/>
                                  </a:lnTo>
                                  <a:lnTo>
                                    <a:pt x="882" y="143"/>
                                  </a:lnTo>
                                  <a:lnTo>
                                    <a:pt x="870" y="148"/>
                                  </a:lnTo>
                                  <a:lnTo>
                                    <a:pt x="843" y="148"/>
                                  </a:lnTo>
                                  <a:lnTo>
                                    <a:pt x="831" y="142"/>
                                  </a:lnTo>
                                  <a:lnTo>
                                    <a:pt x="822" y="132"/>
                                  </a:lnTo>
                                  <a:lnTo>
                                    <a:pt x="816" y="124"/>
                                  </a:lnTo>
                                  <a:lnTo>
                                    <a:pt x="812" y="114"/>
                                  </a:lnTo>
                                  <a:lnTo>
                                    <a:pt x="810" y="102"/>
                                  </a:lnTo>
                                  <a:lnTo>
                                    <a:pt x="809" y="89"/>
                                  </a:lnTo>
                                  <a:lnTo>
                                    <a:pt x="809" y="88"/>
                                  </a:lnTo>
                                  <a:lnTo>
                                    <a:pt x="810" y="74"/>
                                  </a:lnTo>
                                  <a:lnTo>
                                    <a:pt x="812" y="62"/>
                                  </a:lnTo>
                                  <a:lnTo>
                                    <a:pt x="816" y="52"/>
                                  </a:lnTo>
                                  <a:lnTo>
                                    <a:pt x="822" y="44"/>
                                  </a:lnTo>
                                  <a:lnTo>
                                    <a:pt x="831" y="34"/>
                                  </a:lnTo>
                                  <a:lnTo>
                                    <a:pt x="842" y="29"/>
                                  </a:lnTo>
                                  <a:lnTo>
                                    <a:pt x="871" y="29"/>
                                  </a:lnTo>
                                  <a:lnTo>
                                    <a:pt x="882" y="34"/>
                                  </a:lnTo>
                                  <a:lnTo>
                                    <a:pt x="891" y="44"/>
                                  </a:lnTo>
                                  <a:lnTo>
                                    <a:pt x="896" y="52"/>
                                  </a:lnTo>
                                  <a:lnTo>
                                    <a:pt x="901" y="62"/>
                                  </a:lnTo>
                                  <a:lnTo>
                                    <a:pt x="903" y="74"/>
                                  </a:lnTo>
                                  <a:lnTo>
                                    <a:pt x="904" y="88"/>
                                  </a:lnTo>
                                  <a:lnTo>
                                    <a:pt x="904" y="12"/>
                                  </a:lnTo>
                                  <a:lnTo>
                                    <a:pt x="890" y="5"/>
                                  </a:lnTo>
                                  <a:lnTo>
                                    <a:pt x="874" y="1"/>
                                  </a:lnTo>
                                  <a:lnTo>
                                    <a:pt x="856" y="0"/>
                                  </a:lnTo>
                                  <a:lnTo>
                                    <a:pt x="842" y="0"/>
                                  </a:lnTo>
                                  <a:lnTo>
                                    <a:pt x="830" y="2"/>
                                  </a:lnTo>
                                  <a:lnTo>
                                    <a:pt x="811" y="10"/>
                                  </a:lnTo>
                                  <a:lnTo>
                                    <a:pt x="804" y="15"/>
                                  </a:lnTo>
                                  <a:lnTo>
                                    <a:pt x="790" y="29"/>
                                  </a:lnTo>
                                  <a:lnTo>
                                    <a:pt x="785" y="37"/>
                                  </a:lnTo>
                                  <a:lnTo>
                                    <a:pt x="781" y="45"/>
                                  </a:lnTo>
                                  <a:lnTo>
                                    <a:pt x="777" y="55"/>
                                  </a:lnTo>
                                  <a:lnTo>
                                    <a:pt x="775" y="65"/>
                                  </a:lnTo>
                                  <a:lnTo>
                                    <a:pt x="773" y="77"/>
                                  </a:lnTo>
                                  <a:lnTo>
                                    <a:pt x="773" y="89"/>
                                  </a:lnTo>
                                  <a:lnTo>
                                    <a:pt x="774" y="109"/>
                                  </a:lnTo>
                                  <a:lnTo>
                                    <a:pt x="779" y="126"/>
                                  </a:lnTo>
                                  <a:lnTo>
                                    <a:pt x="786" y="141"/>
                                  </a:lnTo>
                                  <a:lnTo>
                                    <a:pt x="796" y="154"/>
                                  </a:lnTo>
                                  <a:lnTo>
                                    <a:pt x="808" y="164"/>
                                  </a:lnTo>
                                  <a:lnTo>
                                    <a:pt x="822" y="171"/>
                                  </a:lnTo>
                                  <a:lnTo>
                                    <a:pt x="838" y="176"/>
                                  </a:lnTo>
                                  <a:lnTo>
                                    <a:pt x="857" y="177"/>
                                  </a:lnTo>
                                  <a:lnTo>
                                    <a:pt x="874" y="176"/>
                                  </a:lnTo>
                                  <a:lnTo>
                                    <a:pt x="891" y="171"/>
                                  </a:lnTo>
                                  <a:lnTo>
                                    <a:pt x="905" y="164"/>
                                  </a:lnTo>
                                  <a:lnTo>
                                    <a:pt x="917" y="154"/>
                                  </a:lnTo>
                                  <a:lnTo>
                                    <a:pt x="922" y="148"/>
                                  </a:lnTo>
                                  <a:lnTo>
                                    <a:pt x="927" y="141"/>
                                  </a:lnTo>
                                  <a:lnTo>
                                    <a:pt x="934" y="126"/>
                                  </a:lnTo>
                                  <a:lnTo>
                                    <a:pt x="938" y="108"/>
                                  </a:lnTo>
                                  <a:lnTo>
                                    <a:pt x="940" y="89"/>
                                  </a:lnTo>
                                  <a:lnTo>
                                    <a:pt x="940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629"/>
                          <wps:cNvSpPr>
                            <a:spLocks/>
                          </wps:cNvSpPr>
                          <wps:spPr bwMode="auto">
                            <a:xfrm>
                              <a:off x="2075" y="4499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104 w 1418"/>
                                <a:gd name="T1" fmla="*/ 2 h 178"/>
                                <a:gd name="T2" fmla="*/ 1069 w 1418"/>
                                <a:gd name="T3" fmla="*/ 2 h 178"/>
                                <a:gd name="T4" fmla="*/ 1069 w 1418"/>
                                <a:gd name="T5" fmla="*/ 70 h 178"/>
                                <a:gd name="T6" fmla="*/ 1001 w 1418"/>
                                <a:gd name="T7" fmla="*/ 70 h 178"/>
                                <a:gd name="T8" fmla="*/ 1001 w 1418"/>
                                <a:gd name="T9" fmla="*/ 2 h 178"/>
                                <a:gd name="T10" fmla="*/ 967 w 1418"/>
                                <a:gd name="T11" fmla="*/ 2 h 178"/>
                                <a:gd name="T12" fmla="*/ 967 w 1418"/>
                                <a:gd name="T13" fmla="*/ 174 h 178"/>
                                <a:gd name="T14" fmla="*/ 1001 w 1418"/>
                                <a:gd name="T15" fmla="*/ 174 h 178"/>
                                <a:gd name="T16" fmla="*/ 1001 w 1418"/>
                                <a:gd name="T17" fmla="*/ 99 h 178"/>
                                <a:gd name="T18" fmla="*/ 1069 w 1418"/>
                                <a:gd name="T19" fmla="*/ 99 h 178"/>
                                <a:gd name="T20" fmla="*/ 1069 w 1418"/>
                                <a:gd name="T21" fmla="*/ 174 h 178"/>
                                <a:gd name="T22" fmla="*/ 1104 w 1418"/>
                                <a:gd name="T23" fmla="*/ 174 h 178"/>
                                <a:gd name="T24" fmla="*/ 1104 w 1418"/>
                                <a:gd name="T25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104" y="2"/>
                                  </a:moveTo>
                                  <a:lnTo>
                                    <a:pt x="1069" y="2"/>
                                  </a:lnTo>
                                  <a:lnTo>
                                    <a:pt x="1069" y="70"/>
                                  </a:lnTo>
                                  <a:lnTo>
                                    <a:pt x="1001" y="70"/>
                                  </a:lnTo>
                                  <a:lnTo>
                                    <a:pt x="1001" y="2"/>
                                  </a:lnTo>
                                  <a:lnTo>
                                    <a:pt x="967" y="2"/>
                                  </a:lnTo>
                                  <a:lnTo>
                                    <a:pt x="967" y="174"/>
                                  </a:lnTo>
                                  <a:lnTo>
                                    <a:pt x="1001" y="174"/>
                                  </a:lnTo>
                                  <a:lnTo>
                                    <a:pt x="1001" y="99"/>
                                  </a:lnTo>
                                  <a:lnTo>
                                    <a:pt x="1069" y="99"/>
                                  </a:lnTo>
                                  <a:lnTo>
                                    <a:pt x="1069" y="174"/>
                                  </a:lnTo>
                                  <a:lnTo>
                                    <a:pt x="1104" y="174"/>
                                  </a:lnTo>
                                  <a:lnTo>
                                    <a:pt x="1104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630"/>
                          <wps:cNvSpPr>
                            <a:spLocks/>
                          </wps:cNvSpPr>
                          <wps:spPr bwMode="auto">
                            <a:xfrm>
                              <a:off x="2075" y="4499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264 w 1418"/>
                                <a:gd name="T1" fmla="*/ 2 h 178"/>
                                <a:gd name="T2" fmla="*/ 1128 w 1418"/>
                                <a:gd name="T3" fmla="*/ 2 h 178"/>
                                <a:gd name="T4" fmla="*/ 1128 w 1418"/>
                                <a:gd name="T5" fmla="*/ 32 h 178"/>
                                <a:gd name="T6" fmla="*/ 1179 w 1418"/>
                                <a:gd name="T7" fmla="*/ 32 h 178"/>
                                <a:gd name="T8" fmla="*/ 1179 w 1418"/>
                                <a:gd name="T9" fmla="*/ 174 h 178"/>
                                <a:gd name="T10" fmla="*/ 1213 w 1418"/>
                                <a:gd name="T11" fmla="*/ 174 h 178"/>
                                <a:gd name="T12" fmla="*/ 1213 w 1418"/>
                                <a:gd name="T13" fmla="*/ 32 h 178"/>
                                <a:gd name="T14" fmla="*/ 1264 w 1418"/>
                                <a:gd name="T15" fmla="*/ 32 h 178"/>
                                <a:gd name="T16" fmla="*/ 1264 w 1418"/>
                                <a:gd name="T17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264" y="2"/>
                                  </a:moveTo>
                                  <a:lnTo>
                                    <a:pt x="1128" y="2"/>
                                  </a:lnTo>
                                  <a:lnTo>
                                    <a:pt x="1128" y="32"/>
                                  </a:lnTo>
                                  <a:lnTo>
                                    <a:pt x="1179" y="32"/>
                                  </a:lnTo>
                                  <a:lnTo>
                                    <a:pt x="1179" y="174"/>
                                  </a:lnTo>
                                  <a:lnTo>
                                    <a:pt x="1213" y="174"/>
                                  </a:lnTo>
                                  <a:lnTo>
                                    <a:pt x="1213" y="32"/>
                                  </a:lnTo>
                                  <a:lnTo>
                                    <a:pt x="1264" y="32"/>
                                  </a:lnTo>
                                  <a:lnTo>
                                    <a:pt x="1264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631"/>
                          <wps:cNvSpPr>
                            <a:spLocks/>
                          </wps:cNvSpPr>
                          <wps:spPr bwMode="auto">
                            <a:xfrm>
                              <a:off x="2075" y="4499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417 w 1418"/>
                                <a:gd name="T1" fmla="*/ 145 h 178"/>
                                <a:gd name="T2" fmla="*/ 1321 w 1418"/>
                                <a:gd name="T3" fmla="*/ 145 h 178"/>
                                <a:gd name="T4" fmla="*/ 1321 w 1418"/>
                                <a:gd name="T5" fmla="*/ 99 h 178"/>
                                <a:gd name="T6" fmla="*/ 1408 w 1418"/>
                                <a:gd name="T7" fmla="*/ 99 h 178"/>
                                <a:gd name="T8" fmla="*/ 1408 w 1418"/>
                                <a:gd name="T9" fmla="*/ 70 h 178"/>
                                <a:gd name="T10" fmla="*/ 1321 w 1418"/>
                                <a:gd name="T11" fmla="*/ 70 h 178"/>
                                <a:gd name="T12" fmla="*/ 1321 w 1418"/>
                                <a:gd name="T13" fmla="*/ 32 h 178"/>
                                <a:gd name="T14" fmla="*/ 1414 w 1418"/>
                                <a:gd name="T15" fmla="*/ 32 h 178"/>
                                <a:gd name="T16" fmla="*/ 1414 w 1418"/>
                                <a:gd name="T17" fmla="*/ 2 h 178"/>
                                <a:gd name="T18" fmla="*/ 1287 w 1418"/>
                                <a:gd name="T19" fmla="*/ 2 h 178"/>
                                <a:gd name="T20" fmla="*/ 1287 w 1418"/>
                                <a:gd name="T21" fmla="*/ 174 h 178"/>
                                <a:gd name="T22" fmla="*/ 1417 w 1418"/>
                                <a:gd name="T23" fmla="*/ 174 h 178"/>
                                <a:gd name="T24" fmla="*/ 1417 w 1418"/>
                                <a:gd name="T25" fmla="*/ 145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417" y="145"/>
                                  </a:moveTo>
                                  <a:lnTo>
                                    <a:pt x="1321" y="145"/>
                                  </a:lnTo>
                                  <a:lnTo>
                                    <a:pt x="1321" y="99"/>
                                  </a:lnTo>
                                  <a:lnTo>
                                    <a:pt x="1408" y="99"/>
                                  </a:lnTo>
                                  <a:lnTo>
                                    <a:pt x="1408" y="70"/>
                                  </a:lnTo>
                                  <a:lnTo>
                                    <a:pt x="1321" y="70"/>
                                  </a:lnTo>
                                  <a:lnTo>
                                    <a:pt x="1321" y="32"/>
                                  </a:lnTo>
                                  <a:lnTo>
                                    <a:pt x="1414" y="32"/>
                                  </a:lnTo>
                                  <a:lnTo>
                                    <a:pt x="1414" y="2"/>
                                  </a:lnTo>
                                  <a:lnTo>
                                    <a:pt x="1287" y="2"/>
                                  </a:lnTo>
                                  <a:lnTo>
                                    <a:pt x="1287" y="174"/>
                                  </a:lnTo>
                                  <a:lnTo>
                                    <a:pt x="1417" y="174"/>
                                  </a:lnTo>
                                  <a:lnTo>
                                    <a:pt x="1417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76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5" y="4919"/>
                            <a:ext cx="30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Freeform 633"/>
                        <wps:cNvSpPr>
                          <a:spLocks/>
                        </wps:cNvSpPr>
                        <wps:spPr bwMode="auto">
                          <a:xfrm>
                            <a:off x="1939" y="4865"/>
                            <a:ext cx="1969" cy="284"/>
                          </a:xfrm>
                          <a:custGeom>
                            <a:avLst/>
                            <a:gdLst>
                              <a:gd name="T0" fmla="*/ 1968 w 1969"/>
                              <a:gd name="T1" fmla="*/ 226 h 284"/>
                              <a:gd name="T2" fmla="*/ 1963 w 1969"/>
                              <a:gd name="T3" fmla="*/ 248 h 284"/>
                              <a:gd name="T4" fmla="*/ 1951 w 1969"/>
                              <a:gd name="T5" fmla="*/ 266 h 284"/>
                              <a:gd name="T6" fmla="*/ 1933 w 1969"/>
                              <a:gd name="T7" fmla="*/ 279 h 284"/>
                              <a:gd name="T8" fmla="*/ 1911 w 1969"/>
                              <a:gd name="T9" fmla="*/ 283 h 284"/>
                              <a:gd name="T10" fmla="*/ 56 w 1969"/>
                              <a:gd name="T11" fmla="*/ 283 h 284"/>
                              <a:gd name="T12" fmla="*/ 34 w 1969"/>
                              <a:gd name="T13" fmla="*/ 279 h 284"/>
                              <a:gd name="T14" fmla="*/ 16 w 1969"/>
                              <a:gd name="T15" fmla="*/ 266 h 284"/>
                              <a:gd name="T16" fmla="*/ 4 w 1969"/>
                              <a:gd name="T17" fmla="*/ 248 h 284"/>
                              <a:gd name="T18" fmla="*/ 0 w 1969"/>
                              <a:gd name="T19" fmla="*/ 226 h 284"/>
                              <a:gd name="T20" fmla="*/ 0 w 1969"/>
                              <a:gd name="T21" fmla="*/ 56 h 284"/>
                              <a:gd name="T22" fmla="*/ 4 w 1969"/>
                              <a:gd name="T23" fmla="*/ 34 h 284"/>
                              <a:gd name="T24" fmla="*/ 16 w 1969"/>
                              <a:gd name="T25" fmla="*/ 16 h 284"/>
                              <a:gd name="T26" fmla="*/ 34 w 1969"/>
                              <a:gd name="T27" fmla="*/ 4 h 284"/>
                              <a:gd name="T28" fmla="*/ 56 w 1969"/>
                              <a:gd name="T29" fmla="*/ 0 h 284"/>
                              <a:gd name="T30" fmla="*/ 1911 w 1969"/>
                              <a:gd name="T31" fmla="*/ 0 h 284"/>
                              <a:gd name="T32" fmla="*/ 1933 w 1969"/>
                              <a:gd name="T33" fmla="*/ 4 h 284"/>
                              <a:gd name="T34" fmla="*/ 1951 w 1969"/>
                              <a:gd name="T35" fmla="*/ 16 h 284"/>
                              <a:gd name="T36" fmla="*/ 1963 w 1969"/>
                              <a:gd name="T37" fmla="*/ 34 h 284"/>
                              <a:gd name="T38" fmla="*/ 1968 w 1969"/>
                              <a:gd name="T39" fmla="*/ 56 h 284"/>
                              <a:gd name="T40" fmla="*/ 1968 w 1969"/>
                              <a:gd name="T41" fmla="*/ 226 h 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969" h="284">
                                <a:moveTo>
                                  <a:pt x="1968" y="226"/>
                                </a:moveTo>
                                <a:lnTo>
                                  <a:pt x="1963" y="248"/>
                                </a:lnTo>
                                <a:lnTo>
                                  <a:pt x="1951" y="266"/>
                                </a:lnTo>
                                <a:lnTo>
                                  <a:pt x="1933" y="279"/>
                                </a:lnTo>
                                <a:lnTo>
                                  <a:pt x="1911" y="283"/>
                                </a:lnTo>
                                <a:lnTo>
                                  <a:pt x="56" y="283"/>
                                </a:lnTo>
                                <a:lnTo>
                                  <a:pt x="34" y="279"/>
                                </a:lnTo>
                                <a:lnTo>
                                  <a:pt x="16" y="266"/>
                                </a:lnTo>
                                <a:lnTo>
                                  <a:pt x="4" y="248"/>
                                </a:lnTo>
                                <a:lnTo>
                                  <a:pt x="0" y="226"/>
                                </a:lnTo>
                                <a:lnTo>
                                  <a:pt x="0" y="56"/>
                                </a:ln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6" y="0"/>
                                </a:lnTo>
                                <a:lnTo>
                                  <a:pt x="1911" y="0"/>
                                </a:lnTo>
                                <a:lnTo>
                                  <a:pt x="1933" y="4"/>
                                </a:lnTo>
                                <a:lnTo>
                                  <a:pt x="1951" y="16"/>
                                </a:lnTo>
                                <a:lnTo>
                                  <a:pt x="1963" y="34"/>
                                </a:lnTo>
                                <a:lnTo>
                                  <a:pt x="1968" y="56"/>
                                </a:lnTo>
                                <a:lnTo>
                                  <a:pt x="1968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Freeform 634"/>
                        <wps:cNvSpPr>
                          <a:spLocks/>
                        </wps:cNvSpPr>
                        <wps:spPr bwMode="auto">
                          <a:xfrm>
                            <a:off x="1605" y="5296"/>
                            <a:ext cx="2302" cy="284"/>
                          </a:xfrm>
                          <a:custGeom>
                            <a:avLst/>
                            <a:gdLst>
                              <a:gd name="T0" fmla="*/ 2301 w 2302"/>
                              <a:gd name="T1" fmla="*/ 226 h 284"/>
                              <a:gd name="T2" fmla="*/ 2297 w 2302"/>
                              <a:gd name="T3" fmla="*/ 248 h 284"/>
                              <a:gd name="T4" fmla="*/ 2285 w 2302"/>
                              <a:gd name="T5" fmla="*/ 266 h 284"/>
                              <a:gd name="T6" fmla="*/ 2267 w 2302"/>
                              <a:gd name="T7" fmla="*/ 279 h 284"/>
                              <a:gd name="T8" fmla="*/ 2245 w 2302"/>
                              <a:gd name="T9" fmla="*/ 283 h 284"/>
                              <a:gd name="T10" fmla="*/ 56 w 2302"/>
                              <a:gd name="T11" fmla="*/ 283 h 284"/>
                              <a:gd name="T12" fmla="*/ 34 w 2302"/>
                              <a:gd name="T13" fmla="*/ 279 h 284"/>
                              <a:gd name="T14" fmla="*/ 16 w 2302"/>
                              <a:gd name="T15" fmla="*/ 266 h 284"/>
                              <a:gd name="T16" fmla="*/ 4 w 2302"/>
                              <a:gd name="T17" fmla="*/ 248 h 284"/>
                              <a:gd name="T18" fmla="*/ 0 w 2302"/>
                              <a:gd name="T19" fmla="*/ 226 h 284"/>
                              <a:gd name="T20" fmla="*/ 0 w 2302"/>
                              <a:gd name="T21" fmla="*/ 56 h 284"/>
                              <a:gd name="T22" fmla="*/ 4 w 2302"/>
                              <a:gd name="T23" fmla="*/ 34 h 284"/>
                              <a:gd name="T24" fmla="*/ 16 w 2302"/>
                              <a:gd name="T25" fmla="*/ 16 h 284"/>
                              <a:gd name="T26" fmla="*/ 34 w 2302"/>
                              <a:gd name="T27" fmla="*/ 4 h 284"/>
                              <a:gd name="T28" fmla="*/ 56 w 2302"/>
                              <a:gd name="T29" fmla="*/ 0 h 284"/>
                              <a:gd name="T30" fmla="*/ 2245 w 2302"/>
                              <a:gd name="T31" fmla="*/ 0 h 284"/>
                              <a:gd name="T32" fmla="*/ 2267 w 2302"/>
                              <a:gd name="T33" fmla="*/ 4 h 284"/>
                              <a:gd name="T34" fmla="*/ 2285 w 2302"/>
                              <a:gd name="T35" fmla="*/ 16 h 284"/>
                              <a:gd name="T36" fmla="*/ 2297 w 2302"/>
                              <a:gd name="T37" fmla="*/ 34 h 284"/>
                              <a:gd name="T38" fmla="*/ 2301 w 2302"/>
                              <a:gd name="T39" fmla="*/ 56 h 284"/>
                              <a:gd name="T40" fmla="*/ 2301 w 2302"/>
                              <a:gd name="T41" fmla="*/ 226 h 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302" h="284">
                                <a:moveTo>
                                  <a:pt x="2301" y="226"/>
                                </a:moveTo>
                                <a:lnTo>
                                  <a:pt x="2297" y="248"/>
                                </a:lnTo>
                                <a:lnTo>
                                  <a:pt x="2285" y="266"/>
                                </a:lnTo>
                                <a:lnTo>
                                  <a:pt x="2267" y="279"/>
                                </a:lnTo>
                                <a:lnTo>
                                  <a:pt x="2245" y="283"/>
                                </a:lnTo>
                                <a:lnTo>
                                  <a:pt x="56" y="283"/>
                                </a:lnTo>
                                <a:lnTo>
                                  <a:pt x="34" y="279"/>
                                </a:lnTo>
                                <a:lnTo>
                                  <a:pt x="16" y="266"/>
                                </a:lnTo>
                                <a:lnTo>
                                  <a:pt x="4" y="248"/>
                                </a:lnTo>
                                <a:lnTo>
                                  <a:pt x="0" y="226"/>
                                </a:lnTo>
                                <a:lnTo>
                                  <a:pt x="0" y="56"/>
                                </a:ln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6" y="0"/>
                                </a:lnTo>
                                <a:lnTo>
                                  <a:pt x="2245" y="0"/>
                                </a:lnTo>
                                <a:lnTo>
                                  <a:pt x="2267" y="4"/>
                                </a:lnTo>
                                <a:lnTo>
                                  <a:pt x="2285" y="16"/>
                                </a:lnTo>
                                <a:lnTo>
                                  <a:pt x="2297" y="34"/>
                                </a:lnTo>
                                <a:lnTo>
                                  <a:pt x="2301" y="56"/>
                                </a:lnTo>
                                <a:lnTo>
                                  <a:pt x="2301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" y="4728"/>
                            <a:ext cx="3640" cy="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" name="Freeform 636"/>
                        <wps:cNvSpPr>
                          <a:spLocks/>
                        </wps:cNvSpPr>
                        <wps:spPr bwMode="auto">
                          <a:xfrm>
                            <a:off x="3705" y="4262"/>
                            <a:ext cx="972" cy="205"/>
                          </a:xfrm>
                          <a:custGeom>
                            <a:avLst/>
                            <a:gdLst>
                              <a:gd name="T0" fmla="*/ 0 w 972"/>
                              <a:gd name="T1" fmla="*/ 0 h 205"/>
                              <a:gd name="T2" fmla="*/ 971 w 972"/>
                              <a:gd name="T3" fmla="*/ 0 h 205"/>
                              <a:gd name="T4" fmla="*/ 971 w 972"/>
                              <a:gd name="T5" fmla="*/ 204 h 205"/>
                              <a:gd name="T6" fmla="*/ 0 w 972"/>
                              <a:gd name="T7" fmla="*/ 204 h 205"/>
                              <a:gd name="T8" fmla="*/ 0 w 972"/>
                              <a:gd name="T9" fmla="*/ 0 h 2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72" h="205">
                                <a:moveTo>
                                  <a:pt x="0" y="0"/>
                                </a:moveTo>
                                <a:lnTo>
                                  <a:pt x="971" y="0"/>
                                </a:lnTo>
                                <a:lnTo>
                                  <a:pt x="971" y="204"/>
                                </a:lnTo>
                                <a:lnTo>
                                  <a:pt x="0" y="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4298"/>
                            <a:ext cx="30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5" y="4298"/>
                            <a:ext cx="30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83" name="Group 639"/>
                        <wpg:cNvGrpSpPr>
                          <a:grpSpLocks/>
                        </wpg:cNvGrpSpPr>
                        <wpg:grpSpPr bwMode="auto">
                          <a:xfrm>
                            <a:off x="2076" y="8228"/>
                            <a:ext cx="982" cy="213"/>
                            <a:chOff x="2076" y="8228"/>
                            <a:chExt cx="982" cy="213"/>
                          </a:xfrm>
                        </wpg:grpSpPr>
                        <wps:wsp>
                          <wps:cNvPr id="184" name="Freeform 640"/>
                          <wps:cNvSpPr>
                            <a:spLocks/>
                          </wps:cNvSpPr>
                          <wps:spPr bwMode="auto">
                            <a:xfrm>
                              <a:off x="2076" y="8228"/>
                              <a:ext cx="982" cy="213"/>
                            </a:xfrm>
                            <a:custGeom>
                              <a:avLst/>
                              <a:gdLst>
                                <a:gd name="T0" fmla="*/ 149 w 982"/>
                                <a:gd name="T1" fmla="*/ 122 h 213"/>
                                <a:gd name="T2" fmla="*/ 116 w 982"/>
                                <a:gd name="T3" fmla="*/ 111 h 213"/>
                                <a:gd name="T4" fmla="*/ 113 w 982"/>
                                <a:gd name="T5" fmla="*/ 124 h 213"/>
                                <a:gd name="T6" fmla="*/ 108 w 982"/>
                                <a:gd name="T7" fmla="*/ 133 h 213"/>
                                <a:gd name="T8" fmla="*/ 95 w 982"/>
                                <a:gd name="T9" fmla="*/ 145 h 213"/>
                                <a:gd name="T10" fmla="*/ 87 w 982"/>
                                <a:gd name="T11" fmla="*/ 148 h 213"/>
                                <a:gd name="T12" fmla="*/ 65 w 982"/>
                                <a:gd name="T13" fmla="*/ 148 h 213"/>
                                <a:gd name="T14" fmla="*/ 55 w 982"/>
                                <a:gd name="T15" fmla="*/ 143 h 213"/>
                                <a:gd name="T16" fmla="*/ 47 w 982"/>
                                <a:gd name="T17" fmla="*/ 134 h 213"/>
                                <a:gd name="T18" fmla="*/ 42 w 982"/>
                                <a:gd name="T19" fmla="*/ 126 h 213"/>
                                <a:gd name="T20" fmla="*/ 38 w 982"/>
                                <a:gd name="T21" fmla="*/ 115 h 213"/>
                                <a:gd name="T22" fmla="*/ 36 w 982"/>
                                <a:gd name="T23" fmla="*/ 102 h 213"/>
                                <a:gd name="T24" fmla="*/ 35 w 982"/>
                                <a:gd name="T25" fmla="*/ 87 h 213"/>
                                <a:gd name="T26" fmla="*/ 36 w 982"/>
                                <a:gd name="T27" fmla="*/ 73 h 213"/>
                                <a:gd name="T28" fmla="*/ 38 w 982"/>
                                <a:gd name="T29" fmla="*/ 61 h 213"/>
                                <a:gd name="T30" fmla="*/ 42 w 982"/>
                                <a:gd name="T31" fmla="*/ 51 h 213"/>
                                <a:gd name="T32" fmla="*/ 47 w 982"/>
                                <a:gd name="T33" fmla="*/ 43 h 213"/>
                                <a:gd name="T34" fmla="*/ 55 w 982"/>
                                <a:gd name="T35" fmla="*/ 34 h 213"/>
                                <a:gd name="T36" fmla="*/ 65 w 982"/>
                                <a:gd name="T37" fmla="*/ 29 h 213"/>
                                <a:gd name="T38" fmla="*/ 87 w 982"/>
                                <a:gd name="T39" fmla="*/ 29 h 213"/>
                                <a:gd name="T40" fmla="*/ 95 w 982"/>
                                <a:gd name="T41" fmla="*/ 32 h 213"/>
                                <a:gd name="T42" fmla="*/ 108 w 982"/>
                                <a:gd name="T43" fmla="*/ 42 h 213"/>
                                <a:gd name="T44" fmla="*/ 112 w 982"/>
                                <a:gd name="T45" fmla="*/ 49 h 213"/>
                                <a:gd name="T46" fmla="*/ 114 w 982"/>
                                <a:gd name="T47" fmla="*/ 58 h 213"/>
                                <a:gd name="T48" fmla="*/ 149 w 982"/>
                                <a:gd name="T49" fmla="*/ 50 h 213"/>
                                <a:gd name="T50" fmla="*/ 145 w 982"/>
                                <a:gd name="T51" fmla="*/ 36 h 213"/>
                                <a:gd name="T52" fmla="*/ 139 w 982"/>
                                <a:gd name="T53" fmla="*/ 25 h 213"/>
                                <a:gd name="T54" fmla="*/ 131 w 982"/>
                                <a:gd name="T55" fmla="*/ 18 h 213"/>
                                <a:gd name="T56" fmla="*/ 121 w 982"/>
                                <a:gd name="T57" fmla="*/ 10 h 213"/>
                                <a:gd name="T58" fmla="*/ 108 w 982"/>
                                <a:gd name="T59" fmla="*/ 4 h 213"/>
                                <a:gd name="T60" fmla="*/ 95 w 982"/>
                                <a:gd name="T61" fmla="*/ 1 h 213"/>
                                <a:gd name="T62" fmla="*/ 80 w 982"/>
                                <a:gd name="T63" fmla="*/ 0 h 213"/>
                                <a:gd name="T64" fmla="*/ 63 w 982"/>
                                <a:gd name="T65" fmla="*/ 1 h 213"/>
                                <a:gd name="T66" fmla="*/ 47 w 982"/>
                                <a:gd name="T67" fmla="*/ 5 h 213"/>
                                <a:gd name="T68" fmla="*/ 34 w 982"/>
                                <a:gd name="T69" fmla="*/ 13 h 213"/>
                                <a:gd name="T70" fmla="*/ 22 w 982"/>
                                <a:gd name="T71" fmla="*/ 23 h 213"/>
                                <a:gd name="T72" fmla="*/ 12 w 982"/>
                                <a:gd name="T73" fmla="*/ 36 h 213"/>
                                <a:gd name="T74" fmla="*/ 5 w 982"/>
                                <a:gd name="T75" fmla="*/ 52 h 213"/>
                                <a:gd name="T76" fmla="*/ 1 w 982"/>
                                <a:gd name="T77" fmla="*/ 70 h 213"/>
                                <a:gd name="T78" fmla="*/ 0 w 982"/>
                                <a:gd name="T79" fmla="*/ 90 h 213"/>
                                <a:gd name="T80" fmla="*/ 1 w 982"/>
                                <a:gd name="T81" fmla="*/ 109 h 213"/>
                                <a:gd name="T82" fmla="*/ 5 w 982"/>
                                <a:gd name="T83" fmla="*/ 126 h 213"/>
                                <a:gd name="T84" fmla="*/ 12 w 982"/>
                                <a:gd name="T85" fmla="*/ 141 h 213"/>
                                <a:gd name="T86" fmla="*/ 22 w 982"/>
                                <a:gd name="T87" fmla="*/ 154 h 213"/>
                                <a:gd name="T88" fmla="*/ 33 w 982"/>
                                <a:gd name="T89" fmla="*/ 164 h 213"/>
                                <a:gd name="T90" fmla="*/ 47 w 982"/>
                                <a:gd name="T91" fmla="*/ 171 h 213"/>
                                <a:gd name="T92" fmla="*/ 61 w 982"/>
                                <a:gd name="T93" fmla="*/ 176 h 213"/>
                                <a:gd name="T94" fmla="*/ 78 w 982"/>
                                <a:gd name="T95" fmla="*/ 177 h 213"/>
                                <a:gd name="T96" fmla="*/ 91 w 982"/>
                                <a:gd name="T97" fmla="*/ 176 h 213"/>
                                <a:gd name="T98" fmla="*/ 103 w 982"/>
                                <a:gd name="T99" fmla="*/ 174 h 213"/>
                                <a:gd name="T100" fmla="*/ 114 w 982"/>
                                <a:gd name="T101" fmla="*/ 170 h 213"/>
                                <a:gd name="T102" fmla="*/ 123 w 982"/>
                                <a:gd name="T103" fmla="*/ 164 h 213"/>
                                <a:gd name="T104" fmla="*/ 132 w 982"/>
                                <a:gd name="T105" fmla="*/ 156 h 213"/>
                                <a:gd name="T106" fmla="*/ 139 w 982"/>
                                <a:gd name="T107" fmla="*/ 146 h 213"/>
                                <a:gd name="T108" fmla="*/ 145 w 982"/>
                                <a:gd name="T109" fmla="*/ 135 h 213"/>
                                <a:gd name="T110" fmla="*/ 149 w 982"/>
                                <a:gd name="T111" fmla="*/ 122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149" y="122"/>
                                  </a:moveTo>
                                  <a:lnTo>
                                    <a:pt x="116" y="111"/>
                                  </a:lnTo>
                                  <a:lnTo>
                                    <a:pt x="113" y="124"/>
                                  </a:lnTo>
                                  <a:lnTo>
                                    <a:pt x="108" y="133"/>
                                  </a:lnTo>
                                  <a:lnTo>
                                    <a:pt x="95" y="145"/>
                                  </a:lnTo>
                                  <a:lnTo>
                                    <a:pt x="87" y="148"/>
                                  </a:lnTo>
                                  <a:lnTo>
                                    <a:pt x="65" y="148"/>
                                  </a:lnTo>
                                  <a:lnTo>
                                    <a:pt x="55" y="143"/>
                                  </a:lnTo>
                                  <a:lnTo>
                                    <a:pt x="47" y="134"/>
                                  </a:lnTo>
                                  <a:lnTo>
                                    <a:pt x="42" y="126"/>
                                  </a:lnTo>
                                  <a:lnTo>
                                    <a:pt x="38" y="115"/>
                                  </a:lnTo>
                                  <a:lnTo>
                                    <a:pt x="36" y="102"/>
                                  </a:lnTo>
                                  <a:lnTo>
                                    <a:pt x="35" y="87"/>
                                  </a:lnTo>
                                  <a:lnTo>
                                    <a:pt x="36" y="73"/>
                                  </a:lnTo>
                                  <a:lnTo>
                                    <a:pt x="38" y="61"/>
                                  </a:lnTo>
                                  <a:lnTo>
                                    <a:pt x="42" y="51"/>
                                  </a:lnTo>
                                  <a:lnTo>
                                    <a:pt x="47" y="43"/>
                                  </a:lnTo>
                                  <a:lnTo>
                                    <a:pt x="55" y="34"/>
                                  </a:lnTo>
                                  <a:lnTo>
                                    <a:pt x="65" y="29"/>
                                  </a:lnTo>
                                  <a:lnTo>
                                    <a:pt x="87" y="29"/>
                                  </a:lnTo>
                                  <a:lnTo>
                                    <a:pt x="95" y="32"/>
                                  </a:lnTo>
                                  <a:lnTo>
                                    <a:pt x="108" y="42"/>
                                  </a:lnTo>
                                  <a:lnTo>
                                    <a:pt x="112" y="49"/>
                                  </a:lnTo>
                                  <a:lnTo>
                                    <a:pt x="114" y="58"/>
                                  </a:lnTo>
                                  <a:lnTo>
                                    <a:pt x="149" y="50"/>
                                  </a:lnTo>
                                  <a:lnTo>
                                    <a:pt x="145" y="36"/>
                                  </a:lnTo>
                                  <a:lnTo>
                                    <a:pt x="139" y="25"/>
                                  </a:lnTo>
                                  <a:lnTo>
                                    <a:pt x="131" y="18"/>
                                  </a:lnTo>
                                  <a:lnTo>
                                    <a:pt x="121" y="10"/>
                                  </a:lnTo>
                                  <a:lnTo>
                                    <a:pt x="108" y="4"/>
                                  </a:lnTo>
                                  <a:lnTo>
                                    <a:pt x="95" y="1"/>
                                  </a:lnTo>
                                  <a:lnTo>
                                    <a:pt x="80" y="0"/>
                                  </a:lnTo>
                                  <a:lnTo>
                                    <a:pt x="63" y="1"/>
                                  </a:lnTo>
                                  <a:lnTo>
                                    <a:pt x="47" y="5"/>
                                  </a:lnTo>
                                  <a:lnTo>
                                    <a:pt x="34" y="13"/>
                                  </a:lnTo>
                                  <a:lnTo>
                                    <a:pt x="22" y="23"/>
                                  </a:lnTo>
                                  <a:lnTo>
                                    <a:pt x="12" y="36"/>
                                  </a:lnTo>
                                  <a:lnTo>
                                    <a:pt x="5" y="52"/>
                                  </a:lnTo>
                                  <a:lnTo>
                                    <a:pt x="1" y="70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1" y="109"/>
                                  </a:lnTo>
                                  <a:lnTo>
                                    <a:pt x="5" y="126"/>
                                  </a:lnTo>
                                  <a:lnTo>
                                    <a:pt x="12" y="141"/>
                                  </a:lnTo>
                                  <a:lnTo>
                                    <a:pt x="22" y="154"/>
                                  </a:lnTo>
                                  <a:lnTo>
                                    <a:pt x="33" y="164"/>
                                  </a:lnTo>
                                  <a:lnTo>
                                    <a:pt x="47" y="171"/>
                                  </a:lnTo>
                                  <a:lnTo>
                                    <a:pt x="61" y="176"/>
                                  </a:lnTo>
                                  <a:lnTo>
                                    <a:pt x="78" y="177"/>
                                  </a:lnTo>
                                  <a:lnTo>
                                    <a:pt x="91" y="176"/>
                                  </a:lnTo>
                                  <a:lnTo>
                                    <a:pt x="103" y="174"/>
                                  </a:lnTo>
                                  <a:lnTo>
                                    <a:pt x="114" y="170"/>
                                  </a:lnTo>
                                  <a:lnTo>
                                    <a:pt x="123" y="164"/>
                                  </a:lnTo>
                                  <a:lnTo>
                                    <a:pt x="132" y="156"/>
                                  </a:lnTo>
                                  <a:lnTo>
                                    <a:pt x="139" y="146"/>
                                  </a:lnTo>
                                  <a:lnTo>
                                    <a:pt x="145" y="135"/>
                                  </a:lnTo>
                                  <a:lnTo>
                                    <a:pt x="149" y="1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641"/>
                          <wps:cNvSpPr>
                            <a:spLocks/>
                          </wps:cNvSpPr>
                          <wps:spPr bwMode="auto">
                            <a:xfrm>
                              <a:off x="2076" y="8228"/>
                              <a:ext cx="982" cy="213"/>
                            </a:xfrm>
                            <a:custGeom>
                              <a:avLst/>
                              <a:gdLst>
                                <a:gd name="T0" fmla="*/ 320 w 982"/>
                                <a:gd name="T1" fmla="*/ 106 h 213"/>
                                <a:gd name="T2" fmla="*/ 309 w 982"/>
                                <a:gd name="T3" fmla="*/ 91 h 213"/>
                                <a:gd name="T4" fmla="*/ 290 w 982"/>
                                <a:gd name="T5" fmla="*/ 83 h 213"/>
                                <a:gd name="T6" fmla="*/ 304 w 982"/>
                                <a:gd name="T7" fmla="*/ 75 h 213"/>
                                <a:gd name="T8" fmla="*/ 312 w 982"/>
                                <a:gd name="T9" fmla="*/ 61 h 213"/>
                                <a:gd name="T10" fmla="*/ 315 w 982"/>
                                <a:gd name="T11" fmla="*/ 38 h 213"/>
                                <a:gd name="T12" fmla="*/ 312 w 982"/>
                                <a:gd name="T13" fmla="*/ 31 h 213"/>
                                <a:gd name="T14" fmla="*/ 301 w 982"/>
                                <a:gd name="T15" fmla="*/ 15 h 213"/>
                                <a:gd name="T16" fmla="*/ 287 w 982"/>
                                <a:gd name="T17" fmla="*/ 6 h 213"/>
                                <a:gd name="T18" fmla="*/ 287 w 982"/>
                                <a:gd name="T19" fmla="*/ 129 h 213"/>
                                <a:gd name="T20" fmla="*/ 279 w 982"/>
                                <a:gd name="T21" fmla="*/ 141 h 213"/>
                                <a:gd name="T22" fmla="*/ 270 w 982"/>
                                <a:gd name="T23" fmla="*/ 144 h 213"/>
                                <a:gd name="T24" fmla="*/ 258 w 982"/>
                                <a:gd name="T25" fmla="*/ 145 h 213"/>
                                <a:gd name="T26" fmla="*/ 214 w 982"/>
                                <a:gd name="T27" fmla="*/ 99 h 213"/>
                                <a:gd name="T28" fmla="*/ 268 w 982"/>
                                <a:gd name="T29" fmla="*/ 100 h 213"/>
                                <a:gd name="T30" fmla="*/ 281 w 982"/>
                                <a:gd name="T31" fmla="*/ 106 h 213"/>
                                <a:gd name="T32" fmla="*/ 287 w 982"/>
                                <a:gd name="T33" fmla="*/ 118 h 213"/>
                                <a:gd name="T34" fmla="*/ 285 w 982"/>
                                <a:gd name="T35" fmla="*/ 5 h 213"/>
                                <a:gd name="T36" fmla="*/ 281 w 982"/>
                                <a:gd name="T37" fmla="*/ 45 h 213"/>
                                <a:gd name="T38" fmla="*/ 279 w 982"/>
                                <a:gd name="T39" fmla="*/ 61 h 213"/>
                                <a:gd name="T40" fmla="*/ 268 w 982"/>
                                <a:gd name="T41" fmla="*/ 69 h 213"/>
                                <a:gd name="T42" fmla="*/ 250 w 982"/>
                                <a:gd name="T43" fmla="*/ 71 h 213"/>
                                <a:gd name="T44" fmla="*/ 214 w 982"/>
                                <a:gd name="T45" fmla="*/ 31 h 213"/>
                                <a:gd name="T46" fmla="*/ 260 w 982"/>
                                <a:gd name="T47" fmla="*/ 31 h 213"/>
                                <a:gd name="T48" fmla="*/ 269 w 982"/>
                                <a:gd name="T49" fmla="*/ 32 h 213"/>
                                <a:gd name="T50" fmla="*/ 279 w 982"/>
                                <a:gd name="T51" fmla="*/ 41 h 213"/>
                                <a:gd name="T52" fmla="*/ 281 w 982"/>
                                <a:gd name="T53" fmla="*/ 5 h 213"/>
                                <a:gd name="T54" fmla="*/ 261 w 982"/>
                                <a:gd name="T55" fmla="*/ 2 h 213"/>
                                <a:gd name="T56" fmla="*/ 179 w 982"/>
                                <a:gd name="T57" fmla="*/ 174 h 213"/>
                                <a:gd name="T58" fmla="*/ 265 w 982"/>
                                <a:gd name="T59" fmla="*/ 174 h 213"/>
                                <a:gd name="T60" fmla="*/ 279 w 982"/>
                                <a:gd name="T61" fmla="*/ 173 h 213"/>
                                <a:gd name="T62" fmla="*/ 296 w 982"/>
                                <a:gd name="T63" fmla="*/ 169 h 213"/>
                                <a:gd name="T64" fmla="*/ 314 w 982"/>
                                <a:gd name="T65" fmla="*/ 155 h 213"/>
                                <a:gd name="T66" fmla="*/ 321 w 982"/>
                                <a:gd name="T67" fmla="*/ 140 h 213"/>
                                <a:gd name="T68" fmla="*/ 323 w 982"/>
                                <a:gd name="T69" fmla="*/ 11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323" y="115"/>
                                  </a:moveTo>
                                  <a:lnTo>
                                    <a:pt x="320" y="106"/>
                                  </a:lnTo>
                                  <a:lnTo>
                                    <a:pt x="315" y="99"/>
                                  </a:lnTo>
                                  <a:lnTo>
                                    <a:pt x="309" y="91"/>
                                  </a:lnTo>
                                  <a:lnTo>
                                    <a:pt x="301" y="86"/>
                                  </a:lnTo>
                                  <a:lnTo>
                                    <a:pt x="290" y="83"/>
                                  </a:lnTo>
                                  <a:lnTo>
                                    <a:pt x="298" y="80"/>
                                  </a:lnTo>
                                  <a:lnTo>
                                    <a:pt x="304" y="75"/>
                                  </a:lnTo>
                                  <a:lnTo>
                                    <a:pt x="306" y="71"/>
                                  </a:lnTo>
                                  <a:lnTo>
                                    <a:pt x="312" y="61"/>
                                  </a:lnTo>
                                  <a:lnTo>
                                    <a:pt x="315" y="54"/>
                                  </a:lnTo>
                                  <a:lnTo>
                                    <a:pt x="315" y="38"/>
                                  </a:lnTo>
                                  <a:lnTo>
                                    <a:pt x="313" y="32"/>
                                  </a:lnTo>
                                  <a:lnTo>
                                    <a:pt x="312" y="31"/>
                                  </a:lnTo>
                                  <a:lnTo>
                                    <a:pt x="306" y="20"/>
                                  </a:lnTo>
                                  <a:lnTo>
                                    <a:pt x="301" y="15"/>
                                  </a:lnTo>
                                  <a:lnTo>
                                    <a:pt x="291" y="8"/>
                                  </a:lnTo>
                                  <a:lnTo>
                                    <a:pt x="287" y="6"/>
                                  </a:lnTo>
                                  <a:lnTo>
                                    <a:pt x="287" y="118"/>
                                  </a:lnTo>
                                  <a:lnTo>
                                    <a:pt x="287" y="129"/>
                                  </a:lnTo>
                                  <a:lnTo>
                                    <a:pt x="285" y="134"/>
                                  </a:lnTo>
                                  <a:lnTo>
                                    <a:pt x="279" y="141"/>
                                  </a:lnTo>
                                  <a:lnTo>
                                    <a:pt x="275" y="143"/>
                                  </a:lnTo>
                                  <a:lnTo>
                                    <a:pt x="270" y="144"/>
                                  </a:lnTo>
                                  <a:lnTo>
                                    <a:pt x="266" y="145"/>
                                  </a:lnTo>
                                  <a:lnTo>
                                    <a:pt x="258" y="145"/>
                                  </a:lnTo>
                                  <a:lnTo>
                                    <a:pt x="214" y="145"/>
                                  </a:lnTo>
                                  <a:lnTo>
                                    <a:pt x="214" y="99"/>
                                  </a:lnTo>
                                  <a:lnTo>
                                    <a:pt x="258" y="99"/>
                                  </a:lnTo>
                                  <a:lnTo>
                                    <a:pt x="268" y="100"/>
                                  </a:lnTo>
                                  <a:lnTo>
                                    <a:pt x="277" y="103"/>
                                  </a:lnTo>
                                  <a:lnTo>
                                    <a:pt x="281" y="106"/>
                                  </a:lnTo>
                                  <a:lnTo>
                                    <a:pt x="286" y="113"/>
                                  </a:lnTo>
                                  <a:lnTo>
                                    <a:pt x="287" y="118"/>
                                  </a:lnTo>
                                  <a:lnTo>
                                    <a:pt x="287" y="6"/>
                                  </a:lnTo>
                                  <a:lnTo>
                                    <a:pt x="285" y="5"/>
                                  </a:lnTo>
                                  <a:lnTo>
                                    <a:pt x="281" y="5"/>
                                  </a:lnTo>
                                  <a:lnTo>
                                    <a:pt x="281" y="45"/>
                                  </a:lnTo>
                                  <a:lnTo>
                                    <a:pt x="281" y="56"/>
                                  </a:lnTo>
                                  <a:lnTo>
                                    <a:pt x="279" y="61"/>
                                  </a:lnTo>
                                  <a:lnTo>
                                    <a:pt x="272" y="67"/>
                                  </a:lnTo>
                                  <a:lnTo>
                                    <a:pt x="268" y="69"/>
                                  </a:lnTo>
                                  <a:lnTo>
                                    <a:pt x="258" y="71"/>
                                  </a:lnTo>
                                  <a:lnTo>
                                    <a:pt x="250" y="71"/>
                                  </a:lnTo>
                                  <a:lnTo>
                                    <a:pt x="214" y="71"/>
                                  </a:lnTo>
                                  <a:lnTo>
                                    <a:pt x="214" y="31"/>
                                  </a:lnTo>
                                  <a:lnTo>
                                    <a:pt x="250" y="31"/>
                                  </a:lnTo>
                                  <a:lnTo>
                                    <a:pt x="260" y="31"/>
                                  </a:lnTo>
                                  <a:lnTo>
                                    <a:pt x="263" y="32"/>
                                  </a:lnTo>
                                  <a:lnTo>
                                    <a:pt x="269" y="32"/>
                                  </a:lnTo>
                                  <a:lnTo>
                                    <a:pt x="273" y="34"/>
                                  </a:lnTo>
                                  <a:lnTo>
                                    <a:pt x="279" y="41"/>
                                  </a:lnTo>
                                  <a:lnTo>
                                    <a:pt x="281" y="45"/>
                                  </a:lnTo>
                                  <a:lnTo>
                                    <a:pt x="281" y="5"/>
                                  </a:lnTo>
                                  <a:lnTo>
                                    <a:pt x="271" y="3"/>
                                  </a:lnTo>
                                  <a:lnTo>
                                    <a:pt x="261" y="2"/>
                                  </a:lnTo>
                                  <a:lnTo>
                                    <a:pt x="179" y="2"/>
                                  </a:lnTo>
                                  <a:lnTo>
                                    <a:pt x="179" y="174"/>
                                  </a:lnTo>
                                  <a:lnTo>
                                    <a:pt x="238" y="174"/>
                                  </a:lnTo>
                                  <a:lnTo>
                                    <a:pt x="265" y="174"/>
                                  </a:lnTo>
                                  <a:lnTo>
                                    <a:pt x="273" y="173"/>
                                  </a:lnTo>
                                  <a:lnTo>
                                    <a:pt x="279" y="173"/>
                                  </a:lnTo>
                                  <a:lnTo>
                                    <a:pt x="289" y="172"/>
                                  </a:lnTo>
                                  <a:lnTo>
                                    <a:pt x="296" y="169"/>
                                  </a:lnTo>
                                  <a:lnTo>
                                    <a:pt x="309" y="161"/>
                                  </a:lnTo>
                                  <a:lnTo>
                                    <a:pt x="314" y="155"/>
                                  </a:lnTo>
                                  <a:lnTo>
                                    <a:pt x="318" y="145"/>
                                  </a:lnTo>
                                  <a:lnTo>
                                    <a:pt x="321" y="140"/>
                                  </a:lnTo>
                                  <a:lnTo>
                                    <a:pt x="323" y="132"/>
                                  </a:lnTo>
                                  <a:lnTo>
                                    <a:pt x="323" y="1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642"/>
                          <wps:cNvSpPr>
                            <a:spLocks/>
                          </wps:cNvSpPr>
                          <wps:spPr bwMode="auto">
                            <a:xfrm>
                              <a:off x="2076" y="8228"/>
                              <a:ext cx="982" cy="213"/>
                            </a:xfrm>
                            <a:custGeom>
                              <a:avLst/>
                              <a:gdLst>
                                <a:gd name="T0" fmla="*/ 483 w 982"/>
                                <a:gd name="T1" fmla="*/ 145 h 213"/>
                                <a:gd name="T2" fmla="*/ 387 w 982"/>
                                <a:gd name="T3" fmla="*/ 145 h 213"/>
                                <a:gd name="T4" fmla="*/ 387 w 982"/>
                                <a:gd name="T5" fmla="*/ 99 h 213"/>
                                <a:gd name="T6" fmla="*/ 473 w 982"/>
                                <a:gd name="T7" fmla="*/ 99 h 213"/>
                                <a:gd name="T8" fmla="*/ 473 w 982"/>
                                <a:gd name="T9" fmla="*/ 70 h 213"/>
                                <a:gd name="T10" fmla="*/ 387 w 982"/>
                                <a:gd name="T11" fmla="*/ 70 h 213"/>
                                <a:gd name="T12" fmla="*/ 387 w 982"/>
                                <a:gd name="T13" fmla="*/ 31 h 213"/>
                                <a:gd name="T14" fmla="*/ 480 w 982"/>
                                <a:gd name="T15" fmla="*/ 31 h 213"/>
                                <a:gd name="T16" fmla="*/ 480 w 982"/>
                                <a:gd name="T17" fmla="*/ 2 h 213"/>
                                <a:gd name="T18" fmla="*/ 352 w 982"/>
                                <a:gd name="T19" fmla="*/ 2 h 213"/>
                                <a:gd name="T20" fmla="*/ 352 w 982"/>
                                <a:gd name="T21" fmla="*/ 174 h 213"/>
                                <a:gd name="T22" fmla="*/ 483 w 982"/>
                                <a:gd name="T23" fmla="*/ 174 h 213"/>
                                <a:gd name="T24" fmla="*/ 483 w 982"/>
                                <a:gd name="T25" fmla="*/ 14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483" y="145"/>
                                  </a:moveTo>
                                  <a:lnTo>
                                    <a:pt x="387" y="145"/>
                                  </a:lnTo>
                                  <a:lnTo>
                                    <a:pt x="387" y="99"/>
                                  </a:lnTo>
                                  <a:lnTo>
                                    <a:pt x="473" y="99"/>
                                  </a:lnTo>
                                  <a:lnTo>
                                    <a:pt x="473" y="70"/>
                                  </a:lnTo>
                                  <a:lnTo>
                                    <a:pt x="387" y="70"/>
                                  </a:lnTo>
                                  <a:lnTo>
                                    <a:pt x="387" y="31"/>
                                  </a:lnTo>
                                  <a:lnTo>
                                    <a:pt x="480" y="31"/>
                                  </a:lnTo>
                                  <a:lnTo>
                                    <a:pt x="480" y="2"/>
                                  </a:lnTo>
                                  <a:lnTo>
                                    <a:pt x="352" y="2"/>
                                  </a:lnTo>
                                  <a:lnTo>
                                    <a:pt x="352" y="174"/>
                                  </a:lnTo>
                                  <a:lnTo>
                                    <a:pt x="483" y="174"/>
                                  </a:lnTo>
                                  <a:lnTo>
                                    <a:pt x="483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643"/>
                          <wps:cNvSpPr>
                            <a:spLocks/>
                          </wps:cNvSpPr>
                          <wps:spPr bwMode="auto">
                            <a:xfrm>
                              <a:off x="2076" y="8228"/>
                              <a:ext cx="982" cy="213"/>
                            </a:xfrm>
                            <a:custGeom>
                              <a:avLst/>
                              <a:gdLst>
                                <a:gd name="T0" fmla="*/ 660 w 982"/>
                                <a:gd name="T1" fmla="*/ 145 h 213"/>
                                <a:gd name="T2" fmla="*/ 645 w 982"/>
                                <a:gd name="T3" fmla="*/ 145 h 213"/>
                                <a:gd name="T4" fmla="*/ 645 w 982"/>
                                <a:gd name="T5" fmla="*/ 31 h 213"/>
                                <a:gd name="T6" fmla="*/ 645 w 982"/>
                                <a:gd name="T7" fmla="*/ 2 h 213"/>
                                <a:gd name="T8" fmla="*/ 610 w 982"/>
                                <a:gd name="T9" fmla="*/ 2 h 213"/>
                                <a:gd name="T10" fmla="*/ 610 w 982"/>
                                <a:gd name="T11" fmla="*/ 31 h 213"/>
                                <a:gd name="T12" fmla="*/ 610 w 982"/>
                                <a:gd name="T13" fmla="*/ 145 h 213"/>
                                <a:gd name="T14" fmla="*/ 545 w 982"/>
                                <a:gd name="T15" fmla="*/ 145 h 213"/>
                                <a:gd name="T16" fmla="*/ 551 w 982"/>
                                <a:gd name="T17" fmla="*/ 125 h 213"/>
                                <a:gd name="T18" fmla="*/ 556 w 982"/>
                                <a:gd name="T19" fmla="*/ 99 h 213"/>
                                <a:gd name="T20" fmla="*/ 558 w 982"/>
                                <a:gd name="T21" fmla="*/ 68 h 213"/>
                                <a:gd name="T22" fmla="*/ 559 w 982"/>
                                <a:gd name="T23" fmla="*/ 31 h 213"/>
                                <a:gd name="T24" fmla="*/ 610 w 982"/>
                                <a:gd name="T25" fmla="*/ 31 h 213"/>
                                <a:gd name="T26" fmla="*/ 610 w 982"/>
                                <a:gd name="T27" fmla="*/ 2 h 213"/>
                                <a:gd name="T28" fmla="*/ 526 w 982"/>
                                <a:gd name="T29" fmla="*/ 2 h 213"/>
                                <a:gd name="T30" fmla="*/ 526 w 982"/>
                                <a:gd name="T31" fmla="*/ 31 h 213"/>
                                <a:gd name="T32" fmla="*/ 526 w 982"/>
                                <a:gd name="T33" fmla="*/ 42 h 213"/>
                                <a:gd name="T34" fmla="*/ 525 w 982"/>
                                <a:gd name="T35" fmla="*/ 61 h 213"/>
                                <a:gd name="T36" fmla="*/ 524 w 982"/>
                                <a:gd name="T37" fmla="*/ 79 h 213"/>
                                <a:gd name="T38" fmla="*/ 523 w 982"/>
                                <a:gd name="T39" fmla="*/ 94 h 213"/>
                                <a:gd name="T40" fmla="*/ 521 w 982"/>
                                <a:gd name="T41" fmla="*/ 108 h 213"/>
                                <a:gd name="T42" fmla="*/ 518 w 982"/>
                                <a:gd name="T43" fmla="*/ 122 h 213"/>
                                <a:gd name="T44" fmla="*/ 514 w 982"/>
                                <a:gd name="T45" fmla="*/ 134 h 213"/>
                                <a:gd name="T46" fmla="*/ 509 w 982"/>
                                <a:gd name="T47" fmla="*/ 145 h 213"/>
                                <a:gd name="T48" fmla="*/ 494 w 982"/>
                                <a:gd name="T49" fmla="*/ 145 h 213"/>
                                <a:gd name="T50" fmla="*/ 494 w 982"/>
                                <a:gd name="T51" fmla="*/ 212 h 213"/>
                                <a:gd name="T52" fmla="*/ 523 w 982"/>
                                <a:gd name="T53" fmla="*/ 212 h 213"/>
                                <a:gd name="T54" fmla="*/ 523 w 982"/>
                                <a:gd name="T55" fmla="*/ 174 h 213"/>
                                <a:gd name="T56" fmla="*/ 631 w 982"/>
                                <a:gd name="T57" fmla="*/ 174 h 213"/>
                                <a:gd name="T58" fmla="*/ 631 w 982"/>
                                <a:gd name="T59" fmla="*/ 212 h 213"/>
                                <a:gd name="T60" fmla="*/ 660 w 982"/>
                                <a:gd name="T61" fmla="*/ 212 h 213"/>
                                <a:gd name="T62" fmla="*/ 660 w 982"/>
                                <a:gd name="T63" fmla="*/ 174 h 213"/>
                                <a:gd name="T64" fmla="*/ 660 w 982"/>
                                <a:gd name="T65" fmla="*/ 14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660" y="145"/>
                                  </a:moveTo>
                                  <a:lnTo>
                                    <a:pt x="645" y="145"/>
                                  </a:lnTo>
                                  <a:lnTo>
                                    <a:pt x="645" y="31"/>
                                  </a:lnTo>
                                  <a:lnTo>
                                    <a:pt x="645" y="2"/>
                                  </a:lnTo>
                                  <a:lnTo>
                                    <a:pt x="610" y="2"/>
                                  </a:lnTo>
                                  <a:lnTo>
                                    <a:pt x="610" y="31"/>
                                  </a:lnTo>
                                  <a:lnTo>
                                    <a:pt x="610" y="145"/>
                                  </a:lnTo>
                                  <a:lnTo>
                                    <a:pt x="545" y="145"/>
                                  </a:lnTo>
                                  <a:lnTo>
                                    <a:pt x="551" y="125"/>
                                  </a:lnTo>
                                  <a:lnTo>
                                    <a:pt x="556" y="99"/>
                                  </a:lnTo>
                                  <a:lnTo>
                                    <a:pt x="558" y="68"/>
                                  </a:lnTo>
                                  <a:lnTo>
                                    <a:pt x="559" y="31"/>
                                  </a:lnTo>
                                  <a:lnTo>
                                    <a:pt x="610" y="31"/>
                                  </a:lnTo>
                                  <a:lnTo>
                                    <a:pt x="610" y="2"/>
                                  </a:lnTo>
                                  <a:lnTo>
                                    <a:pt x="526" y="2"/>
                                  </a:lnTo>
                                  <a:lnTo>
                                    <a:pt x="526" y="31"/>
                                  </a:lnTo>
                                  <a:lnTo>
                                    <a:pt x="526" y="42"/>
                                  </a:lnTo>
                                  <a:lnTo>
                                    <a:pt x="525" y="61"/>
                                  </a:lnTo>
                                  <a:lnTo>
                                    <a:pt x="524" y="79"/>
                                  </a:lnTo>
                                  <a:lnTo>
                                    <a:pt x="523" y="94"/>
                                  </a:lnTo>
                                  <a:lnTo>
                                    <a:pt x="521" y="108"/>
                                  </a:lnTo>
                                  <a:lnTo>
                                    <a:pt x="518" y="122"/>
                                  </a:lnTo>
                                  <a:lnTo>
                                    <a:pt x="514" y="134"/>
                                  </a:lnTo>
                                  <a:lnTo>
                                    <a:pt x="509" y="145"/>
                                  </a:lnTo>
                                  <a:lnTo>
                                    <a:pt x="494" y="145"/>
                                  </a:lnTo>
                                  <a:lnTo>
                                    <a:pt x="494" y="212"/>
                                  </a:lnTo>
                                  <a:lnTo>
                                    <a:pt x="523" y="212"/>
                                  </a:lnTo>
                                  <a:lnTo>
                                    <a:pt x="523" y="174"/>
                                  </a:lnTo>
                                  <a:lnTo>
                                    <a:pt x="631" y="174"/>
                                  </a:lnTo>
                                  <a:lnTo>
                                    <a:pt x="631" y="212"/>
                                  </a:lnTo>
                                  <a:lnTo>
                                    <a:pt x="660" y="212"/>
                                  </a:lnTo>
                                  <a:lnTo>
                                    <a:pt x="660" y="174"/>
                                  </a:lnTo>
                                  <a:lnTo>
                                    <a:pt x="660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644"/>
                          <wps:cNvSpPr>
                            <a:spLocks/>
                          </wps:cNvSpPr>
                          <wps:spPr bwMode="auto">
                            <a:xfrm>
                              <a:off x="2076" y="8228"/>
                              <a:ext cx="982" cy="213"/>
                            </a:xfrm>
                            <a:custGeom>
                              <a:avLst/>
                              <a:gdLst>
                                <a:gd name="T0" fmla="*/ 814 w 982"/>
                                <a:gd name="T1" fmla="*/ 145 h 213"/>
                                <a:gd name="T2" fmla="*/ 718 w 982"/>
                                <a:gd name="T3" fmla="*/ 145 h 213"/>
                                <a:gd name="T4" fmla="*/ 718 w 982"/>
                                <a:gd name="T5" fmla="*/ 99 h 213"/>
                                <a:gd name="T6" fmla="*/ 804 w 982"/>
                                <a:gd name="T7" fmla="*/ 99 h 213"/>
                                <a:gd name="T8" fmla="*/ 804 w 982"/>
                                <a:gd name="T9" fmla="*/ 70 h 213"/>
                                <a:gd name="T10" fmla="*/ 718 w 982"/>
                                <a:gd name="T11" fmla="*/ 70 h 213"/>
                                <a:gd name="T12" fmla="*/ 718 w 982"/>
                                <a:gd name="T13" fmla="*/ 31 h 213"/>
                                <a:gd name="T14" fmla="*/ 811 w 982"/>
                                <a:gd name="T15" fmla="*/ 31 h 213"/>
                                <a:gd name="T16" fmla="*/ 811 w 982"/>
                                <a:gd name="T17" fmla="*/ 2 h 213"/>
                                <a:gd name="T18" fmla="*/ 683 w 982"/>
                                <a:gd name="T19" fmla="*/ 2 h 213"/>
                                <a:gd name="T20" fmla="*/ 683 w 982"/>
                                <a:gd name="T21" fmla="*/ 174 h 213"/>
                                <a:gd name="T22" fmla="*/ 814 w 982"/>
                                <a:gd name="T23" fmla="*/ 174 h 213"/>
                                <a:gd name="T24" fmla="*/ 814 w 982"/>
                                <a:gd name="T25" fmla="*/ 14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814" y="145"/>
                                  </a:moveTo>
                                  <a:lnTo>
                                    <a:pt x="718" y="145"/>
                                  </a:lnTo>
                                  <a:lnTo>
                                    <a:pt x="718" y="99"/>
                                  </a:lnTo>
                                  <a:lnTo>
                                    <a:pt x="804" y="99"/>
                                  </a:lnTo>
                                  <a:lnTo>
                                    <a:pt x="804" y="70"/>
                                  </a:lnTo>
                                  <a:lnTo>
                                    <a:pt x="718" y="70"/>
                                  </a:lnTo>
                                  <a:lnTo>
                                    <a:pt x="718" y="31"/>
                                  </a:lnTo>
                                  <a:lnTo>
                                    <a:pt x="811" y="31"/>
                                  </a:lnTo>
                                  <a:lnTo>
                                    <a:pt x="811" y="2"/>
                                  </a:lnTo>
                                  <a:lnTo>
                                    <a:pt x="683" y="2"/>
                                  </a:lnTo>
                                  <a:lnTo>
                                    <a:pt x="683" y="174"/>
                                  </a:lnTo>
                                  <a:lnTo>
                                    <a:pt x="814" y="174"/>
                                  </a:lnTo>
                                  <a:lnTo>
                                    <a:pt x="814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645"/>
                          <wps:cNvSpPr>
                            <a:spLocks/>
                          </wps:cNvSpPr>
                          <wps:spPr bwMode="auto">
                            <a:xfrm>
                              <a:off x="2076" y="8228"/>
                              <a:ext cx="982" cy="213"/>
                            </a:xfrm>
                            <a:custGeom>
                              <a:avLst/>
                              <a:gdLst>
                                <a:gd name="T0" fmla="*/ 981 w 982"/>
                                <a:gd name="T1" fmla="*/ 2 h 213"/>
                                <a:gd name="T2" fmla="*/ 946 w 982"/>
                                <a:gd name="T3" fmla="*/ 2 h 213"/>
                                <a:gd name="T4" fmla="*/ 946 w 982"/>
                                <a:gd name="T5" fmla="*/ 70 h 213"/>
                                <a:gd name="T6" fmla="*/ 878 w 982"/>
                                <a:gd name="T7" fmla="*/ 70 h 213"/>
                                <a:gd name="T8" fmla="*/ 878 w 982"/>
                                <a:gd name="T9" fmla="*/ 2 h 213"/>
                                <a:gd name="T10" fmla="*/ 843 w 982"/>
                                <a:gd name="T11" fmla="*/ 2 h 213"/>
                                <a:gd name="T12" fmla="*/ 843 w 982"/>
                                <a:gd name="T13" fmla="*/ 174 h 213"/>
                                <a:gd name="T14" fmla="*/ 878 w 982"/>
                                <a:gd name="T15" fmla="*/ 174 h 213"/>
                                <a:gd name="T16" fmla="*/ 878 w 982"/>
                                <a:gd name="T17" fmla="*/ 99 h 213"/>
                                <a:gd name="T18" fmla="*/ 946 w 982"/>
                                <a:gd name="T19" fmla="*/ 99 h 213"/>
                                <a:gd name="T20" fmla="*/ 946 w 982"/>
                                <a:gd name="T21" fmla="*/ 174 h 213"/>
                                <a:gd name="T22" fmla="*/ 981 w 982"/>
                                <a:gd name="T23" fmla="*/ 174 h 213"/>
                                <a:gd name="T24" fmla="*/ 981 w 982"/>
                                <a:gd name="T25" fmla="*/ 2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981" y="2"/>
                                  </a:moveTo>
                                  <a:lnTo>
                                    <a:pt x="946" y="2"/>
                                  </a:lnTo>
                                  <a:lnTo>
                                    <a:pt x="946" y="70"/>
                                  </a:lnTo>
                                  <a:lnTo>
                                    <a:pt x="878" y="70"/>
                                  </a:lnTo>
                                  <a:lnTo>
                                    <a:pt x="878" y="2"/>
                                  </a:lnTo>
                                  <a:lnTo>
                                    <a:pt x="843" y="2"/>
                                  </a:lnTo>
                                  <a:lnTo>
                                    <a:pt x="843" y="174"/>
                                  </a:lnTo>
                                  <a:lnTo>
                                    <a:pt x="878" y="174"/>
                                  </a:lnTo>
                                  <a:lnTo>
                                    <a:pt x="878" y="99"/>
                                  </a:lnTo>
                                  <a:lnTo>
                                    <a:pt x="946" y="99"/>
                                  </a:lnTo>
                                  <a:lnTo>
                                    <a:pt x="946" y="174"/>
                                  </a:lnTo>
                                  <a:lnTo>
                                    <a:pt x="981" y="174"/>
                                  </a:lnTo>
                                  <a:lnTo>
                                    <a:pt x="981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0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4" y="8231"/>
                            <a:ext cx="30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91" name="Group 647"/>
                        <wpg:cNvGrpSpPr>
                          <a:grpSpLocks/>
                        </wpg:cNvGrpSpPr>
                        <wpg:grpSpPr bwMode="auto">
                          <a:xfrm>
                            <a:off x="2075" y="8468"/>
                            <a:ext cx="1418" cy="178"/>
                            <a:chOff x="2075" y="8468"/>
                            <a:chExt cx="1418" cy="178"/>
                          </a:xfrm>
                        </wpg:grpSpPr>
                        <wps:wsp>
                          <wps:cNvPr id="192" name="Freeform 648"/>
                          <wps:cNvSpPr>
                            <a:spLocks/>
                          </wps:cNvSpPr>
                          <wps:spPr bwMode="auto">
                            <a:xfrm>
                              <a:off x="2075" y="8468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65 w 1418"/>
                                <a:gd name="T1" fmla="*/ 69 h 178"/>
                                <a:gd name="T2" fmla="*/ 153 w 1418"/>
                                <a:gd name="T3" fmla="*/ 36 h 178"/>
                                <a:gd name="T4" fmla="*/ 143 w 1418"/>
                                <a:gd name="T5" fmla="*/ 23 h 178"/>
                                <a:gd name="T6" fmla="*/ 130 w 1418"/>
                                <a:gd name="T7" fmla="*/ 12 h 178"/>
                                <a:gd name="T8" fmla="*/ 129 w 1418"/>
                                <a:gd name="T9" fmla="*/ 102 h 178"/>
                                <a:gd name="T10" fmla="*/ 123 w 1418"/>
                                <a:gd name="T11" fmla="*/ 124 h 178"/>
                                <a:gd name="T12" fmla="*/ 108 w 1418"/>
                                <a:gd name="T13" fmla="*/ 143 h 178"/>
                                <a:gd name="T14" fmla="*/ 69 w 1418"/>
                                <a:gd name="T15" fmla="*/ 148 h 178"/>
                                <a:gd name="T16" fmla="*/ 49 w 1418"/>
                                <a:gd name="T17" fmla="*/ 132 h 178"/>
                                <a:gd name="T18" fmla="*/ 39 w 1418"/>
                                <a:gd name="T19" fmla="*/ 114 h 178"/>
                                <a:gd name="T20" fmla="*/ 35 w 1418"/>
                                <a:gd name="T21" fmla="*/ 89 h 178"/>
                                <a:gd name="T22" fmla="*/ 36 w 1418"/>
                                <a:gd name="T23" fmla="*/ 74 h 178"/>
                                <a:gd name="T24" fmla="*/ 43 w 1418"/>
                                <a:gd name="T25" fmla="*/ 52 h 178"/>
                                <a:gd name="T26" fmla="*/ 57 w 1418"/>
                                <a:gd name="T27" fmla="*/ 34 h 178"/>
                                <a:gd name="T28" fmla="*/ 97 w 1418"/>
                                <a:gd name="T29" fmla="*/ 29 h 178"/>
                                <a:gd name="T30" fmla="*/ 117 w 1418"/>
                                <a:gd name="T31" fmla="*/ 44 h 178"/>
                                <a:gd name="T32" fmla="*/ 127 w 1418"/>
                                <a:gd name="T33" fmla="*/ 62 h 178"/>
                                <a:gd name="T34" fmla="*/ 130 w 1418"/>
                                <a:gd name="T35" fmla="*/ 88 h 178"/>
                                <a:gd name="T36" fmla="*/ 117 w 1418"/>
                                <a:gd name="T37" fmla="*/ 5 h 178"/>
                                <a:gd name="T38" fmla="*/ 83 w 1418"/>
                                <a:gd name="T39" fmla="*/ 0 h 178"/>
                                <a:gd name="T40" fmla="*/ 56 w 1418"/>
                                <a:gd name="T41" fmla="*/ 2 h 178"/>
                                <a:gd name="T42" fmla="*/ 30 w 1418"/>
                                <a:gd name="T43" fmla="*/ 15 h 178"/>
                                <a:gd name="T44" fmla="*/ 11 w 1418"/>
                                <a:gd name="T45" fmla="*/ 37 h 178"/>
                                <a:gd name="T46" fmla="*/ 4 w 1418"/>
                                <a:gd name="T47" fmla="*/ 55 h 178"/>
                                <a:gd name="T48" fmla="*/ 0 w 1418"/>
                                <a:gd name="T49" fmla="*/ 77 h 178"/>
                                <a:gd name="T50" fmla="*/ 1 w 1418"/>
                                <a:gd name="T51" fmla="*/ 109 h 178"/>
                                <a:gd name="T52" fmla="*/ 12 w 1418"/>
                                <a:gd name="T53" fmla="*/ 141 h 178"/>
                                <a:gd name="T54" fmla="*/ 34 w 1418"/>
                                <a:gd name="T55" fmla="*/ 164 h 178"/>
                                <a:gd name="T56" fmla="*/ 65 w 1418"/>
                                <a:gd name="T57" fmla="*/ 176 h 178"/>
                                <a:gd name="T58" fmla="*/ 101 w 1418"/>
                                <a:gd name="T59" fmla="*/ 176 h 178"/>
                                <a:gd name="T60" fmla="*/ 131 w 1418"/>
                                <a:gd name="T61" fmla="*/ 164 h 178"/>
                                <a:gd name="T62" fmla="*/ 148 w 1418"/>
                                <a:gd name="T63" fmla="*/ 148 h 178"/>
                                <a:gd name="T64" fmla="*/ 160 w 1418"/>
                                <a:gd name="T65" fmla="*/ 126 h 178"/>
                                <a:gd name="T66" fmla="*/ 166 w 1418"/>
                                <a:gd name="T67" fmla="*/ 89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66" y="88"/>
                                  </a:moveTo>
                                  <a:lnTo>
                                    <a:pt x="165" y="69"/>
                                  </a:lnTo>
                                  <a:lnTo>
                                    <a:pt x="160" y="51"/>
                                  </a:lnTo>
                                  <a:lnTo>
                                    <a:pt x="153" y="36"/>
                                  </a:lnTo>
                                  <a:lnTo>
                                    <a:pt x="148" y="29"/>
                                  </a:lnTo>
                                  <a:lnTo>
                                    <a:pt x="143" y="23"/>
                                  </a:lnTo>
                                  <a:lnTo>
                                    <a:pt x="131" y="13"/>
                                  </a:lnTo>
                                  <a:lnTo>
                                    <a:pt x="130" y="12"/>
                                  </a:lnTo>
                                  <a:lnTo>
                                    <a:pt x="130" y="88"/>
                                  </a:lnTo>
                                  <a:lnTo>
                                    <a:pt x="129" y="102"/>
                                  </a:lnTo>
                                  <a:lnTo>
                                    <a:pt x="127" y="114"/>
                                  </a:lnTo>
                                  <a:lnTo>
                                    <a:pt x="123" y="124"/>
                                  </a:lnTo>
                                  <a:lnTo>
                                    <a:pt x="117" y="133"/>
                                  </a:lnTo>
                                  <a:lnTo>
                                    <a:pt x="108" y="143"/>
                                  </a:lnTo>
                                  <a:lnTo>
                                    <a:pt x="97" y="148"/>
                                  </a:lnTo>
                                  <a:lnTo>
                                    <a:pt x="69" y="148"/>
                                  </a:lnTo>
                                  <a:lnTo>
                                    <a:pt x="58" y="143"/>
                                  </a:lnTo>
                                  <a:lnTo>
                                    <a:pt x="49" y="132"/>
                                  </a:lnTo>
                                  <a:lnTo>
                                    <a:pt x="43" y="124"/>
                                  </a:lnTo>
                                  <a:lnTo>
                                    <a:pt x="39" y="114"/>
                                  </a:lnTo>
                                  <a:lnTo>
                                    <a:pt x="36" y="102"/>
                                  </a:lnTo>
                                  <a:lnTo>
                                    <a:pt x="35" y="89"/>
                                  </a:lnTo>
                                  <a:lnTo>
                                    <a:pt x="35" y="88"/>
                                  </a:lnTo>
                                  <a:lnTo>
                                    <a:pt x="36" y="74"/>
                                  </a:lnTo>
                                  <a:lnTo>
                                    <a:pt x="39" y="62"/>
                                  </a:lnTo>
                                  <a:lnTo>
                                    <a:pt x="43" y="52"/>
                                  </a:lnTo>
                                  <a:lnTo>
                                    <a:pt x="48" y="44"/>
                                  </a:lnTo>
                                  <a:lnTo>
                                    <a:pt x="57" y="34"/>
                                  </a:lnTo>
                                  <a:lnTo>
                                    <a:pt x="69" y="29"/>
                                  </a:lnTo>
                                  <a:lnTo>
                                    <a:pt x="97" y="29"/>
                                  </a:lnTo>
                                  <a:lnTo>
                                    <a:pt x="109" y="34"/>
                                  </a:lnTo>
                                  <a:lnTo>
                                    <a:pt x="117" y="44"/>
                                  </a:lnTo>
                                  <a:lnTo>
                                    <a:pt x="123" y="52"/>
                                  </a:lnTo>
                                  <a:lnTo>
                                    <a:pt x="127" y="62"/>
                                  </a:lnTo>
                                  <a:lnTo>
                                    <a:pt x="129" y="74"/>
                                  </a:lnTo>
                                  <a:lnTo>
                                    <a:pt x="130" y="88"/>
                                  </a:lnTo>
                                  <a:lnTo>
                                    <a:pt x="130" y="12"/>
                                  </a:lnTo>
                                  <a:lnTo>
                                    <a:pt x="117" y="5"/>
                                  </a:lnTo>
                                  <a:lnTo>
                                    <a:pt x="101" y="1"/>
                                  </a:lnTo>
                                  <a:lnTo>
                                    <a:pt x="83" y="0"/>
                                  </a:lnTo>
                                  <a:lnTo>
                                    <a:pt x="69" y="0"/>
                                  </a:lnTo>
                                  <a:lnTo>
                                    <a:pt x="56" y="2"/>
                                  </a:lnTo>
                                  <a:lnTo>
                                    <a:pt x="38" y="10"/>
                                  </a:lnTo>
                                  <a:lnTo>
                                    <a:pt x="30" y="15"/>
                                  </a:lnTo>
                                  <a:lnTo>
                                    <a:pt x="17" y="29"/>
                                  </a:lnTo>
                                  <a:lnTo>
                                    <a:pt x="11" y="37"/>
                                  </a:lnTo>
                                  <a:lnTo>
                                    <a:pt x="7" y="45"/>
                                  </a:lnTo>
                                  <a:lnTo>
                                    <a:pt x="4" y="55"/>
                                  </a:lnTo>
                                  <a:lnTo>
                                    <a:pt x="1" y="65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1" y="109"/>
                                  </a:lnTo>
                                  <a:lnTo>
                                    <a:pt x="5" y="126"/>
                                  </a:lnTo>
                                  <a:lnTo>
                                    <a:pt x="12" y="141"/>
                                  </a:lnTo>
                                  <a:lnTo>
                                    <a:pt x="22" y="154"/>
                                  </a:lnTo>
                                  <a:lnTo>
                                    <a:pt x="34" y="164"/>
                                  </a:lnTo>
                                  <a:lnTo>
                                    <a:pt x="49" y="171"/>
                                  </a:lnTo>
                                  <a:lnTo>
                                    <a:pt x="65" y="176"/>
                                  </a:lnTo>
                                  <a:lnTo>
                                    <a:pt x="83" y="177"/>
                                  </a:lnTo>
                                  <a:lnTo>
                                    <a:pt x="101" y="176"/>
                                  </a:lnTo>
                                  <a:lnTo>
                                    <a:pt x="117" y="171"/>
                                  </a:lnTo>
                                  <a:lnTo>
                                    <a:pt x="131" y="164"/>
                                  </a:lnTo>
                                  <a:lnTo>
                                    <a:pt x="144" y="154"/>
                                  </a:lnTo>
                                  <a:lnTo>
                                    <a:pt x="148" y="148"/>
                                  </a:lnTo>
                                  <a:lnTo>
                                    <a:pt x="153" y="141"/>
                                  </a:lnTo>
                                  <a:lnTo>
                                    <a:pt x="160" y="126"/>
                                  </a:lnTo>
                                  <a:lnTo>
                                    <a:pt x="165" y="108"/>
                                  </a:lnTo>
                                  <a:lnTo>
                                    <a:pt x="166" y="89"/>
                                  </a:lnTo>
                                  <a:lnTo>
                                    <a:pt x="166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649"/>
                          <wps:cNvSpPr>
                            <a:spLocks/>
                          </wps:cNvSpPr>
                          <wps:spPr bwMode="auto">
                            <a:xfrm>
                              <a:off x="2075" y="8468"/>
                              <a:ext cx="1418" cy="178"/>
                            </a:xfrm>
                            <a:custGeom>
                              <a:avLst/>
                              <a:gdLst>
                                <a:gd name="T0" fmla="*/ 392 w 1418"/>
                                <a:gd name="T1" fmla="*/ 42 h 178"/>
                                <a:gd name="T2" fmla="*/ 388 w 1418"/>
                                <a:gd name="T3" fmla="*/ 32 h 178"/>
                                <a:gd name="T4" fmla="*/ 388 w 1418"/>
                                <a:gd name="T5" fmla="*/ 30 h 178"/>
                                <a:gd name="T6" fmla="*/ 375 w 1418"/>
                                <a:gd name="T7" fmla="*/ 13 h 178"/>
                                <a:gd name="T8" fmla="*/ 367 w 1418"/>
                                <a:gd name="T9" fmla="*/ 8 h 178"/>
                                <a:gd name="T10" fmla="*/ 357 w 1418"/>
                                <a:gd name="T11" fmla="*/ 5 h 178"/>
                                <a:gd name="T12" fmla="*/ 356 w 1418"/>
                                <a:gd name="T13" fmla="*/ 5 h 178"/>
                                <a:gd name="T14" fmla="*/ 356 w 1418"/>
                                <a:gd name="T15" fmla="*/ 50 h 178"/>
                                <a:gd name="T16" fmla="*/ 356 w 1418"/>
                                <a:gd name="T17" fmla="*/ 61 h 178"/>
                                <a:gd name="T18" fmla="*/ 354 w 1418"/>
                                <a:gd name="T19" fmla="*/ 65 h 178"/>
                                <a:gd name="T20" fmla="*/ 349 w 1418"/>
                                <a:gd name="T21" fmla="*/ 73 h 178"/>
                                <a:gd name="T22" fmla="*/ 346 w 1418"/>
                                <a:gd name="T23" fmla="*/ 76 h 178"/>
                                <a:gd name="T24" fmla="*/ 336 w 1418"/>
                                <a:gd name="T25" fmla="*/ 79 h 178"/>
                                <a:gd name="T26" fmla="*/ 327 w 1418"/>
                                <a:gd name="T27" fmla="*/ 80 h 178"/>
                                <a:gd name="T28" fmla="*/ 295 w 1418"/>
                                <a:gd name="T29" fmla="*/ 80 h 178"/>
                                <a:gd name="T30" fmla="*/ 295 w 1418"/>
                                <a:gd name="T31" fmla="*/ 32 h 178"/>
                                <a:gd name="T32" fmla="*/ 324 w 1418"/>
                                <a:gd name="T33" fmla="*/ 32 h 178"/>
                                <a:gd name="T34" fmla="*/ 332 w 1418"/>
                                <a:gd name="T35" fmla="*/ 32 h 178"/>
                                <a:gd name="T36" fmla="*/ 342 w 1418"/>
                                <a:gd name="T37" fmla="*/ 34 h 178"/>
                                <a:gd name="T38" fmla="*/ 347 w 1418"/>
                                <a:gd name="T39" fmla="*/ 36 h 178"/>
                                <a:gd name="T40" fmla="*/ 354 w 1418"/>
                                <a:gd name="T41" fmla="*/ 44 h 178"/>
                                <a:gd name="T42" fmla="*/ 356 w 1418"/>
                                <a:gd name="T43" fmla="*/ 50 h 178"/>
                                <a:gd name="T44" fmla="*/ 356 w 1418"/>
                                <a:gd name="T45" fmla="*/ 5 h 178"/>
                                <a:gd name="T46" fmla="*/ 351 w 1418"/>
                                <a:gd name="T47" fmla="*/ 4 h 178"/>
                                <a:gd name="T48" fmla="*/ 342 w 1418"/>
                                <a:gd name="T49" fmla="*/ 3 h 178"/>
                                <a:gd name="T50" fmla="*/ 330 w 1418"/>
                                <a:gd name="T51" fmla="*/ 3 h 178"/>
                                <a:gd name="T52" fmla="*/ 316 w 1418"/>
                                <a:gd name="T53" fmla="*/ 2 h 178"/>
                                <a:gd name="T54" fmla="*/ 260 w 1418"/>
                                <a:gd name="T55" fmla="*/ 2 h 178"/>
                                <a:gd name="T56" fmla="*/ 260 w 1418"/>
                                <a:gd name="T57" fmla="*/ 174 h 178"/>
                                <a:gd name="T58" fmla="*/ 295 w 1418"/>
                                <a:gd name="T59" fmla="*/ 174 h 178"/>
                                <a:gd name="T60" fmla="*/ 295 w 1418"/>
                                <a:gd name="T61" fmla="*/ 109 h 178"/>
                                <a:gd name="T62" fmla="*/ 333 w 1418"/>
                                <a:gd name="T63" fmla="*/ 109 h 178"/>
                                <a:gd name="T64" fmla="*/ 345 w 1418"/>
                                <a:gd name="T65" fmla="*/ 109 h 178"/>
                                <a:gd name="T66" fmla="*/ 353 w 1418"/>
                                <a:gd name="T67" fmla="*/ 107 h 178"/>
                                <a:gd name="T68" fmla="*/ 359 w 1418"/>
                                <a:gd name="T69" fmla="*/ 106 h 178"/>
                                <a:gd name="T70" fmla="*/ 365 w 1418"/>
                                <a:gd name="T71" fmla="*/ 103 h 178"/>
                                <a:gd name="T72" fmla="*/ 377 w 1418"/>
                                <a:gd name="T73" fmla="*/ 95 h 178"/>
                                <a:gd name="T74" fmla="*/ 382 w 1418"/>
                                <a:gd name="T75" fmla="*/ 89 h 178"/>
                                <a:gd name="T76" fmla="*/ 387 w 1418"/>
                                <a:gd name="T77" fmla="*/ 80 h 178"/>
                                <a:gd name="T78" fmla="*/ 390 w 1418"/>
                                <a:gd name="T79" fmla="*/ 75 h 178"/>
                                <a:gd name="T80" fmla="*/ 392 w 1418"/>
                                <a:gd name="T81" fmla="*/ 66 h 178"/>
                                <a:gd name="T82" fmla="*/ 392 w 1418"/>
                                <a:gd name="T83" fmla="*/ 4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392" y="42"/>
                                  </a:moveTo>
                                  <a:lnTo>
                                    <a:pt x="388" y="32"/>
                                  </a:lnTo>
                                  <a:lnTo>
                                    <a:pt x="388" y="30"/>
                                  </a:lnTo>
                                  <a:lnTo>
                                    <a:pt x="375" y="13"/>
                                  </a:lnTo>
                                  <a:lnTo>
                                    <a:pt x="367" y="8"/>
                                  </a:lnTo>
                                  <a:lnTo>
                                    <a:pt x="357" y="5"/>
                                  </a:lnTo>
                                  <a:lnTo>
                                    <a:pt x="356" y="5"/>
                                  </a:lnTo>
                                  <a:lnTo>
                                    <a:pt x="356" y="50"/>
                                  </a:lnTo>
                                  <a:lnTo>
                                    <a:pt x="356" y="61"/>
                                  </a:lnTo>
                                  <a:lnTo>
                                    <a:pt x="354" y="65"/>
                                  </a:lnTo>
                                  <a:lnTo>
                                    <a:pt x="349" y="73"/>
                                  </a:lnTo>
                                  <a:lnTo>
                                    <a:pt x="346" y="76"/>
                                  </a:lnTo>
                                  <a:lnTo>
                                    <a:pt x="336" y="79"/>
                                  </a:lnTo>
                                  <a:lnTo>
                                    <a:pt x="327" y="80"/>
                                  </a:lnTo>
                                  <a:lnTo>
                                    <a:pt x="295" y="80"/>
                                  </a:lnTo>
                                  <a:lnTo>
                                    <a:pt x="295" y="32"/>
                                  </a:lnTo>
                                  <a:lnTo>
                                    <a:pt x="324" y="32"/>
                                  </a:lnTo>
                                  <a:lnTo>
                                    <a:pt x="332" y="32"/>
                                  </a:lnTo>
                                  <a:lnTo>
                                    <a:pt x="342" y="34"/>
                                  </a:lnTo>
                                  <a:lnTo>
                                    <a:pt x="347" y="36"/>
                                  </a:lnTo>
                                  <a:lnTo>
                                    <a:pt x="354" y="44"/>
                                  </a:lnTo>
                                  <a:lnTo>
                                    <a:pt x="356" y="50"/>
                                  </a:lnTo>
                                  <a:lnTo>
                                    <a:pt x="356" y="5"/>
                                  </a:lnTo>
                                  <a:lnTo>
                                    <a:pt x="351" y="4"/>
                                  </a:lnTo>
                                  <a:lnTo>
                                    <a:pt x="342" y="3"/>
                                  </a:lnTo>
                                  <a:lnTo>
                                    <a:pt x="330" y="3"/>
                                  </a:lnTo>
                                  <a:lnTo>
                                    <a:pt x="316" y="2"/>
                                  </a:lnTo>
                                  <a:lnTo>
                                    <a:pt x="260" y="2"/>
                                  </a:lnTo>
                                  <a:lnTo>
                                    <a:pt x="260" y="174"/>
                                  </a:lnTo>
                                  <a:lnTo>
                                    <a:pt x="295" y="174"/>
                                  </a:lnTo>
                                  <a:lnTo>
                                    <a:pt x="295" y="109"/>
                                  </a:lnTo>
                                  <a:lnTo>
                                    <a:pt x="333" y="109"/>
                                  </a:lnTo>
                                  <a:lnTo>
                                    <a:pt x="345" y="109"/>
                                  </a:lnTo>
                                  <a:lnTo>
                                    <a:pt x="353" y="107"/>
                                  </a:lnTo>
                                  <a:lnTo>
                                    <a:pt x="359" y="106"/>
                                  </a:lnTo>
                                  <a:lnTo>
                                    <a:pt x="365" y="103"/>
                                  </a:lnTo>
                                  <a:lnTo>
                                    <a:pt x="377" y="95"/>
                                  </a:lnTo>
                                  <a:lnTo>
                                    <a:pt x="382" y="89"/>
                                  </a:lnTo>
                                  <a:lnTo>
                                    <a:pt x="387" y="80"/>
                                  </a:lnTo>
                                  <a:lnTo>
                                    <a:pt x="390" y="75"/>
                                  </a:lnTo>
                                  <a:lnTo>
                                    <a:pt x="392" y="66"/>
                                  </a:lnTo>
                                  <a:lnTo>
                                    <a:pt x="392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650"/>
                          <wps:cNvSpPr>
                            <a:spLocks/>
                          </wps:cNvSpPr>
                          <wps:spPr bwMode="auto">
                            <a:xfrm>
                              <a:off x="2075" y="8468"/>
                              <a:ext cx="1418" cy="178"/>
                            </a:xfrm>
                            <a:custGeom>
                              <a:avLst/>
                              <a:gdLst>
                                <a:gd name="T0" fmla="*/ 551 w 1418"/>
                                <a:gd name="T1" fmla="*/ 145 h 178"/>
                                <a:gd name="T2" fmla="*/ 455 w 1418"/>
                                <a:gd name="T3" fmla="*/ 145 h 178"/>
                                <a:gd name="T4" fmla="*/ 455 w 1418"/>
                                <a:gd name="T5" fmla="*/ 99 h 178"/>
                                <a:gd name="T6" fmla="*/ 541 w 1418"/>
                                <a:gd name="T7" fmla="*/ 99 h 178"/>
                                <a:gd name="T8" fmla="*/ 541 w 1418"/>
                                <a:gd name="T9" fmla="*/ 70 h 178"/>
                                <a:gd name="T10" fmla="*/ 455 w 1418"/>
                                <a:gd name="T11" fmla="*/ 70 h 178"/>
                                <a:gd name="T12" fmla="*/ 455 w 1418"/>
                                <a:gd name="T13" fmla="*/ 31 h 178"/>
                                <a:gd name="T14" fmla="*/ 547 w 1418"/>
                                <a:gd name="T15" fmla="*/ 31 h 178"/>
                                <a:gd name="T16" fmla="*/ 547 w 1418"/>
                                <a:gd name="T17" fmla="*/ 2 h 178"/>
                                <a:gd name="T18" fmla="*/ 420 w 1418"/>
                                <a:gd name="T19" fmla="*/ 2 h 178"/>
                                <a:gd name="T20" fmla="*/ 420 w 1418"/>
                                <a:gd name="T21" fmla="*/ 174 h 178"/>
                                <a:gd name="T22" fmla="*/ 551 w 1418"/>
                                <a:gd name="T23" fmla="*/ 174 h 178"/>
                                <a:gd name="T24" fmla="*/ 551 w 1418"/>
                                <a:gd name="T25" fmla="*/ 145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551" y="145"/>
                                  </a:moveTo>
                                  <a:lnTo>
                                    <a:pt x="455" y="145"/>
                                  </a:lnTo>
                                  <a:lnTo>
                                    <a:pt x="455" y="99"/>
                                  </a:lnTo>
                                  <a:lnTo>
                                    <a:pt x="541" y="99"/>
                                  </a:lnTo>
                                  <a:lnTo>
                                    <a:pt x="541" y="70"/>
                                  </a:lnTo>
                                  <a:lnTo>
                                    <a:pt x="455" y="70"/>
                                  </a:lnTo>
                                  <a:lnTo>
                                    <a:pt x="455" y="31"/>
                                  </a:lnTo>
                                  <a:lnTo>
                                    <a:pt x="547" y="31"/>
                                  </a:lnTo>
                                  <a:lnTo>
                                    <a:pt x="547" y="2"/>
                                  </a:lnTo>
                                  <a:lnTo>
                                    <a:pt x="420" y="2"/>
                                  </a:lnTo>
                                  <a:lnTo>
                                    <a:pt x="420" y="174"/>
                                  </a:lnTo>
                                  <a:lnTo>
                                    <a:pt x="551" y="174"/>
                                  </a:lnTo>
                                  <a:lnTo>
                                    <a:pt x="551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651"/>
                          <wps:cNvSpPr>
                            <a:spLocks/>
                          </wps:cNvSpPr>
                          <wps:spPr bwMode="auto">
                            <a:xfrm>
                              <a:off x="2075" y="8468"/>
                              <a:ext cx="1418" cy="178"/>
                            </a:xfrm>
                            <a:custGeom>
                              <a:avLst/>
                              <a:gdLst>
                                <a:gd name="T0" fmla="*/ 746 w 1418"/>
                                <a:gd name="T1" fmla="*/ 2 h 178"/>
                                <a:gd name="T2" fmla="*/ 693 w 1418"/>
                                <a:gd name="T3" fmla="*/ 2 h 178"/>
                                <a:gd name="T4" fmla="*/ 663 w 1418"/>
                                <a:gd name="T5" fmla="*/ 120 h 178"/>
                                <a:gd name="T6" fmla="*/ 632 w 1418"/>
                                <a:gd name="T7" fmla="*/ 2 h 178"/>
                                <a:gd name="T8" fmla="*/ 580 w 1418"/>
                                <a:gd name="T9" fmla="*/ 2 h 178"/>
                                <a:gd name="T10" fmla="*/ 580 w 1418"/>
                                <a:gd name="T11" fmla="*/ 174 h 178"/>
                                <a:gd name="T12" fmla="*/ 612 w 1418"/>
                                <a:gd name="T13" fmla="*/ 174 h 178"/>
                                <a:gd name="T14" fmla="*/ 612 w 1418"/>
                                <a:gd name="T15" fmla="*/ 39 h 178"/>
                                <a:gd name="T16" fmla="*/ 646 w 1418"/>
                                <a:gd name="T17" fmla="*/ 174 h 178"/>
                                <a:gd name="T18" fmla="*/ 679 w 1418"/>
                                <a:gd name="T19" fmla="*/ 174 h 178"/>
                                <a:gd name="T20" fmla="*/ 713 w 1418"/>
                                <a:gd name="T21" fmla="*/ 39 h 178"/>
                                <a:gd name="T22" fmla="*/ 713 w 1418"/>
                                <a:gd name="T23" fmla="*/ 174 h 178"/>
                                <a:gd name="T24" fmla="*/ 746 w 1418"/>
                                <a:gd name="T25" fmla="*/ 174 h 178"/>
                                <a:gd name="T26" fmla="*/ 746 w 1418"/>
                                <a:gd name="T27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746" y="2"/>
                                  </a:moveTo>
                                  <a:lnTo>
                                    <a:pt x="693" y="2"/>
                                  </a:lnTo>
                                  <a:lnTo>
                                    <a:pt x="663" y="120"/>
                                  </a:lnTo>
                                  <a:lnTo>
                                    <a:pt x="632" y="2"/>
                                  </a:lnTo>
                                  <a:lnTo>
                                    <a:pt x="580" y="2"/>
                                  </a:lnTo>
                                  <a:lnTo>
                                    <a:pt x="580" y="174"/>
                                  </a:lnTo>
                                  <a:lnTo>
                                    <a:pt x="612" y="174"/>
                                  </a:lnTo>
                                  <a:lnTo>
                                    <a:pt x="612" y="39"/>
                                  </a:lnTo>
                                  <a:lnTo>
                                    <a:pt x="646" y="174"/>
                                  </a:lnTo>
                                  <a:lnTo>
                                    <a:pt x="679" y="174"/>
                                  </a:lnTo>
                                  <a:lnTo>
                                    <a:pt x="713" y="39"/>
                                  </a:lnTo>
                                  <a:lnTo>
                                    <a:pt x="713" y="174"/>
                                  </a:lnTo>
                                  <a:lnTo>
                                    <a:pt x="746" y="174"/>
                                  </a:lnTo>
                                  <a:lnTo>
                                    <a:pt x="74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652"/>
                          <wps:cNvSpPr>
                            <a:spLocks/>
                          </wps:cNvSpPr>
                          <wps:spPr bwMode="auto">
                            <a:xfrm>
                              <a:off x="2075" y="8468"/>
                              <a:ext cx="1418" cy="178"/>
                            </a:xfrm>
                            <a:custGeom>
                              <a:avLst/>
                              <a:gdLst>
                                <a:gd name="T0" fmla="*/ 938 w 1418"/>
                                <a:gd name="T1" fmla="*/ 69 h 178"/>
                                <a:gd name="T2" fmla="*/ 927 w 1418"/>
                                <a:gd name="T3" fmla="*/ 36 h 178"/>
                                <a:gd name="T4" fmla="*/ 917 w 1418"/>
                                <a:gd name="T5" fmla="*/ 23 h 178"/>
                                <a:gd name="T6" fmla="*/ 904 w 1418"/>
                                <a:gd name="T7" fmla="*/ 12 h 178"/>
                                <a:gd name="T8" fmla="*/ 903 w 1418"/>
                                <a:gd name="T9" fmla="*/ 102 h 178"/>
                                <a:gd name="T10" fmla="*/ 896 w 1418"/>
                                <a:gd name="T11" fmla="*/ 124 h 178"/>
                                <a:gd name="T12" fmla="*/ 882 w 1418"/>
                                <a:gd name="T13" fmla="*/ 143 h 178"/>
                                <a:gd name="T14" fmla="*/ 843 w 1418"/>
                                <a:gd name="T15" fmla="*/ 148 h 178"/>
                                <a:gd name="T16" fmla="*/ 822 w 1418"/>
                                <a:gd name="T17" fmla="*/ 132 h 178"/>
                                <a:gd name="T18" fmla="*/ 812 w 1418"/>
                                <a:gd name="T19" fmla="*/ 114 h 178"/>
                                <a:gd name="T20" fmla="*/ 809 w 1418"/>
                                <a:gd name="T21" fmla="*/ 89 h 178"/>
                                <a:gd name="T22" fmla="*/ 810 w 1418"/>
                                <a:gd name="T23" fmla="*/ 74 h 178"/>
                                <a:gd name="T24" fmla="*/ 816 w 1418"/>
                                <a:gd name="T25" fmla="*/ 52 h 178"/>
                                <a:gd name="T26" fmla="*/ 831 w 1418"/>
                                <a:gd name="T27" fmla="*/ 34 h 178"/>
                                <a:gd name="T28" fmla="*/ 871 w 1418"/>
                                <a:gd name="T29" fmla="*/ 29 h 178"/>
                                <a:gd name="T30" fmla="*/ 891 w 1418"/>
                                <a:gd name="T31" fmla="*/ 44 h 178"/>
                                <a:gd name="T32" fmla="*/ 901 w 1418"/>
                                <a:gd name="T33" fmla="*/ 62 h 178"/>
                                <a:gd name="T34" fmla="*/ 904 w 1418"/>
                                <a:gd name="T35" fmla="*/ 88 h 178"/>
                                <a:gd name="T36" fmla="*/ 890 w 1418"/>
                                <a:gd name="T37" fmla="*/ 5 h 178"/>
                                <a:gd name="T38" fmla="*/ 856 w 1418"/>
                                <a:gd name="T39" fmla="*/ 0 h 178"/>
                                <a:gd name="T40" fmla="*/ 830 w 1418"/>
                                <a:gd name="T41" fmla="*/ 2 h 178"/>
                                <a:gd name="T42" fmla="*/ 804 w 1418"/>
                                <a:gd name="T43" fmla="*/ 15 h 178"/>
                                <a:gd name="T44" fmla="*/ 785 w 1418"/>
                                <a:gd name="T45" fmla="*/ 37 h 178"/>
                                <a:gd name="T46" fmla="*/ 777 w 1418"/>
                                <a:gd name="T47" fmla="*/ 55 h 178"/>
                                <a:gd name="T48" fmla="*/ 773 w 1418"/>
                                <a:gd name="T49" fmla="*/ 77 h 178"/>
                                <a:gd name="T50" fmla="*/ 774 w 1418"/>
                                <a:gd name="T51" fmla="*/ 109 h 178"/>
                                <a:gd name="T52" fmla="*/ 786 w 1418"/>
                                <a:gd name="T53" fmla="*/ 141 h 178"/>
                                <a:gd name="T54" fmla="*/ 808 w 1418"/>
                                <a:gd name="T55" fmla="*/ 164 h 178"/>
                                <a:gd name="T56" fmla="*/ 838 w 1418"/>
                                <a:gd name="T57" fmla="*/ 176 h 178"/>
                                <a:gd name="T58" fmla="*/ 874 w 1418"/>
                                <a:gd name="T59" fmla="*/ 176 h 178"/>
                                <a:gd name="T60" fmla="*/ 905 w 1418"/>
                                <a:gd name="T61" fmla="*/ 164 h 178"/>
                                <a:gd name="T62" fmla="*/ 922 w 1418"/>
                                <a:gd name="T63" fmla="*/ 148 h 178"/>
                                <a:gd name="T64" fmla="*/ 934 w 1418"/>
                                <a:gd name="T65" fmla="*/ 126 h 178"/>
                                <a:gd name="T66" fmla="*/ 940 w 1418"/>
                                <a:gd name="T67" fmla="*/ 89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940" y="88"/>
                                  </a:moveTo>
                                  <a:lnTo>
                                    <a:pt x="938" y="69"/>
                                  </a:lnTo>
                                  <a:lnTo>
                                    <a:pt x="934" y="51"/>
                                  </a:lnTo>
                                  <a:lnTo>
                                    <a:pt x="927" y="36"/>
                                  </a:lnTo>
                                  <a:lnTo>
                                    <a:pt x="922" y="29"/>
                                  </a:lnTo>
                                  <a:lnTo>
                                    <a:pt x="917" y="23"/>
                                  </a:lnTo>
                                  <a:lnTo>
                                    <a:pt x="904" y="13"/>
                                  </a:lnTo>
                                  <a:lnTo>
                                    <a:pt x="904" y="12"/>
                                  </a:lnTo>
                                  <a:lnTo>
                                    <a:pt x="904" y="88"/>
                                  </a:lnTo>
                                  <a:lnTo>
                                    <a:pt x="903" y="102"/>
                                  </a:lnTo>
                                  <a:lnTo>
                                    <a:pt x="900" y="114"/>
                                  </a:lnTo>
                                  <a:lnTo>
                                    <a:pt x="896" y="124"/>
                                  </a:lnTo>
                                  <a:lnTo>
                                    <a:pt x="890" y="133"/>
                                  </a:lnTo>
                                  <a:lnTo>
                                    <a:pt x="882" y="143"/>
                                  </a:lnTo>
                                  <a:lnTo>
                                    <a:pt x="870" y="148"/>
                                  </a:lnTo>
                                  <a:lnTo>
                                    <a:pt x="843" y="148"/>
                                  </a:lnTo>
                                  <a:lnTo>
                                    <a:pt x="831" y="143"/>
                                  </a:lnTo>
                                  <a:lnTo>
                                    <a:pt x="822" y="132"/>
                                  </a:lnTo>
                                  <a:lnTo>
                                    <a:pt x="816" y="124"/>
                                  </a:lnTo>
                                  <a:lnTo>
                                    <a:pt x="812" y="114"/>
                                  </a:lnTo>
                                  <a:lnTo>
                                    <a:pt x="810" y="102"/>
                                  </a:lnTo>
                                  <a:lnTo>
                                    <a:pt x="809" y="89"/>
                                  </a:lnTo>
                                  <a:lnTo>
                                    <a:pt x="809" y="88"/>
                                  </a:lnTo>
                                  <a:lnTo>
                                    <a:pt x="810" y="74"/>
                                  </a:lnTo>
                                  <a:lnTo>
                                    <a:pt x="812" y="62"/>
                                  </a:lnTo>
                                  <a:lnTo>
                                    <a:pt x="816" y="52"/>
                                  </a:lnTo>
                                  <a:lnTo>
                                    <a:pt x="822" y="44"/>
                                  </a:lnTo>
                                  <a:lnTo>
                                    <a:pt x="831" y="34"/>
                                  </a:lnTo>
                                  <a:lnTo>
                                    <a:pt x="842" y="29"/>
                                  </a:lnTo>
                                  <a:lnTo>
                                    <a:pt x="871" y="29"/>
                                  </a:lnTo>
                                  <a:lnTo>
                                    <a:pt x="882" y="34"/>
                                  </a:lnTo>
                                  <a:lnTo>
                                    <a:pt x="891" y="44"/>
                                  </a:lnTo>
                                  <a:lnTo>
                                    <a:pt x="896" y="52"/>
                                  </a:lnTo>
                                  <a:lnTo>
                                    <a:pt x="901" y="62"/>
                                  </a:lnTo>
                                  <a:lnTo>
                                    <a:pt x="903" y="74"/>
                                  </a:lnTo>
                                  <a:lnTo>
                                    <a:pt x="904" y="88"/>
                                  </a:lnTo>
                                  <a:lnTo>
                                    <a:pt x="904" y="12"/>
                                  </a:lnTo>
                                  <a:lnTo>
                                    <a:pt x="890" y="5"/>
                                  </a:lnTo>
                                  <a:lnTo>
                                    <a:pt x="874" y="1"/>
                                  </a:lnTo>
                                  <a:lnTo>
                                    <a:pt x="856" y="0"/>
                                  </a:lnTo>
                                  <a:lnTo>
                                    <a:pt x="842" y="0"/>
                                  </a:lnTo>
                                  <a:lnTo>
                                    <a:pt x="830" y="2"/>
                                  </a:lnTo>
                                  <a:lnTo>
                                    <a:pt x="811" y="10"/>
                                  </a:lnTo>
                                  <a:lnTo>
                                    <a:pt x="804" y="15"/>
                                  </a:lnTo>
                                  <a:lnTo>
                                    <a:pt x="790" y="29"/>
                                  </a:lnTo>
                                  <a:lnTo>
                                    <a:pt x="785" y="37"/>
                                  </a:lnTo>
                                  <a:lnTo>
                                    <a:pt x="781" y="45"/>
                                  </a:lnTo>
                                  <a:lnTo>
                                    <a:pt x="777" y="55"/>
                                  </a:lnTo>
                                  <a:lnTo>
                                    <a:pt x="775" y="65"/>
                                  </a:lnTo>
                                  <a:lnTo>
                                    <a:pt x="773" y="77"/>
                                  </a:lnTo>
                                  <a:lnTo>
                                    <a:pt x="773" y="89"/>
                                  </a:lnTo>
                                  <a:lnTo>
                                    <a:pt x="774" y="109"/>
                                  </a:lnTo>
                                  <a:lnTo>
                                    <a:pt x="779" y="126"/>
                                  </a:lnTo>
                                  <a:lnTo>
                                    <a:pt x="786" y="141"/>
                                  </a:lnTo>
                                  <a:lnTo>
                                    <a:pt x="796" y="154"/>
                                  </a:lnTo>
                                  <a:lnTo>
                                    <a:pt x="808" y="164"/>
                                  </a:lnTo>
                                  <a:lnTo>
                                    <a:pt x="822" y="171"/>
                                  </a:lnTo>
                                  <a:lnTo>
                                    <a:pt x="838" y="176"/>
                                  </a:lnTo>
                                  <a:lnTo>
                                    <a:pt x="857" y="177"/>
                                  </a:lnTo>
                                  <a:lnTo>
                                    <a:pt x="874" y="176"/>
                                  </a:lnTo>
                                  <a:lnTo>
                                    <a:pt x="891" y="171"/>
                                  </a:lnTo>
                                  <a:lnTo>
                                    <a:pt x="905" y="164"/>
                                  </a:lnTo>
                                  <a:lnTo>
                                    <a:pt x="917" y="154"/>
                                  </a:lnTo>
                                  <a:lnTo>
                                    <a:pt x="922" y="148"/>
                                  </a:lnTo>
                                  <a:lnTo>
                                    <a:pt x="927" y="141"/>
                                  </a:lnTo>
                                  <a:lnTo>
                                    <a:pt x="934" y="126"/>
                                  </a:lnTo>
                                  <a:lnTo>
                                    <a:pt x="938" y="108"/>
                                  </a:lnTo>
                                  <a:lnTo>
                                    <a:pt x="940" y="89"/>
                                  </a:lnTo>
                                  <a:lnTo>
                                    <a:pt x="940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653"/>
                          <wps:cNvSpPr>
                            <a:spLocks/>
                          </wps:cNvSpPr>
                          <wps:spPr bwMode="auto">
                            <a:xfrm>
                              <a:off x="2075" y="8468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104 w 1418"/>
                                <a:gd name="T1" fmla="*/ 2 h 178"/>
                                <a:gd name="T2" fmla="*/ 1069 w 1418"/>
                                <a:gd name="T3" fmla="*/ 2 h 178"/>
                                <a:gd name="T4" fmla="*/ 1069 w 1418"/>
                                <a:gd name="T5" fmla="*/ 70 h 178"/>
                                <a:gd name="T6" fmla="*/ 1001 w 1418"/>
                                <a:gd name="T7" fmla="*/ 70 h 178"/>
                                <a:gd name="T8" fmla="*/ 1001 w 1418"/>
                                <a:gd name="T9" fmla="*/ 2 h 178"/>
                                <a:gd name="T10" fmla="*/ 967 w 1418"/>
                                <a:gd name="T11" fmla="*/ 2 h 178"/>
                                <a:gd name="T12" fmla="*/ 967 w 1418"/>
                                <a:gd name="T13" fmla="*/ 174 h 178"/>
                                <a:gd name="T14" fmla="*/ 1001 w 1418"/>
                                <a:gd name="T15" fmla="*/ 174 h 178"/>
                                <a:gd name="T16" fmla="*/ 1001 w 1418"/>
                                <a:gd name="T17" fmla="*/ 99 h 178"/>
                                <a:gd name="T18" fmla="*/ 1069 w 1418"/>
                                <a:gd name="T19" fmla="*/ 99 h 178"/>
                                <a:gd name="T20" fmla="*/ 1069 w 1418"/>
                                <a:gd name="T21" fmla="*/ 174 h 178"/>
                                <a:gd name="T22" fmla="*/ 1104 w 1418"/>
                                <a:gd name="T23" fmla="*/ 174 h 178"/>
                                <a:gd name="T24" fmla="*/ 1104 w 1418"/>
                                <a:gd name="T25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104" y="2"/>
                                  </a:moveTo>
                                  <a:lnTo>
                                    <a:pt x="1069" y="2"/>
                                  </a:lnTo>
                                  <a:lnTo>
                                    <a:pt x="1069" y="70"/>
                                  </a:lnTo>
                                  <a:lnTo>
                                    <a:pt x="1001" y="70"/>
                                  </a:lnTo>
                                  <a:lnTo>
                                    <a:pt x="1001" y="2"/>
                                  </a:lnTo>
                                  <a:lnTo>
                                    <a:pt x="967" y="2"/>
                                  </a:lnTo>
                                  <a:lnTo>
                                    <a:pt x="967" y="174"/>
                                  </a:lnTo>
                                  <a:lnTo>
                                    <a:pt x="1001" y="174"/>
                                  </a:lnTo>
                                  <a:lnTo>
                                    <a:pt x="1001" y="99"/>
                                  </a:lnTo>
                                  <a:lnTo>
                                    <a:pt x="1069" y="99"/>
                                  </a:lnTo>
                                  <a:lnTo>
                                    <a:pt x="1069" y="174"/>
                                  </a:lnTo>
                                  <a:lnTo>
                                    <a:pt x="1104" y="174"/>
                                  </a:lnTo>
                                  <a:lnTo>
                                    <a:pt x="1104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654"/>
                          <wps:cNvSpPr>
                            <a:spLocks/>
                          </wps:cNvSpPr>
                          <wps:spPr bwMode="auto">
                            <a:xfrm>
                              <a:off x="2075" y="8468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264 w 1418"/>
                                <a:gd name="T1" fmla="*/ 2 h 178"/>
                                <a:gd name="T2" fmla="*/ 1128 w 1418"/>
                                <a:gd name="T3" fmla="*/ 2 h 178"/>
                                <a:gd name="T4" fmla="*/ 1128 w 1418"/>
                                <a:gd name="T5" fmla="*/ 32 h 178"/>
                                <a:gd name="T6" fmla="*/ 1179 w 1418"/>
                                <a:gd name="T7" fmla="*/ 32 h 178"/>
                                <a:gd name="T8" fmla="*/ 1179 w 1418"/>
                                <a:gd name="T9" fmla="*/ 174 h 178"/>
                                <a:gd name="T10" fmla="*/ 1213 w 1418"/>
                                <a:gd name="T11" fmla="*/ 174 h 178"/>
                                <a:gd name="T12" fmla="*/ 1213 w 1418"/>
                                <a:gd name="T13" fmla="*/ 32 h 178"/>
                                <a:gd name="T14" fmla="*/ 1264 w 1418"/>
                                <a:gd name="T15" fmla="*/ 32 h 178"/>
                                <a:gd name="T16" fmla="*/ 1264 w 1418"/>
                                <a:gd name="T17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264" y="2"/>
                                  </a:moveTo>
                                  <a:lnTo>
                                    <a:pt x="1128" y="2"/>
                                  </a:lnTo>
                                  <a:lnTo>
                                    <a:pt x="1128" y="32"/>
                                  </a:lnTo>
                                  <a:lnTo>
                                    <a:pt x="1179" y="32"/>
                                  </a:lnTo>
                                  <a:lnTo>
                                    <a:pt x="1179" y="174"/>
                                  </a:lnTo>
                                  <a:lnTo>
                                    <a:pt x="1213" y="174"/>
                                  </a:lnTo>
                                  <a:lnTo>
                                    <a:pt x="1213" y="32"/>
                                  </a:lnTo>
                                  <a:lnTo>
                                    <a:pt x="1264" y="32"/>
                                  </a:lnTo>
                                  <a:lnTo>
                                    <a:pt x="1264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655"/>
                          <wps:cNvSpPr>
                            <a:spLocks/>
                          </wps:cNvSpPr>
                          <wps:spPr bwMode="auto">
                            <a:xfrm>
                              <a:off x="2075" y="8468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417 w 1418"/>
                                <a:gd name="T1" fmla="*/ 145 h 178"/>
                                <a:gd name="T2" fmla="*/ 1321 w 1418"/>
                                <a:gd name="T3" fmla="*/ 145 h 178"/>
                                <a:gd name="T4" fmla="*/ 1321 w 1418"/>
                                <a:gd name="T5" fmla="*/ 99 h 178"/>
                                <a:gd name="T6" fmla="*/ 1408 w 1418"/>
                                <a:gd name="T7" fmla="*/ 99 h 178"/>
                                <a:gd name="T8" fmla="*/ 1408 w 1418"/>
                                <a:gd name="T9" fmla="*/ 70 h 178"/>
                                <a:gd name="T10" fmla="*/ 1321 w 1418"/>
                                <a:gd name="T11" fmla="*/ 70 h 178"/>
                                <a:gd name="T12" fmla="*/ 1321 w 1418"/>
                                <a:gd name="T13" fmla="*/ 31 h 178"/>
                                <a:gd name="T14" fmla="*/ 1414 w 1418"/>
                                <a:gd name="T15" fmla="*/ 31 h 178"/>
                                <a:gd name="T16" fmla="*/ 1414 w 1418"/>
                                <a:gd name="T17" fmla="*/ 2 h 178"/>
                                <a:gd name="T18" fmla="*/ 1287 w 1418"/>
                                <a:gd name="T19" fmla="*/ 2 h 178"/>
                                <a:gd name="T20" fmla="*/ 1287 w 1418"/>
                                <a:gd name="T21" fmla="*/ 174 h 178"/>
                                <a:gd name="T22" fmla="*/ 1417 w 1418"/>
                                <a:gd name="T23" fmla="*/ 174 h 178"/>
                                <a:gd name="T24" fmla="*/ 1417 w 1418"/>
                                <a:gd name="T25" fmla="*/ 145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417" y="145"/>
                                  </a:moveTo>
                                  <a:lnTo>
                                    <a:pt x="1321" y="145"/>
                                  </a:lnTo>
                                  <a:lnTo>
                                    <a:pt x="1321" y="99"/>
                                  </a:lnTo>
                                  <a:lnTo>
                                    <a:pt x="1408" y="99"/>
                                  </a:lnTo>
                                  <a:lnTo>
                                    <a:pt x="1408" y="70"/>
                                  </a:lnTo>
                                  <a:lnTo>
                                    <a:pt x="1321" y="70"/>
                                  </a:lnTo>
                                  <a:lnTo>
                                    <a:pt x="1321" y="31"/>
                                  </a:lnTo>
                                  <a:lnTo>
                                    <a:pt x="1414" y="31"/>
                                  </a:lnTo>
                                  <a:lnTo>
                                    <a:pt x="1414" y="2"/>
                                  </a:lnTo>
                                  <a:lnTo>
                                    <a:pt x="1287" y="2"/>
                                  </a:lnTo>
                                  <a:lnTo>
                                    <a:pt x="1287" y="174"/>
                                  </a:lnTo>
                                  <a:lnTo>
                                    <a:pt x="1417" y="174"/>
                                  </a:lnTo>
                                  <a:lnTo>
                                    <a:pt x="1417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00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5" y="8887"/>
                            <a:ext cx="30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" name="Freeform 657"/>
                        <wps:cNvSpPr>
                          <a:spLocks/>
                        </wps:cNvSpPr>
                        <wps:spPr bwMode="auto">
                          <a:xfrm>
                            <a:off x="1939" y="8833"/>
                            <a:ext cx="1969" cy="284"/>
                          </a:xfrm>
                          <a:custGeom>
                            <a:avLst/>
                            <a:gdLst>
                              <a:gd name="T0" fmla="*/ 1968 w 1969"/>
                              <a:gd name="T1" fmla="*/ 226 h 284"/>
                              <a:gd name="T2" fmla="*/ 1963 w 1969"/>
                              <a:gd name="T3" fmla="*/ 248 h 284"/>
                              <a:gd name="T4" fmla="*/ 1951 w 1969"/>
                              <a:gd name="T5" fmla="*/ 266 h 284"/>
                              <a:gd name="T6" fmla="*/ 1933 w 1969"/>
                              <a:gd name="T7" fmla="*/ 278 h 284"/>
                              <a:gd name="T8" fmla="*/ 1911 w 1969"/>
                              <a:gd name="T9" fmla="*/ 283 h 284"/>
                              <a:gd name="T10" fmla="*/ 56 w 1969"/>
                              <a:gd name="T11" fmla="*/ 283 h 284"/>
                              <a:gd name="T12" fmla="*/ 34 w 1969"/>
                              <a:gd name="T13" fmla="*/ 278 h 284"/>
                              <a:gd name="T14" fmla="*/ 16 w 1969"/>
                              <a:gd name="T15" fmla="*/ 266 h 284"/>
                              <a:gd name="T16" fmla="*/ 4 w 1969"/>
                              <a:gd name="T17" fmla="*/ 248 h 284"/>
                              <a:gd name="T18" fmla="*/ 0 w 1969"/>
                              <a:gd name="T19" fmla="*/ 226 h 284"/>
                              <a:gd name="T20" fmla="*/ 0 w 1969"/>
                              <a:gd name="T21" fmla="*/ 56 h 284"/>
                              <a:gd name="T22" fmla="*/ 4 w 1969"/>
                              <a:gd name="T23" fmla="*/ 34 h 284"/>
                              <a:gd name="T24" fmla="*/ 16 w 1969"/>
                              <a:gd name="T25" fmla="*/ 16 h 284"/>
                              <a:gd name="T26" fmla="*/ 34 w 1969"/>
                              <a:gd name="T27" fmla="*/ 4 h 284"/>
                              <a:gd name="T28" fmla="*/ 56 w 1969"/>
                              <a:gd name="T29" fmla="*/ 0 h 284"/>
                              <a:gd name="T30" fmla="*/ 1911 w 1969"/>
                              <a:gd name="T31" fmla="*/ 0 h 284"/>
                              <a:gd name="T32" fmla="*/ 1933 w 1969"/>
                              <a:gd name="T33" fmla="*/ 4 h 284"/>
                              <a:gd name="T34" fmla="*/ 1951 w 1969"/>
                              <a:gd name="T35" fmla="*/ 16 h 284"/>
                              <a:gd name="T36" fmla="*/ 1963 w 1969"/>
                              <a:gd name="T37" fmla="*/ 34 h 284"/>
                              <a:gd name="T38" fmla="*/ 1968 w 1969"/>
                              <a:gd name="T39" fmla="*/ 56 h 284"/>
                              <a:gd name="T40" fmla="*/ 1968 w 1969"/>
                              <a:gd name="T41" fmla="*/ 226 h 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969" h="284">
                                <a:moveTo>
                                  <a:pt x="1968" y="226"/>
                                </a:moveTo>
                                <a:lnTo>
                                  <a:pt x="1963" y="248"/>
                                </a:lnTo>
                                <a:lnTo>
                                  <a:pt x="1951" y="266"/>
                                </a:lnTo>
                                <a:lnTo>
                                  <a:pt x="1933" y="278"/>
                                </a:lnTo>
                                <a:lnTo>
                                  <a:pt x="1911" y="283"/>
                                </a:lnTo>
                                <a:lnTo>
                                  <a:pt x="56" y="283"/>
                                </a:lnTo>
                                <a:lnTo>
                                  <a:pt x="34" y="278"/>
                                </a:lnTo>
                                <a:lnTo>
                                  <a:pt x="16" y="266"/>
                                </a:lnTo>
                                <a:lnTo>
                                  <a:pt x="4" y="248"/>
                                </a:lnTo>
                                <a:lnTo>
                                  <a:pt x="0" y="226"/>
                                </a:lnTo>
                                <a:lnTo>
                                  <a:pt x="0" y="56"/>
                                </a:ln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6" y="0"/>
                                </a:lnTo>
                                <a:lnTo>
                                  <a:pt x="1911" y="0"/>
                                </a:lnTo>
                                <a:lnTo>
                                  <a:pt x="1933" y="4"/>
                                </a:lnTo>
                                <a:lnTo>
                                  <a:pt x="1951" y="16"/>
                                </a:lnTo>
                                <a:lnTo>
                                  <a:pt x="1963" y="34"/>
                                </a:lnTo>
                                <a:lnTo>
                                  <a:pt x="1968" y="56"/>
                                </a:lnTo>
                                <a:lnTo>
                                  <a:pt x="1968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Freeform 658"/>
                        <wps:cNvSpPr>
                          <a:spLocks/>
                        </wps:cNvSpPr>
                        <wps:spPr bwMode="auto">
                          <a:xfrm>
                            <a:off x="1605" y="9264"/>
                            <a:ext cx="2302" cy="284"/>
                          </a:xfrm>
                          <a:custGeom>
                            <a:avLst/>
                            <a:gdLst>
                              <a:gd name="T0" fmla="*/ 2301 w 2302"/>
                              <a:gd name="T1" fmla="*/ 226 h 284"/>
                              <a:gd name="T2" fmla="*/ 2297 w 2302"/>
                              <a:gd name="T3" fmla="*/ 248 h 284"/>
                              <a:gd name="T4" fmla="*/ 2285 w 2302"/>
                              <a:gd name="T5" fmla="*/ 266 h 284"/>
                              <a:gd name="T6" fmla="*/ 2267 w 2302"/>
                              <a:gd name="T7" fmla="*/ 279 h 284"/>
                              <a:gd name="T8" fmla="*/ 2245 w 2302"/>
                              <a:gd name="T9" fmla="*/ 283 h 284"/>
                              <a:gd name="T10" fmla="*/ 56 w 2302"/>
                              <a:gd name="T11" fmla="*/ 283 h 284"/>
                              <a:gd name="T12" fmla="*/ 34 w 2302"/>
                              <a:gd name="T13" fmla="*/ 279 h 284"/>
                              <a:gd name="T14" fmla="*/ 16 w 2302"/>
                              <a:gd name="T15" fmla="*/ 266 h 284"/>
                              <a:gd name="T16" fmla="*/ 4 w 2302"/>
                              <a:gd name="T17" fmla="*/ 248 h 284"/>
                              <a:gd name="T18" fmla="*/ 0 w 2302"/>
                              <a:gd name="T19" fmla="*/ 226 h 284"/>
                              <a:gd name="T20" fmla="*/ 0 w 2302"/>
                              <a:gd name="T21" fmla="*/ 56 h 284"/>
                              <a:gd name="T22" fmla="*/ 4 w 2302"/>
                              <a:gd name="T23" fmla="*/ 34 h 284"/>
                              <a:gd name="T24" fmla="*/ 16 w 2302"/>
                              <a:gd name="T25" fmla="*/ 16 h 284"/>
                              <a:gd name="T26" fmla="*/ 34 w 2302"/>
                              <a:gd name="T27" fmla="*/ 4 h 284"/>
                              <a:gd name="T28" fmla="*/ 56 w 2302"/>
                              <a:gd name="T29" fmla="*/ 0 h 284"/>
                              <a:gd name="T30" fmla="*/ 2245 w 2302"/>
                              <a:gd name="T31" fmla="*/ 0 h 284"/>
                              <a:gd name="T32" fmla="*/ 2267 w 2302"/>
                              <a:gd name="T33" fmla="*/ 4 h 284"/>
                              <a:gd name="T34" fmla="*/ 2285 w 2302"/>
                              <a:gd name="T35" fmla="*/ 16 h 284"/>
                              <a:gd name="T36" fmla="*/ 2297 w 2302"/>
                              <a:gd name="T37" fmla="*/ 34 h 284"/>
                              <a:gd name="T38" fmla="*/ 2301 w 2302"/>
                              <a:gd name="T39" fmla="*/ 56 h 284"/>
                              <a:gd name="T40" fmla="*/ 2301 w 2302"/>
                              <a:gd name="T41" fmla="*/ 226 h 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302" h="284">
                                <a:moveTo>
                                  <a:pt x="2301" y="226"/>
                                </a:moveTo>
                                <a:lnTo>
                                  <a:pt x="2297" y="248"/>
                                </a:lnTo>
                                <a:lnTo>
                                  <a:pt x="2285" y="266"/>
                                </a:lnTo>
                                <a:lnTo>
                                  <a:pt x="2267" y="279"/>
                                </a:lnTo>
                                <a:lnTo>
                                  <a:pt x="2245" y="283"/>
                                </a:lnTo>
                                <a:lnTo>
                                  <a:pt x="56" y="283"/>
                                </a:lnTo>
                                <a:lnTo>
                                  <a:pt x="34" y="279"/>
                                </a:lnTo>
                                <a:lnTo>
                                  <a:pt x="16" y="266"/>
                                </a:lnTo>
                                <a:lnTo>
                                  <a:pt x="4" y="248"/>
                                </a:lnTo>
                                <a:lnTo>
                                  <a:pt x="0" y="226"/>
                                </a:lnTo>
                                <a:lnTo>
                                  <a:pt x="0" y="56"/>
                                </a:ln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6" y="0"/>
                                </a:lnTo>
                                <a:lnTo>
                                  <a:pt x="2245" y="0"/>
                                </a:lnTo>
                                <a:lnTo>
                                  <a:pt x="2267" y="4"/>
                                </a:lnTo>
                                <a:lnTo>
                                  <a:pt x="2285" y="16"/>
                                </a:lnTo>
                                <a:lnTo>
                                  <a:pt x="2297" y="34"/>
                                </a:lnTo>
                                <a:lnTo>
                                  <a:pt x="2301" y="56"/>
                                </a:lnTo>
                                <a:lnTo>
                                  <a:pt x="2301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" y="8697"/>
                            <a:ext cx="3640" cy="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" name="Freeform 660"/>
                        <wps:cNvSpPr>
                          <a:spLocks/>
                        </wps:cNvSpPr>
                        <wps:spPr bwMode="auto">
                          <a:xfrm>
                            <a:off x="3705" y="8230"/>
                            <a:ext cx="972" cy="205"/>
                          </a:xfrm>
                          <a:custGeom>
                            <a:avLst/>
                            <a:gdLst>
                              <a:gd name="T0" fmla="*/ 0 w 972"/>
                              <a:gd name="T1" fmla="*/ 0 h 205"/>
                              <a:gd name="T2" fmla="*/ 971 w 972"/>
                              <a:gd name="T3" fmla="*/ 0 h 205"/>
                              <a:gd name="T4" fmla="*/ 971 w 972"/>
                              <a:gd name="T5" fmla="*/ 204 h 205"/>
                              <a:gd name="T6" fmla="*/ 0 w 972"/>
                              <a:gd name="T7" fmla="*/ 204 h 205"/>
                              <a:gd name="T8" fmla="*/ 0 w 972"/>
                              <a:gd name="T9" fmla="*/ 0 h 2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72" h="205">
                                <a:moveTo>
                                  <a:pt x="0" y="0"/>
                                </a:moveTo>
                                <a:lnTo>
                                  <a:pt x="971" y="0"/>
                                </a:lnTo>
                                <a:lnTo>
                                  <a:pt x="971" y="204"/>
                                </a:lnTo>
                                <a:lnTo>
                                  <a:pt x="0" y="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1" y="8263"/>
                            <a:ext cx="30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8263"/>
                            <a:ext cx="30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" name="Freeform 663"/>
                        <wps:cNvSpPr>
                          <a:spLocks/>
                        </wps:cNvSpPr>
                        <wps:spPr bwMode="auto">
                          <a:xfrm>
                            <a:off x="8375" y="397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15 w 20"/>
                              <a:gd name="T3" fmla="*/ 10 h 20"/>
                              <a:gd name="T4" fmla="*/ 15 w 20"/>
                              <a:gd name="T5" fmla="*/ 10 h 20"/>
                              <a:gd name="T6" fmla="*/ 15 w 20"/>
                              <a:gd name="T7" fmla="*/ 0 h 20"/>
                              <a:gd name="T8" fmla="*/ 15 w 20"/>
                              <a:gd name="T9" fmla="*/ 0 h 20"/>
                              <a:gd name="T10" fmla="*/ 0 w 20"/>
                              <a:gd name="T11" fmla="*/ 0 h 20"/>
                              <a:gd name="T12" fmla="*/ 0 w 20"/>
                              <a:gd name="T13" fmla="*/ 1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15" y="10"/>
                                </a:lnTo>
                                <a:lnTo>
                                  <a:pt x="15" y="10"/>
                                </a:lnTo>
                                <a:lnTo>
                                  <a:pt x="15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Freeform 664"/>
                        <wps:cNvSpPr>
                          <a:spLocks/>
                        </wps:cNvSpPr>
                        <wps:spPr bwMode="auto">
                          <a:xfrm>
                            <a:off x="4241" y="3978"/>
                            <a:ext cx="4085" cy="20"/>
                          </a:xfrm>
                          <a:custGeom>
                            <a:avLst/>
                            <a:gdLst>
                              <a:gd name="T0" fmla="*/ 4084 w 4085"/>
                              <a:gd name="T1" fmla="*/ 0 h 20"/>
                              <a:gd name="T2" fmla="*/ 0 w 408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085" h="20">
                                <a:moveTo>
                                  <a:pt x="408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Freeform 665"/>
                        <wps:cNvSpPr>
                          <a:spLocks/>
                        </wps:cNvSpPr>
                        <wps:spPr bwMode="auto">
                          <a:xfrm>
                            <a:off x="4191" y="3978"/>
                            <a:ext cx="25" cy="20"/>
                          </a:xfrm>
                          <a:custGeom>
                            <a:avLst/>
                            <a:gdLst>
                              <a:gd name="T0" fmla="*/ 25 w 25"/>
                              <a:gd name="T1" fmla="*/ 0 h 20"/>
                              <a:gd name="T2" fmla="*/ 0 w 2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" h="20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666"/>
                        <wps:cNvSpPr>
                          <a:spLocks/>
                        </wps:cNvSpPr>
                        <wps:spPr bwMode="auto">
                          <a:xfrm>
                            <a:off x="265" y="3978"/>
                            <a:ext cx="3931" cy="20"/>
                          </a:xfrm>
                          <a:custGeom>
                            <a:avLst/>
                            <a:gdLst>
                              <a:gd name="T0" fmla="*/ 3930 w 3931"/>
                              <a:gd name="T1" fmla="*/ 0 h 20"/>
                              <a:gd name="T2" fmla="*/ 0 w 39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931" h="20">
                                <a:moveTo>
                                  <a:pt x="393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0" y="3911"/>
                            <a:ext cx="2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Freeform 668"/>
                        <wps:cNvSpPr>
                          <a:spLocks/>
                        </wps:cNvSpPr>
                        <wps:spPr bwMode="auto">
                          <a:xfrm>
                            <a:off x="265" y="7946"/>
                            <a:ext cx="3931" cy="20"/>
                          </a:xfrm>
                          <a:custGeom>
                            <a:avLst/>
                            <a:gdLst>
                              <a:gd name="T0" fmla="*/ 3930 w 3931"/>
                              <a:gd name="T1" fmla="*/ 0 h 20"/>
                              <a:gd name="T2" fmla="*/ 0 w 39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931" h="20">
                                <a:moveTo>
                                  <a:pt x="393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Freeform 669"/>
                        <wps:cNvSpPr>
                          <a:spLocks/>
                        </wps:cNvSpPr>
                        <wps:spPr bwMode="auto">
                          <a:xfrm>
                            <a:off x="8375" y="794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15 w 20"/>
                              <a:gd name="T3" fmla="*/ 10 h 20"/>
                              <a:gd name="T4" fmla="*/ 15 w 20"/>
                              <a:gd name="T5" fmla="*/ 10 h 20"/>
                              <a:gd name="T6" fmla="*/ 15 w 20"/>
                              <a:gd name="T7" fmla="*/ 0 h 20"/>
                              <a:gd name="T8" fmla="*/ 15 w 20"/>
                              <a:gd name="T9" fmla="*/ 0 h 20"/>
                              <a:gd name="T10" fmla="*/ 0 w 20"/>
                              <a:gd name="T11" fmla="*/ 0 h 20"/>
                              <a:gd name="T12" fmla="*/ 0 w 20"/>
                              <a:gd name="T13" fmla="*/ 1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15" y="10"/>
                                </a:lnTo>
                                <a:lnTo>
                                  <a:pt x="15" y="10"/>
                                </a:lnTo>
                                <a:lnTo>
                                  <a:pt x="15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Freeform 670"/>
                        <wps:cNvSpPr>
                          <a:spLocks/>
                        </wps:cNvSpPr>
                        <wps:spPr bwMode="auto">
                          <a:xfrm>
                            <a:off x="4241" y="7947"/>
                            <a:ext cx="4085" cy="20"/>
                          </a:xfrm>
                          <a:custGeom>
                            <a:avLst/>
                            <a:gdLst>
                              <a:gd name="T0" fmla="*/ 4084 w 4085"/>
                              <a:gd name="T1" fmla="*/ 0 h 20"/>
                              <a:gd name="T2" fmla="*/ 0 w 408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085" h="20">
                                <a:moveTo>
                                  <a:pt x="408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Freeform 671"/>
                        <wps:cNvSpPr>
                          <a:spLocks/>
                        </wps:cNvSpPr>
                        <wps:spPr bwMode="auto">
                          <a:xfrm>
                            <a:off x="4191" y="7947"/>
                            <a:ext cx="25" cy="20"/>
                          </a:xfrm>
                          <a:custGeom>
                            <a:avLst/>
                            <a:gdLst>
                              <a:gd name="T0" fmla="*/ 25 w 25"/>
                              <a:gd name="T1" fmla="*/ 0 h 20"/>
                              <a:gd name="T2" fmla="*/ 0 w 2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" h="20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0" y="7880"/>
                            <a:ext cx="2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" name="Freeform 673"/>
                        <wps:cNvSpPr>
                          <a:spLocks/>
                        </wps:cNvSpPr>
                        <wps:spPr bwMode="auto">
                          <a:xfrm>
                            <a:off x="4191" y="10"/>
                            <a:ext cx="20" cy="2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5"/>
                              <a:gd name="T2" fmla="*/ 0 w 20"/>
                              <a:gd name="T3" fmla="*/ 25 h 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5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674"/>
                        <wps:cNvSpPr>
                          <a:spLocks/>
                        </wps:cNvSpPr>
                        <wps:spPr bwMode="auto">
                          <a:xfrm>
                            <a:off x="4191" y="85"/>
                            <a:ext cx="20" cy="117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781"/>
                              <a:gd name="T2" fmla="*/ 0 w 20"/>
                              <a:gd name="T3" fmla="*/ 11780 h 117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781">
                                <a:moveTo>
                                  <a:pt x="0" y="0"/>
                                </a:moveTo>
                                <a:lnTo>
                                  <a:pt x="0" y="1178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675"/>
                        <wps:cNvSpPr>
                          <a:spLocks/>
                        </wps:cNvSpPr>
                        <wps:spPr bwMode="auto">
                          <a:xfrm>
                            <a:off x="4186" y="11890"/>
                            <a:ext cx="20" cy="20"/>
                          </a:xfrm>
                          <a:custGeom>
                            <a:avLst/>
                            <a:gdLst>
                              <a:gd name="T0" fmla="*/ 1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4 h 20"/>
                              <a:gd name="T6" fmla="*/ 10 w 20"/>
                              <a:gd name="T7" fmla="*/ 14 h 20"/>
                              <a:gd name="T8" fmla="*/ 1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10" y="14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9" y="2049"/>
                            <a:ext cx="1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9" y="9545"/>
                            <a:ext cx="1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9" y="5863"/>
                            <a:ext cx="1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Freeform 679"/>
                        <wps:cNvSpPr>
                          <a:spLocks/>
                        </wps:cNvSpPr>
                        <wps:spPr bwMode="auto">
                          <a:xfrm>
                            <a:off x="491" y="3695"/>
                            <a:ext cx="1959" cy="20"/>
                          </a:xfrm>
                          <a:custGeom>
                            <a:avLst/>
                            <a:gdLst>
                              <a:gd name="T0" fmla="*/ 0 w 1959"/>
                              <a:gd name="T1" fmla="*/ 0 h 20"/>
                              <a:gd name="T2" fmla="*/ 1958 w 195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959" h="20">
                                <a:moveTo>
                                  <a:pt x="0" y="0"/>
                                </a:moveTo>
                                <a:lnTo>
                                  <a:pt x="1958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9" y="295"/>
                            <a:ext cx="15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9" y="4263"/>
                            <a:ext cx="15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9" y="8226"/>
                            <a:ext cx="15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27" name="Group 683"/>
                        <wpg:cNvGrpSpPr>
                          <a:grpSpLocks/>
                        </wpg:cNvGrpSpPr>
                        <wpg:grpSpPr bwMode="auto">
                          <a:xfrm>
                            <a:off x="2076" y="291"/>
                            <a:ext cx="982" cy="213"/>
                            <a:chOff x="2076" y="291"/>
                            <a:chExt cx="982" cy="213"/>
                          </a:xfrm>
                        </wpg:grpSpPr>
                        <wps:wsp>
                          <wps:cNvPr id="228" name="Freeform 684"/>
                          <wps:cNvSpPr>
                            <a:spLocks/>
                          </wps:cNvSpPr>
                          <wps:spPr bwMode="auto">
                            <a:xfrm>
                              <a:off x="2076" y="291"/>
                              <a:ext cx="982" cy="213"/>
                            </a:xfrm>
                            <a:custGeom>
                              <a:avLst/>
                              <a:gdLst>
                                <a:gd name="T0" fmla="*/ 149 w 982"/>
                                <a:gd name="T1" fmla="*/ 122 h 213"/>
                                <a:gd name="T2" fmla="*/ 116 w 982"/>
                                <a:gd name="T3" fmla="*/ 111 h 213"/>
                                <a:gd name="T4" fmla="*/ 113 w 982"/>
                                <a:gd name="T5" fmla="*/ 124 h 213"/>
                                <a:gd name="T6" fmla="*/ 108 w 982"/>
                                <a:gd name="T7" fmla="*/ 133 h 213"/>
                                <a:gd name="T8" fmla="*/ 95 w 982"/>
                                <a:gd name="T9" fmla="*/ 145 h 213"/>
                                <a:gd name="T10" fmla="*/ 87 w 982"/>
                                <a:gd name="T11" fmla="*/ 148 h 213"/>
                                <a:gd name="T12" fmla="*/ 65 w 982"/>
                                <a:gd name="T13" fmla="*/ 148 h 213"/>
                                <a:gd name="T14" fmla="*/ 55 w 982"/>
                                <a:gd name="T15" fmla="*/ 143 h 213"/>
                                <a:gd name="T16" fmla="*/ 47 w 982"/>
                                <a:gd name="T17" fmla="*/ 134 h 213"/>
                                <a:gd name="T18" fmla="*/ 42 w 982"/>
                                <a:gd name="T19" fmla="*/ 126 h 213"/>
                                <a:gd name="T20" fmla="*/ 38 w 982"/>
                                <a:gd name="T21" fmla="*/ 115 h 213"/>
                                <a:gd name="T22" fmla="*/ 36 w 982"/>
                                <a:gd name="T23" fmla="*/ 102 h 213"/>
                                <a:gd name="T24" fmla="*/ 35 w 982"/>
                                <a:gd name="T25" fmla="*/ 87 h 213"/>
                                <a:gd name="T26" fmla="*/ 36 w 982"/>
                                <a:gd name="T27" fmla="*/ 73 h 213"/>
                                <a:gd name="T28" fmla="*/ 38 w 982"/>
                                <a:gd name="T29" fmla="*/ 61 h 213"/>
                                <a:gd name="T30" fmla="*/ 42 w 982"/>
                                <a:gd name="T31" fmla="*/ 51 h 213"/>
                                <a:gd name="T32" fmla="*/ 47 w 982"/>
                                <a:gd name="T33" fmla="*/ 43 h 213"/>
                                <a:gd name="T34" fmla="*/ 55 w 982"/>
                                <a:gd name="T35" fmla="*/ 34 h 213"/>
                                <a:gd name="T36" fmla="*/ 65 w 982"/>
                                <a:gd name="T37" fmla="*/ 29 h 213"/>
                                <a:gd name="T38" fmla="*/ 87 w 982"/>
                                <a:gd name="T39" fmla="*/ 29 h 213"/>
                                <a:gd name="T40" fmla="*/ 95 w 982"/>
                                <a:gd name="T41" fmla="*/ 32 h 213"/>
                                <a:gd name="T42" fmla="*/ 108 w 982"/>
                                <a:gd name="T43" fmla="*/ 42 h 213"/>
                                <a:gd name="T44" fmla="*/ 112 w 982"/>
                                <a:gd name="T45" fmla="*/ 49 h 213"/>
                                <a:gd name="T46" fmla="*/ 114 w 982"/>
                                <a:gd name="T47" fmla="*/ 58 h 213"/>
                                <a:gd name="T48" fmla="*/ 149 w 982"/>
                                <a:gd name="T49" fmla="*/ 50 h 213"/>
                                <a:gd name="T50" fmla="*/ 145 w 982"/>
                                <a:gd name="T51" fmla="*/ 36 h 213"/>
                                <a:gd name="T52" fmla="*/ 139 w 982"/>
                                <a:gd name="T53" fmla="*/ 25 h 213"/>
                                <a:gd name="T54" fmla="*/ 131 w 982"/>
                                <a:gd name="T55" fmla="*/ 18 h 213"/>
                                <a:gd name="T56" fmla="*/ 121 w 982"/>
                                <a:gd name="T57" fmla="*/ 10 h 213"/>
                                <a:gd name="T58" fmla="*/ 108 w 982"/>
                                <a:gd name="T59" fmla="*/ 4 h 213"/>
                                <a:gd name="T60" fmla="*/ 95 w 982"/>
                                <a:gd name="T61" fmla="*/ 1 h 213"/>
                                <a:gd name="T62" fmla="*/ 80 w 982"/>
                                <a:gd name="T63" fmla="*/ 0 h 213"/>
                                <a:gd name="T64" fmla="*/ 63 w 982"/>
                                <a:gd name="T65" fmla="*/ 1 h 213"/>
                                <a:gd name="T66" fmla="*/ 47 w 982"/>
                                <a:gd name="T67" fmla="*/ 5 h 213"/>
                                <a:gd name="T68" fmla="*/ 34 w 982"/>
                                <a:gd name="T69" fmla="*/ 13 h 213"/>
                                <a:gd name="T70" fmla="*/ 22 w 982"/>
                                <a:gd name="T71" fmla="*/ 23 h 213"/>
                                <a:gd name="T72" fmla="*/ 12 w 982"/>
                                <a:gd name="T73" fmla="*/ 36 h 213"/>
                                <a:gd name="T74" fmla="*/ 5 w 982"/>
                                <a:gd name="T75" fmla="*/ 52 h 213"/>
                                <a:gd name="T76" fmla="*/ 1 w 982"/>
                                <a:gd name="T77" fmla="*/ 70 h 213"/>
                                <a:gd name="T78" fmla="*/ 0 w 982"/>
                                <a:gd name="T79" fmla="*/ 90 h 213"/>
                                <a:gd name="T80" fmla="*/ 1 w 982"/>
                                <a:gd name="T81" fmla="*/ 109 h 213"/>
                                <a:gd name="T82" fmla="*/ 5 w 982"/>
                                <a:gd name="T83" fmla="*/ 126 h 213"/>
                                <a:gd name="T84" fmla="*/ 12 w 982"/>
                                <a:gd name="T85" fmla="*/ 141 h 213"/>
                                <a:gd name="T86" fmla="*/ 22 w 982"/>
                                <a:gd name="T87" fmla="*/ 154 h 213"/>
                                <a:gd name="T88" fmla="*/ 33 w 982"/>
                                <a:gd name="T89" fmla="*/ 164 h 213"/>
                                <a:gd name="T90" fmla="*/ 47 w 982"/>
                                <a:gd name="T91" fmla="*/ 171 h 213"/>
                                <a:gd name="T92" fmla="*/ 61 w 982"/>
                                <a:gd name="T93" fmla="*/ 176 h 213"/>
                                <a:gd name="T94" fmla="*/ 78 w 982"/>
                                <a:gd name="T95" fmla="*/ 177 h 213"/>
                                <a:gd name="T96" fmla="*/ 91 w 982"/>
                                <a:gd name="T97" fmla="*/ 176 h 213"/>
                                <a:gd name="T98" fmla="*/ 103 w 982"/>
                                <a:gd name="T99" fmla="*/ 174 h 213"/>
                                <a:gd name="T100" fmla="*/ 114 w 982"/>
                                <a:gd name="T101" fmla="*/ 169 h 213"/>
                                <a:gd name="T102" fmla="*/ 123 w 982"/>
                                <a:gd name="T103" fmla="*/ 163 h 213"/>
                                <a:gd name="T104" fmla="*/ 132 w 982"/>
                                <a:gd name="T105" fmla="*/ 156 h 213"/>
                                <a:gd name="T106" fmla="*/ 139 w 982"/>
                                <a:gd name="T107" fmla="*/ 146 h 213"/>
                                <a:gd name="T108" fmla="*/ 145 w 982"/>
                                <a:gd name="T109" fmla="*/ 135 h 213"/>
                                <a:gd name="T110" fmla="*/ 149 w 982"/>
                                <a:gd name="T111" fmla="*/ 122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149" y="122"/>
                                  </a:moveTo>
                                  <a:lnTo>
                                    <a:pt x="116" y="111"/>
                                  </a:lnTo>
                                  <a:lnTo>
                                    <a:pt x="113" y="124"/>
                                  </a:lnTo>
                                  <a:lnTo>
                                    <a:pt x="108" y="133"/>
                                  </a:lnTo>
                                  <a:lnTo>
                                    <a:pt x="95" y="145"/>
                                  </a:lnTo>
                                  <a:lnTo>
                                    <a:pt x="87" y="148"/>
                                  </a:lnTo>
                                  <a:lnTo>
                                    <a:pt x="65" y="148"/>
                                  </a:lnTo>
                                  <a:lnTo>
                                    <a:pt x="55" y="143"/>
                                  </a:lnTo>
                                  <a:lnTo>
                                    <a:pt x="47" y="134"/>
                                  </a:lnTo>
                                  <a:lnTo>
                                    <a:pt x="42" y="126"/>
                                  </a:lnTo>
                                  <a:lnTo>
                                    <a:pt x="38" y="115"/>
                                  </a:lnTo>
                                  <a:lnTo>
                                    <a:pt x="36" y="102"/>
                                  </a:lnTo>
                                  <a:lnTo>
                                    <a:pt x="35" y="87"/>
                                  </a:lnTo>
                                  <a:lnTo>
                                    <a:pt x="36" y="73"/>
                                  </a:lnTo>
                                  <a:lnTo>
                                    <a:pt x="38" y="61"/>
                                  </a:lnTo>
                                  <a:lnTo>
                                    <a:pt x="42" y="51"/>
                                  </a:lnTo>
                                  <a:lnTo>
                                    <a:pt x="47" y="43"/>
                                  </a:lnTo>
                                  <a:lnTo>
                                    <a:pt x="55" y="34"/>
                                  </a:lnTo>
                                  <a:lnTo>
                                    <a:pt x="65" y="29"/>
                                  </a:lnTo>
                                  <a:lnTo>
                                    <a:pt x="87" y="29"/>
                                  </a:lnTo>
                                  <a:lnTo>
                                    <a:pt x="95" y="32"/>
                                  </a:lnTo>
                                  <a:lnTo>
                                    <a:pt x="108" y="42"/>
                                  </a:lnTo>
                                  <a:lnTo>
                                    <a:pt x="112" y="49"/>
                                  </a:lnTo>
                                  <a:lnTo>
                                    <a:pt x="114" y="58"/>
                                  </a:lnTo>
                                  <a:lnTo>
                                    <a:pt x="149" y="50"/>
                                  </a:lnTo>
                                  <a:lnTo>
                                    <a:pt x="145" y="36"/>
                                  </a:lnTo>
                                  <a:lnTo>
                                    <a:pt x="139" y="25"/>
                                  </a:lnTo>
                                  <a:lnTo>
                                    <a:pt x="131" y="18"/>
                                  </a:lnTo>
                                  <a:lnTo>
                                    <a:pt x="121" y="10"/>
                                  </a:lnTo>
                                  <a:lnTo>
                                    <a:pt x="108" y="4"/>
                                  </a:lnTo>
                                  <a:lnTo>
                                    <a:pt x="95" y="1"/>
                                  </a:lnTo>
                                  <a:lnTo>
                                    <a:pt x="80" y="0"/>
                                  </a:lnTo>
                                  <a:lnTo>
                                    <a:pt x="63" y="1"/>
                                  </a:lnTo>
                                  <a:lnTo>
                                    <a:pt x="47" y="5"/>
                                  </a:lnTo>
                                  <a:lnTo>
                                    <a:pt x="34" y="13"/>
                                  </a:lnTo>
                                  <a:lnTo>
                                    <a:pt x="22" y="23"/>
                                  </a:lnTo>
                                  <a:lnTo>
                                    <a:pt x="12" y="36"/>
                                  </a:lnTo>
                                  <a:lnTo>
                                    <a:pt x="5" y="52"/>
                                  </a:lnTo>
                                  <a:lnTo>
                                    <a:pt x="1" y="70"/>
                                  </a:lnTo>
                                  <a:lnTo>
                                    <a:pt x="0" y="90"/>
                                  </a:lnTo>
                                  <a:lnTo>
                                    <a:pt x="1" y="109"/>
                                  </a:lnTo>
                                  <a:lnTo>
                                    <a:pt x="5" y="126"/>
                                  </a:lnTo>
                                  <a:lnTo>
                                    <a:pt x="12" y="141"/>
                                  </a:lnTo>
                                  <a:lnTo>
                                    <a:pt x="22" y="154"/>
                                  </a:lnTo>
                                  <a:lnTo>
                                    <a:pt x="33" y="164"/>
                                  </a:lnTo>
                                  <a:lnTo>
                                    <a:pt x="47" y="171"/>
                                  </a:lnTo>
                                  <a:lnTo>
                                    <a:pt x="61" y="176"/>
                                  </a:lnTo>
                                  <a:lnTo>
                                    <a:pt x="78" y="177"/>
                                  </a:lnTo>
                                  <a:lnTo>
                                    <a:pt x="91" y="176"/>
                                  </a:lnTo>
                                  <a:lnTo>
                                    <a:pt x="103" y="174"/>
                                  </a:lnTo>
                                  <a:lnTo>
                                    <a:pt x="114" y="169"/>
                                  </a:lnTo>
                                  <a:lnTo>
                                    <a:pt x="123" y="163"/>
                                  </a:lnTo>
                                  <a:lnTo>
                                    <a:pt x="132" y="156"/>
                                  </a:lnTo>
                                  <a:lnTo>
                                    <a:pt x="139" y="146"/>
                                  </a:lnTo>
                                  <a:lnTo>
                                    <a:pt x="145" y="135"/>
                                  </a:lnTo>
                                  <a:lnTo>
                                    <a:pt x="149" y="1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685"/>
                          <wps:cNvSpPr>
                            <a:spLocks/>
                          </wps:cNvSpPr>
                          <wps:spPr bwMode="auto">
                            <a:xfrm>
                              <a:off x="2076" y="291"/>
                              <a:ext cx="982" cy="213"/>
                            </a:xfrm>
                            <a:custGeom>
                              <a:avLst/>
                              <a:gdLst>
                                <a:gd name="T0" fmla="*/ 320 w 982"/>
                                <a:gd name="T1" fmla="*/ 106 h 213"/>
                                <a:gd name="T2" fmla="*/ 309 w 982"/>
                                <a:gd name="T3" fmla="*/ 91 h 213"/>
                                <a:gd name="T4" fmla="*/ 290 w 982"/>
                                <a:gd name="T5" fmla="*/ 83 h 213"/>
                                <a:gd name="T6" fmla="*/ 304 w 982"/>
                                <a:gd name="T7" fmla="*/ 75 h 213"/>
                                <a:gd name="T8" fmla="*/ 312 w 982"/>
                                <a:gd name="T9" fmla="*/ 61 h 213"/>
                                <a:gd name="T10" fmla="*/ 315 w 982"/>
                                <a:gd name="T11" fmla="*/ 38 h 213"/>
                                <a:gd name="T12" fmla="*/ 312 w 982"/>
                                <a:gd name="T13" fmla="*/ 31 h 213"/>
                                <a:gd name="T14" fmla="*/ 301 w 982"/>
                                <a:gd name="T15" fmla="*/ 15 h 213"/>
                                <a:gd name="T16" fmla="*/ 287 w 982"/>
                                <a:gd name="T17" fmla="*/ 6 h 213"/>
                                <a:gd name="T18" fmla="*/ 287 w 982"/>
                                <a:gd name="T19" fmla="*/ 129 h 213"/>
                                <a:gd name="T20" fmla="*/ 279 w 982"/>
                                <a:gd name="T21" fmla="*/ 141 h 213"/>
                                <a:gd name="T22" fmla="*/ 270 w 982"/>
                                <a:gd name="T23" fmla="*/ 144 h 213"/>
                                <a:gd name="T24" fmla="*/ 258 w 982"/>
                                <a:gd name="T25" fmla="*/ 145 h 213"/>
                                <a:gd name="T26" fmla="*/ 214 w 982"/>
                                <a:gd name="T27" fmla="*/ 99 h 213"/>
                                <a:gd name="T28" fmla="*/ 268 w 982"/>
                                <a:gd name="T29" fmla="*/ 100 h 213"/>
                                <a:gd name="T30" fmla="*/ 281 w 982"/>
                                <a:gd name="T31" fmla="*/ 106 h 213"/>
                                <a:gd name="T32" fmla="*/ 287 w 982"/>
                                <a:gd name="T33" fmla="*/ 118 h 213"/>
                                <a:gd name="T34" fmla="*/ 285 w 982"/>
                                <a:gd name="T35" fmla="*/ 5 h 213"/>
                                <a:gd name="T36" fmla="*/ 281 w 982"/>
                                <a:gd name="T37" fmla="*/ 45 h 213"/>
                                <a:gd name="T38" fmla="*/ 279 w 982"/>
                                <a:gd name="T39" fmla="*/ 61 h 213"/>
                                <a:gd name="T40" fmla="*/ 268 w 982"/>
                                <a:gd name="T41" fmla="*/ 69 h 213"/>
                                <a:gd name="T42" fmla="*/ 250 w 982"/>
                                <a:gd name="T43" fmla="*/ 71 h 213"/>
                                <a:gd name="T44" fmla="*/ 214 w 982"/>
                                <a:gd name="T45" fmla="*/ 31 h 213"/>
                                <a:gd name="T46" fmla="*/ 260 w 982"/>
                                <a:gd name="T47" fmla="*/ 31 h 213"/>
                                <a:gd name="T48" fmla="*/ 269 w 982"/>
                                <a:gd name="T49" fmla="*/ 32 h 213"/>
                                <a:gd name="T50" fmla="*/ 279 w 982"/>
                                <a:gd name="T51" fmla="*/ 41 h 213"/>
                                <a:gd name="T52" fmla="*/ 281 w 982"/>
                                <a:gd name="T53" fmla="*/ 5 h 213"/>
                                <a:gd name="T54" fmla="*/ 261 w 982"/>
                                <a:gd name="T55" fmla="*/ 2 h 213"/>
                                <a:gd name="T56" fmla="*/ 179 w 982"/>
                                <a:gd name="T57" fmla="*/ 174 h 213"/>
                                <a:gd name="T58" fmla="*/ 265 w 982"/>
                                <a:gd name="T59" fmla="*/ 174 h 213"/>
                                <a:gd name="T60" fmla="*/ 279 w 982"/>
                                <a:gd name="T61" fmla="*/ 173 h 213"/>
                                <a:gd name="T62" fmla="*/ 296 w 982"/>
                                <a:gd name="T63" fmla="*/ 169 h 213"/>
                                <a:gd name="T64" fmla="*/ 314 w 982"/>
                                <a:gd name="T65" fmla="*/ 155 h 213"/>
                                <a:gd name="T66" fmla="*/ 321 w 982"/>
                                <a:gd name="T67" fmla="*/ 140 h 213"/>
                                <a:gd name="T68" fmla="*/ 323 w 982"/>
                                <a:gd name="T69" fmla="*/ 11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323" y="115"/>
                                  </a:moveTo>
                                  <a:lnTo>
                                    <a:pt x="320" y="106"/>
                                  </a:lnTo>
                                  <a:lnTo>
                                    <a:pt x="315" y="99"/>
                                  </a:lnTo>
                                  <a:lnTo>
                                    <a:pt x="309" y="91"/>
                                  </a:lnTo>
                                  <a:lnTo>
                                    <a:pt x="301" y="86"/>
                                  </a:lnTo>
                                  <a:lnTo>
                                    <a:pt x="290" y="83"/>
                                  </a:lnTo>
                                  <a:lnTo>
                                    <a:pt x="298" y="80"/>
                                  </a:lnTo>
                                  <a:lnTo>
                                    <a:pt x="304" y="75"/>
                                  </a:lnTo>
                                  <a:lnTo>
                                    <a:pt x="306" y="71"/>
                                  </a:lnTo>
                                  <a:lnTo>
                                    <a:pt x="312" y="61"/>
                                  </a:lnTo>
                                  <a:lnTo>
                                    <a:pt x="315" y="54"/>
                                  </a:lnTo>
                                  <a:lnTo>
                                    <a:pt x="315" y="38"/>
                                  </a:lnTo>
                                  <a:lnTo>
                                    <a:pt x="313" y="32"/>
                                  </a:lnTo>
                                  <a:lnTo>
                                    <a:pt x="312" y="31"/>
                                  </a:lnTo>
                                  <a:lnTo>
                                    <a:pt x="306" y="20"/>
                                  </a:lnTo>
                                  <a:lnTo>
                                    <a:pt x="301" y="15"/>
                                  </a:lnTo>
                                  <a:lnTo>
                                    <a:pt x="291" y="8"/>
                                  </a:lnTo>
                                  <a:lnTo>
                                    <a:pt x="287" y="6"/>
                                  </a:lnTo>
                                  <a:lnTo>
                                    <a:pt x="287" y="118"/>
                                  </a:lnTo>
                                  <a:lnTo>
                                    <a:pt x="287" y="129"/>
                                  </a:lnTo>
                                  <a:lnTo>
                                    <a:pt x="285" y="134"/>
                                  </a:lnTo>
                                  <a:lnTo>
                                    <a:pt x="279" y="141"/>
                                  </a:lnTo>
                                  <a:lnTo>
                                    <a:pt x="275" y="143"/>
                                  </a:lnTo>
                                  <a:lnTo>
                                    <a:pt x="270" y="144"/>
                                  </a:lnTo>
                                  <a:lnTo>
                                    <a:pt x="266" y="145"/>
                                  </a:lnTo>
                                  <a:lnTo>
                                    <a:pt x="258" y="145"/>
                                  </a:lnTo>
                                  <a:lnTo>
                                    <a:pt x="214" y="145"/>
                                  </a:lnTo>
                                  <a:lnTo>
                                    <a:pt x="214" y="99"/>
                                  </a:lnTo>
                                  <a:lnTo>
                                    <a:pt x="258" y="99"/>
                                  </a:lnTo>
                                  <a:lnTo>
                                    <a:pt x="268" y="100"/>
                                  </a:lnTo>
                                  <a:lnTo>
                                    <a:pt x="277" y="103"/>
                                  </a:lnTo>
                                  <a:lnTo>
                                    <a:pt x="281" y="106"/>
                                  </a:lnTo>
                                  <a:lnTo>
                                    <a:pt x="286" y="113"/>
                                  </a:lnTo>
                                  <a:lnTo>
                                    <a:pt x="287" y="118"/>
                                  </a:lnTo>
                                  <a:lnTo>
                                    <a:pt x="287" y="6"/>
                                  </a:lnTo>
                                  <a:lnTo>
                                    <a:pt x="285" y="5"/>
                                  </a:lnTo>
                                  <a:lnTo>
                                    <a:pt x="281" y="5"/>
                                  </a:lnTo>
                                  <a:lnTo>
                                    <a:pt x="281" y="45"/>
                                  </a:lnTo>
                                  <a:lnTo>
                                    <a:pt x="281" y="56"/>
                                  </a:lnTo>
                                  <a:lnTo>
                                    <a:pt x="279" y="61"/>
                                  </a:lnTo>
                                  <a:lnTo>
                                    <a:pt x="272" y="67"/>
                                  </a:lnTo>
                                  <a:lnTo>
                                    <a:pt x="268" y="69"/>
                                  </a:lnTo>
                                  <a:lnTo>
                                    <a:pt x="258" y="71"/>
                                  </a:lnTo>
                                  <a:lnTo>
                                    <a:pt x="250" y="71"/>
                                  </a:lnTo>
                                  <a:lnTo>
                                    <a:pt x="214" y="71"/>
                                  </a:lnTo>
                                  <a:lnTo>
                                    <a:pt x="214" y="31"/>
                                  </a:lnTo>
                                  <a:lnTo>
                                    <a:pt x="250" y="31"/>
                                  </a:lnTo>
                                  <a:lnTo>
                                    <a:pt x="260" y="31"/>
                                  </a:lnTo>
                                  <a:lnTo>
                                    <a:pt x="263" y="32"/>
                                  </a:lnTo>
                                  <a:lnTo>
                                    <a:pt x="269" y="32"/>
                                  </a:lnTo>
                                  <a:lnTo>
                                    <a:pt x="273" y="34"/>
                                  </a:lnTo>
                                  <a:lnTo>
                                    <a:pt x="279" y="41"/>
                                  </a:lnTo>
                                  <a:lnTo>
                                    <a:pt x="281" y="45"/>
                                  </a:lnTo>
                                  <a:lnTo>
                                    <a:pt x="281" y="5"/>
                                  </a:lnTo>
                                  <a:lnTo>
                                    <a:pt x="271" y="3"/>
                                  </a:lnTo>
                                  <a:lnTo>
                                    <a:pt x="261" y="2"/>
                                  </a:lnTo>
                                  <a:lnTo>
                                    <a:pt x="179" y="2"/>
                                  </a:lnTo>
                                  <a:lnTo>
                                    <a:pt x="179" y="174"/>
                                  </a:lnTo>
                                  <a:lnTo>
                                    <a:pt x="238" y="174"/>
                                  </a:lnTo>
                                  <a:lnTo>
                                    <a:pt x="265" y="174"/>
                                  </a:lnTo>
                                  <a:lnTo>
                                    <a:pt x="273" y="173"/>
                                  </a:lnTo>
                                  <a:lnTo>
                                    <a:pt x="279" y="173"/>
                                  </a:lnTo>
                                  <a:lnTo>
                                    <a:pt x="289" y="172"/>
                                  </a:lnTo>
                                  <a:lnTo>
                                    <a:pt x="296" y="169"/>
                                  </a:lnTo>
                                  <a:lnTo>
                                    <a:pt x="309" y="160"/>
                                  </a:lnTo>
                                  <a:lnTo>
                                    <a:pt x="314" y="155"/>
                                  </a:lnTo>
                                  <a:lnTo>
                                    <a:pt x="318" y="145"/>
                                  </a:lnTo>
                                  <a:lnTo>
                                    <a:pt x="321" y="140"/>
                                  </a:lnTo>
                                  <a:lnTo>
                                    <a:pt x="323" y="132"/>
                                  </a:lnTo>
                                  <a:lnTo>
                                    <a:pt x="323" y="1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686"/>
                          <wps:cNvSpPr>
                            <a:spLocks/>
                          </wps:cNvSpPr>
                          <wps:spPr bwMode="auto">
                            <a:xfrm>
                              <a:off x="2076" y="291"/>
                              <a:ext cx="982" cy="213"/>
                            </a:xfrm>
                            <a:custGeom>
                              <a:avLst/>
                              <a:gdLst>
                                <a:gd name="T0" fmla="*/ 483 w 982"/>
                                <a:gd name="T1" fmla="*/ 145 h 213"/>
                                <a:gd name="T2" fmla="*/ 387 w 982"/>
                                <a:gd name="T3" fmla="*/ 145 h 213"/>
                                <a:gd name="T4" fmla="*/ 387 w 982"/>
                                <a:gd name="T5" fmla="*/ 99 h 213"/>
                                <a:gd name="T6" fmla="*/ 473 w 982"/>
                                <a:gd name="T7" fmla="*/ 99 h 213"/>
                                <a:gd name="T8" fmla="*/ 473 w 982"/>
                                <a:gd name="T9" fmla="*/ 70 h 213"/>
                                <a:gd name="T10" fmla="*/ 387 w 982"/>
                                <a:gd name="T11" fmla="*/ 70 h 213"/>
                                <a:gd name="T12" fmla="*/ 387 w 982"/>
                                <a:gd name="T13" fmla="*/ 31 h 213"/>
                                <a:gd name="T14" fmla="*/ 480 w 982"/>
                                <a:gd name="T15" fmla="*/ 31 h 213"/>
                                <a:gd name="T16" fmla="*/ 480 w 982"/>
                                <a:gd name="T17" fmla="*/ 2 h 213"/>
                                <a:gd name="T18" fmla="*/ 352 w 982"/>
                                <a:gd name="T19" fmla="*/ 2 h 213"/>
                                <a:gd name="T20" fmla="*/ 352 w 982"/>
                                <a:gd name="T21" fmla="*/ 174 h 213"/>
                                <a:gd name="T22" fmla="*/ 483 w 982"/>
                                <a:gd name="T23" fmla="*/ 174 h 213"/>
                                <a:gd name="T24" fmla="*/ 483 w 982"/>
                                <a:gd name="T25" fmla="*/ 14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483" y="145"/>
                                  </a:moveTo>
                                  <a:lnTo>
                                    <a:pt x="387" y="145"/>
                                  </a:lnTo>
                                  <a:lnTo>
                                    <a:pt x="387" y="99"/>
                                  </a:lnTo>
                                  <a:lnTo>
                                    <a:pt x="473" y="99"/>
                                  </a:lnTo>
                                  <a:lnTo>
                                    <a:pt x="473" y="70"/>
                                  </a:lnTo>
                                  <a:lnTo>
                                    <a:pt x="387" y="70"/>
                                  </a:lnTo>
                                  <a:lnTo>
                                    <a:pt x="387" y="31"/>
                                  </a:lnTo>
                                  <a:lnTo>
                                    <a:pt x="480" y="31"/>
                                  </a:lnTo>
                                  <a:lnTo>
                                    <a:pt x="480" y="2"/>
                                  </a:lnTo>
                                  <a:lnTo>
                                    <a:pt x="352" y="2"/>
                                  </a:lnTo>
                                  <a:lnTo>
                                    <a:pt x="352" y="174"/>
                                  </a:lnTo>
                                  <a:lnTo>
                                    <a:pt x="483" y="174"/>
                                  </a:lnTo>
                                  <a:lnTo>
                                    <a:pt x="483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687"/>
                          <wps:cNvSpPr>
                            <a:spLocks/>
                          </wps:cNvSpPr>
                          <wps:spPr bwMode="auto">
                            <a:xfrm>
                              <a:off x="2076" y="291"/>
                              <a:ext cx="982" cy="213"/>
                            </a:xfrm>
                            <a:custGeom>
                              <a:avLst/>
                              <a:gdLst>
                                <a:gd name="T0" fmla="*/ 660 w 982"/>
                                <a:gd name="T1" fmla="*/ 145 h 213"/>
                                <a:gd name="T2" fmla="*/ 645 w 982"/>
                                <a:gd name="T3" fmla="*/ 145 h 213"/>
                                <a:gd name="T4" fmla="*/ 645 w 982"/>
                                <a:gd name="T5" fmla="*/ 31 h 213"/>
                                <a:gd name="T6" fmla="*/ 645 w 982"/>
                                <a:gd name="T7" fmla="*/ 2 h 213"/>
                                <a:gd name="T8" fmla="*/ 610 w 982"/>
                                <a:gd name="T9" fmla="*/ 2 h 213"/>
                                <a:gd name="T10" fmla="*/ 610 w 982"/>
                                <a:gd name="T11" fmla="*/ 31 h 213"/>
                                <a:gd name="T12" fmla="*/ 610 w 982"/>
                                <a:gd name="T13" fmla="*/ 145 h 213"/>
                                <a:gd name="T14" fmla="*/ 545 w 982"/>
                                <a:gd name="T15" fmla="*/ 145 h 213"/>
                                <a:gd name="T16" fmla="*/ 551 w 982"/>
                                <a:gd name="T17" fmla="*/ 125 h 213"/>
                                <a:gd name="T18" fmla="*/ 556 w 982"/>
                                <a:gd name="T19" fmla="*/ 99 h 213"/>
                                <a:gd name="T20" fmla="*/ 558 w 982"/>
                                <a:gd name="T21" fmla="*/ 68 h 213"/>
                                <a:gd name="T22" fmla="*/ 559 w 982"/>
                                <a:gd name="T23" fmla="*/ 31 h 213"/>
                                <a:gd name="T24" fmla="*/ 610 w 982"/>
                                <a:gd name="T25" fmla="*/ 31 h 213"/>
                                <a:gd name="T26" fmla="*/ 610 w 982"/>
                                <a:gd name="T27" fmla="*/ 2 h 213"/>
                                <a:gd name="T28" fmla="*/ 526 w 982"/>
                                <a:gd name="T29" fmla="*/ 2 h 213"/>
                                <a:gd name="T30" fmla="*/ 526 w 982"/>
                                <a:gd name="T31" fmla="*/ 31 h 213"/>
                                <a:gd name="T32" fmla="*/ 526 w 982"/>
                                <a:gd name="T33" fmla="*/ 42 h 213"/>
                                <a:gd name="T34" fmla="*/ 525 w 982"/>
                                <a:gd name="T35" fmla="*/ 61 h 213"/>
                                <a:gd name="T36" fmla="*/ 524 w 982"/>
                                <a:gd name="T37" fmla="*/ 79 h 213"/>
                                <a:gd name="T38" fmla="*/ 523 w 982"/>
                                <a:gd name="T39" fmla="*/ 94 h 213"/>
                                <a:gd name="T40" fmla="*/ 521 w 982"/>
                                <a:gd name="T41" fmla="*/ 108 h 213"/>
                                <a:gd name="T42" fmla="*/ 518 w 982"/>
                                <a:gd name="T43" fmla="*/ 122 h 213"/>
                                <a:gd name="T44" fmla="*/ 514 w 982"/>
                                <a:gd name="T45" fmla="*/ 134 h 213"/>
                                <a:gd name="T46" fmla="*/ 509 w 982"/>
                                <a:gd name="T47" fmla="*/ 145 h 213"/>
                                <a:gd name="T48" fmla="*/ 494 w 982"/>
                                <a:gd name="T49" fmla="*/ 145 h 213"/>
                                <a:gd name="T50" fmla="*/ 494 w 982"/>
                                <a:gd name="T51" fmla="*/ 212 h 213"/>
                                <a:gd name="T52" fmla="*/ 523 w 982"/>
                                <a:gd name="T53" fmla="*/ 212 h 213"/>
                                <a:gd name="T54" fmla="*/ 523 w 982"/>
                                <a:gd name="T55" fmla="*/ 174 h 213"/>
                                <a:gd name="T56" fmla="*/ 631 w 982"/>
                                <a:gd name="T57" fmla="*/ 174 h 213"/>
                                <a:gd name="T58" fmla="*/ 631 w 982"/>
                                <a:gd name="T59" fmla="*/ 212 h 213"/>
                                <a:gd name="T60" fmla="*/ 660 w 982"/>
                                <a:gd name="T61" fmla="*/ 212 h 213"/>
                                <a:gd name="T62" fmla="*/ 660 w 982"/>
                                <a:gd name="T63" fmla="*/ 174 h 213"/>
                                <a:gd name="T64" fmla="*/ 660 w 982"/>
                                <a:gd name="T65" fmla="*/ 14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660" y="145"/>
                                  </a:moveTo>
                                  <a:lnTo>
                                    <a:pt x="645" y="145"/>
                                  </a:lnTo>
                                  <a:lnTo>
                                    <a:pt x="645" y="31"/>
                                  </a:lnTo>
                                  <a:lnTo>
                                    <a:pt x="645" y="2"/>
                                  </a:lnTo>
                                  <a:lnTo>
                                    <a:pt x="610" y="2"/>
                                  </a:lnTo>
                                  <a:lnTo>
                                    <a:pt x="610" y="31"/>
                                  </a:lnTo>
                                  <a:lnTo>
                                    <a:pt x="610" y="145"/>
                                  </a:lnTo>
                                  <a:lnTo>
                                    <a:pt x="545" y="145"/>
                                  </a:lnTo>
                                  <a:lnTo>
                                    <a:pt x="551" y="125"/>
                                  </a:lnTo>
                                  <a:lnTo>
                                    <a:pt x="556" y="99"/>
                                  </a:lnTo>
                                  <a:lnTo>
                                    <a:pt x="558" y="68"/>
                                  </a:lnTo>
                                  <a:lnTo>
                                    <a:pt x="559" y="31"/>
                                  </a:lnTo>
                                  <a:lnTo>
                                    <a:pt x="610" y="31"/>
                                  </a:lnTo>
                                  <a:lnTo>
                                    <a:pt x="610" y="2"/>
                                  </a:lnTo>
                                  <a:lnTo>
                                    <a:pt x="526" y="2"/>
                                  </a:lnTo>
                                  <a:lnTo>
                                    <a:pt x="526" y="31"/>
                                  </a:lnTo>
                                  <a:lnTo>
                                    <a:pt x="526" y="42"/>
                                  </a:lnTo>
                                  <a:lnTo>
                                    <a:pt x="525" y="61"/>
                                  </a:lnTo>
                                  <a:lnTo>
                                    <a:pt x="524" y="79"/>
                                  </a:lnTo>
                                  <a:lnTo>
                                    <a:pt x="523" y="94"/>
                                  </a:lnTo>
                                  <a:lnTo>
                                    <a:pt x="521" y="108"/>
                                  </a:lnTo>
                                  <a:lnTo>
                                    <a:pt x="518" y="122"/>
                                  </a:lnTo>
                                  <a:lnTo>
                                    <a:pt x="514" y="134"/>
                                  </a:lnTo>
                                  <a:lnTo>
                                    <a:pt x="509" y="145"/>
                                  </a:lnTo>
                                  <a:lnTo>
                                    <a:pt x="494" y="145"/>
                                  </a:lnTo>
                                  <a:lnTo>
                                    <a:pt x="494" y="212"/>
                                  </a:lnTo>
                                  <a:lnTo>
                                    <a:pt x="523" y="212"/>
                                  </a:lnTo>
                                  <a:lnTo>
                                    <a:pt x="523" y="174"/>
                                  </a:lnTo>
                                  <a:lnTo>
                                    <a:pt x="631" y="174"/>
                                  </a:lnTo>
                                  <a:lnTo>
                                    <a:pt x="631" y="212"/>
                                  </a:lnTo>
                                  <a:lnTo>
                                    <a:pt x="660" y="212"/>
                                  </a:lnTo>
                                  <a:lnTo>
                                    <a:pt x="660" y="174"/>
                                  </a:lnTo>
                                  <a:lnTo>
                                    <a:pt x="660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688"/>
                          <wps:cNvSpPr>
                            <a:spLocks/>
                          </wps:cNvSpPr>
                          <wps:spPr bwMode="auto">
                            <a:xfrm>
                              <a:off x="2076" y="291"/>
                              <a:ext cx="982" cy="213"/>
                            </a:xfrm>
                            <a:custGeom>
                              <a:avLst/>
                              <a:gdLst>
                                <a:gd name="T0" fmla="*/ 814 w 982"/>
                                <a:gd name="T1" fmla="*/ 145 h 213"/>
                                <a:gd name="T2" fmla="*/ 718 w 982"/>
                                <a:gd name="T3" fmla="*/ 145 h 213"/>
                                <a:gd name="T4" fmla="*/ 718 w 982"/>
                                <a:gd name="T5" fmla="*/ 99 h 213"/>
                                <a:gd name="T6" fmla="*/ 804 w 982"/>
                                <a:gd name="T7" fmla="*/ 99 h 213"/>
                                <a:gd name="T8" fmla="*/ 804 w 982"/>
                                <a:gd name="T9" fmla="*/ 70 h 213"/>
                                <a:gd name="T10" fmla="*/ 718 w 982"/>
                                <a:gd name="T11" fmla="*/ 70 h 213"/>
                                <a:gd name="T12" fmla="*/ 718 w 982"/>
                                <a:gd name="T13" fmla="*/ 31 h 213"/>
                                <a:gd name="T14" fmla="*/ 811 w 982"/>
                                <a:gd name="T15" fmla="*/ 31 h 213"/>
                                <a:gd name="T16" fmla="*/ 811 w 982"/>
                                <a:gd name="T17" fmla="*/ 2 h 213"/>
                                <a:gd name="T18" fmla="*/ 683 w 982"/>
                                <a:gd name="T19" fmla="*/ 2 h 213"/>
                                <a:gd name="T20" fmla="*/ 683 w 982"/>
                                <a:gd name="T21" fmla="*/ 174 h 213"/>
                                <a:gd name="T22" fmla="*/ 814 w 982"/>
                                <a:gd name="T23" fmla="*/ 174 h 213"/>
                                <a:gd name="T24" fmla="*/ 814 w 982"/>
                                <a:gd name="T25" fmla="*/ 145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814" y="145"/>
                                  </a:moveTo>
                                  <a:lnTo>
                                    <a:pt x="718" y="145"/>
                                  </a:lnTo>
                                  <a:lnTo>
                                    <a:pt x="718" y="99"/>
                                  </a:lnTo>
                                  <a:lnTo>
                                    <a:pt x="804" y="99"/>
                                  </a:lnTo>
                                  <a:lnTo>
                                    <a:pt x="804" y="70"/>
                                  </a:lnTo>
                                  <a:lnTo>
                                    <a:pt x="718" y="70"/>
                                  </a:lnTo>
                                  <a:lnTo>
                                    <a:pt x="718" y="31"/>
                                  </a:lnTo>
                                  <a:lnTo>
                                    <a:pt x="811" y="31"/>
                                  </a:lnTo>
                                  <a:lnTo>
                                    <a:pt x="811" y="2"/>
                                  </a:lnTo>
                                  <a:lnTo>
                                    <a:pt x="683" y="2"/>
                                  </a:lnTo>
                                  <a:lnTo>
                                    <a:pt x="683" y="174"/>
                                  </a:lnTo>
                                  <a:lnTo>
                                    <a:pt x="814" y="174"/>
                                  </a:lnTo>
                                  <a:lnTo>
                                    <a:pt x="814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689"/>
                          <wps:cNvSpPr>
                            <a:spLocks/>
                          </wps:cNvSpPr>
                          <wps:spPr bwMode="auto">
                            <a:xfrm>
                              <a:off x="2076" y="291"/>
                              <a:ext cx="982" cy="213"/>
                            </a:xfrm>
                            <a:custGeom>
                              <a:avLst/>
                              <a:gdLst>
                                <a:gd name="T0" fmla="*/ 981 w 982"/>
                                <a:gd name="T1" fmla="*/ 2 h 213"/>
                                <a:gd name="T2" fmla="*/ 946 w 982"/>
                                <a:gd name="T3" fmla="*/ 2 h 213"/>
                                <a:gd name="T4" fmla="*/ 946 w 982"/>
                                <a:gd name="T5" fmla="*/ 70 h 213"/>
                                <a:gd name="T6" fmla="*/ 878 w 982"/>
                                <a:gd name="T7" fmla="*/ 70 h 213"/>
                                <a:gd name="T8" fmla="*/ 878 w 982"/>
                                <a:gd name="T9" fmla="*/ 2 h 213"/>
                                <a:gd name="T10" fmla="*/ 843 w 982"/>
                                <a:gd name="T11" fmla="*/ 2 h 213"/>
                                <a:gd name="T12" fmla="*/ 843 w 982"/>
                                <a:gd name="T13" fmla="*/ 174 h 213"/>
                                <a:gd name="T14" fmla="*/ 878 w 982"/>
                                <a:gd name="T15" fmla="*/ 174 h 213"/>
                                <a:gd name="T16" fmla="*/ 878 w 982"/>
                                <a:gd name="T17" fmla="*/ 99 h 213"/>
                                <a:gd name="T18" fmla="*/ 946 w 982"/>
                                <a:gd name="T19" fmla="*/ 99 h 213"/>
                                <a:gd name="T20" fmla="*/ 946 w 982"/>
                                <a:gd name="T21" fmla="*/ 174 h 213"/>
                                <a:gd name="T22" fmla="*/ 981 w 982"/>
                                <a:gd name="T23" fmla="*/ 174 h 213"/>
                                <a:gd name="T24" fmla="*/ 981 w 982"/>
                                <a:gd name="T25" fmla="*/ 2 h 2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982" h="213">
                                  <a:moveTo>
                                    <a:pt x="981" y="2"/>
                                  </a:moveTo>
                                  <a:lnTo>
                                    <a:pt x="946" y="2"/>
                                  </a:lnTo>
                                  <a:lnTo>
                                    <a:pt x="946" y="70"/>
                                  </a:lnTo>
                                  <a:lnTo>
                                    <a:pt x="878" y="70"/>
                                  </a:lnTo>
                                  <a:lnTo>
                                    <a:pt x="878" y="2"/>
                                  </a:lnTo>
                                  <a:lnTo>
                                    <a:pt x="843" y="2"/>
                                  </a:lnTo>
                                  <a:lnTo>
                                    <a:pt x="843" y="174"/>
                                  </a:lnTo>
                                  <a:lnTo>
                                    <a:pt x="878" y="174"/>
                                  </a:lnTo>
                                  <a:lnTo>
                                    <a:pt x="878" y="99"/>
                                  </a:lnTo>
                                  <a:lnTo>
                                    <a:pt x="946" y="99"/>
                                  </a:lnTo>
                                  <a:lnTo>
                                    <a:pt x="946" y="174"/>
                                  </a:lnTo>
                                  <a:lnTo>
                                    <a:pt x="981" y="174"/>
                                  </a:lnTo>
                                  <a:lnTo>
                                    <a:pt x="981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34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4" y="294"/>
                            <a:ext cx="30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35" name="Group 691"/>
                        <wpg:cNvGrpSpPr>
                          <a:grpSpLocks/>
                        </wpg:cNvGrpSpPr>
                        <wpg:grpSpPr bwMode="auto">
                          <a:xfrm>
                            <a:off x="2075" y="531"/>
                            <a:ext cx="1418" cy="178"/>
                            <a:chOff x="2075" y="531"/>
                            <a:chExt cx="1418" cy="178"/>
                          </a:xfrm>
                        </wpg:grpSpPr>
                        <wps:wsp>
                          <wps:cNvPr id="236" name="Freeform 692"/>
                          <wps:cNvSpPr>
                            <a:spLocks/>
                          </wps:cNvSpPr>
                          <wps:spPr bwMode="auto">
                            <a:xfrm>
                              <a:off x="2075" y="531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65 w 1418"/>
                                <a:gd name="T1" fmla="*/ 69 h 178"/>
                                <a:gd name="T2" fmla="*/ 153 w 1418"/>
                                <a:gd name="T3" fmla="*/ 36 h 178"/>
                                <a:gd name="T4" fmla="*/ 143 w 1418"/>
                                <a:gd name="T5" fmla="*/ 23 h 178"/>
                                <a:gd name="T6" fmla="*/ 130 w 1418"/>
                                <a:gd name="T7" fmla="*/ 12 h 178"/>
                                <a:gd name="T8" fmla="*/ 129 w 1418"/>
                                <a:gd name="T9" fmla="*/ 102 h 178"/>
                                <a:gd name="T10" fmla="*/ 123 w 1418"/>
                                <a:gd name="T11" fmla="*/ 124 h 178"/>
                                <a:gd name="T12" fmla="*/ 108 w 1418"/>
                                <a:gd name="T13" fmla="*/ 143 h 178"/>
                                <a:gd name="T14" fmla="*/ 69 w 1418"/>
                                <a:gd name="T15" fmla="*/ 148 h 178"/>
                                <a:gd name="T16" fmla="*/ 49 w 1418"/>
                                <a:gd name="T17" fmla="*/ 132 h 178"/>
                                <a:gd name="T18" fmla="*/ 39 w 1418"/>
                                <a:gd name="T19" fmla="*/ 114 h 178"/>
                                <a:gd name="T20" fmla="*/ 35 w 1418"/>
                                <a:gd name="T21" fmla="*/ 89 h 178"/>
                                <a:gd name="T22" fmla="*/ 36 w 1418"/>
                                <a:gd name="T23" fmla="*/ 74 h 178"/>
                                <a:gd name="T24" fmla="*/ 43 w 1418"/>
                                <a:gd name="T25" fmla="*/ 52 h 178"/>
                                <a:gd name="T26" fmla="*/ 57 w 1418"/>
                                <a:gd name="T27" fmla="*/ 34 h 178"/>
                                <a:gd name="T28" fmla="*/ 97 w 1418"/>
                                <a:gd name="T29" fmla="*/ 29 h 178"/>
                                <a:gd name="T30" fmla="*/ 117 w 1418"/>
                                <a:gd name="T31" fmla="*/ 44 h 178"/>
                                <a:gd name="T32" fmla="*/ 127 w 1418"/>
                                <a:gd name="T33" fmla="*/ 62 h 178"/>
                                <a:gd name="T34" fmla="*/ 130 w 1418"/>
                                <a:gd name="T35" fmla="*/ 88 h 178"/>
                                <a:gd name="T36" fmla="*/ 117 w 1418"/>
                                <a:gd name="T37" fmla="*/ 5 h 178"/>
                                <a:gd name="T38" fmla="*/ 83 w 1418"/>
                                <a:gd name="T39" fmla="*/ 0 h 178"/>
                                <a:gd name="T40" fmla="*/ 56 w 1418"/>
                                <a:gd name="T41" fmla="*/ 2 h 178"/>
                                <a:gd name="T42" fmla="*/ 30 w 1418"/>
                                <a:gd name="T43" fmla="*/ 15 h 178"/>
                                <a:gd name="T44" fmla="*/ 11 w 1418"/>
                                <a:gd name="T45" fmla="*/ 37 h 178"/>
                                <a:gd name="T46" fmla="*/ 4 w 1418"/>
                                <a:gd name="T47" fmla="*/ 55 h 178"/>
                                <a:gd name="T48" fmla="*/ 0 w 1418"/>
                                <a:gd name="T49" fmla="*/ 77 h 178"/>
                                <a:gd name="T50" fmla="*/ 1 w 1418"/>
                                <a:gd name="T51" fmla="*/ 109 h 178"/>
                                <a:gd name="T52" fmla="*/ 12 w 1418"/>
                                <a:gd name="T53" fmla="*/ 141 h 178"/>
                                <a:gd name="T54" fmla="*/ 34 w 1418"/>
                                <a:gd name="T55" fmla="*/ 164 h 178"/>
                                <a:gd name="T56" fmla="*/ 65 w 1418"/>
                                <a:gd name="T57" fmla="*/ 176 h 178"/>
                                <a:gd name="T58" fmla="*/ 101 w 1418"/>
                                <a:gd name="T59" fmla="*/ 176 h 178"/>
                                <a:gd name="T60" fmla="*/ 131 w 1418"/>
                                <a:gd name="T61" fmla="*/ 164 h 178"/>
                                <a:gd name="T62" fmla="*/ 148 w 1418"/>
                                <a:gd name="T63" fmla="*/ 148 h 178"/>
                                <a:gd name="T64" fmla="*/ 160 w 1418"/>
                                <a:gd name="T65" fmla="*/ 126 h 178"/>
                                <a:gd name="T66" fmla="*/ 166 w 1418"/>
                                <a:gd name="T67" fmla="*/ 89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66" y="88"/>
                                  </a:moveTo>
                                  <a:lnTo>
                                    <a:pt x="165" y="69"/>
                                  </a:lnTo>
                                  <a:lnTo>
                                    <a:pt x="160" y="51"/>
                                  </a:lnTo>
                                  <a:lnTo>
                                    <a:pt x="153" y="36"/>
                                  </a:lnTo>
                                  <a:lnTo>
                                    <a:pt x="148" y="29"/>
                                  </a:lnTo>
                                  <a:lnTo>
                                    <a:pt x="143" y="23"/>
                                  </a:lnTo>
                                  <a:lnTo>
                                    <a:pt x="131" y="13"/>
                                  </a:lnTo>
                                  <a:lnTo>
                                    <a:pt x="130" y="12"/>
                                  </a:lnTo>
                                  <a:lnTo>
                                    <a:pt x="130" y="88"/>
                                  </a:lnTo>
                                  <a:lnTo>
                                    <a:pt x="129" y="102"/>
                                  </a:lnTo>
                                  <a:lnTo>
                                    <a:pt x="127" y="114"/>
                                  </a:lnTo>
                                  <a:lnTo>
                                    <a:pt x="123" y="124"/>
                                  </a:lnTo>
                                  <a:lnTo>
                                    <a:pt x="117" y="133"/>
                                  </a:lnTo>
                                  <a:lnTo>
                                    <a:pt x="108" y="143"/>
                                  </a:lnTo>
                                  <a:lnTo>
                                    <a:pt x="97" y="148"/>
                                  </a:lnTo>
                                  <a:lnTo>
                                    <a:pt x="69" y="148"/>
                                  </a:lnTo>
                                  <a:lnTo>
                                    <a:pt x="58" y="142"/>
                                  </a:lnTo>
                                  <a:lnTo>
                                    <a:pt x="49" y="132"/>
                                  </a:lnTo>
                                  <a:lnTo>
                                    <a:pt x="43" y="124"/>
                                  </a:lnTo>
                                  <a:lnTo>
                                    <a:pt x="39" y="114"/>
                                  </a:lnTo>
                                  <a:lnTo>
                                    <a:pt x="36" y="102"/>
                                  </a:lnTo>
                                  <a:lnTo>
                                    <a:pt x="35" y="89"/>
                                  </a:lnTo>
                                  <a:lnTo>
                                    <a:pt x="35" y="88"/>
                                  </a:lnTo>
                                  <a:lnTo>
                                    <a:pt x="36" y="74"/>
                                  </a:lnTo>
                                  <a:lnTo>
                                    <a:pt x="39" y="62"/>
                                  </a:lnTo>
                                  <a:lnTo>
                                    <a:pt x="43" y="52"/>
                                  </a:lnTo>
                                  <a:lnTo>
                                    <a:pt x="48" y="44"/>
                                  </a:lnTo>
                                  <a:lnTo>
                                    <a:pt x="57" y="34"/>
                                  </a:lnTo>
                                  <a:lnTo>
                                    <a:pt x="69" y="29"/>
                                  </a:lnTo>
                                  <a:lnTo>
                                    <a:pt x="97" y="29"/>
                                  </a:lnTo>
                                  <a:lnTo>
                                    <a:pt x="109" y="34"/>
                                  </a:lnTo>
                                  <a:lnTo>
                                    <a:pt x="117" y="44"/>
                                  </a:lnTo>
                                  <a:lnTo>
                                    <a:pt x="123" y="52"/>
                                  </a:lnTo>
                                  <a:lnTo>
                                    <a:pt x="127" y="62"/>
                                  </a:lnTo>
                                  <a:lnTo>
                                    <a:pt x="129" y="74"/>
                                  </a:lnTo>
                                  <a:lnTo>
                                    <a:pt x="130" y="88"/>
                                  </a:lnTo>
                                  <a:lnTo>
                                    <a:pt x="130" y="12"/>
                                  </a:lnTo>
                                  <a:lnTo>
                                    <a:pt x="117" y="5"/>
                                  </a:lnTo>
                                  <a:lnTo>
                                    <a:pt x="101" y="1"/>
                                  </a:lnTo>
                                  <a:lnTo>
                                    <a:pt x="83" y="0"/>
                                  </a:lnTo>
                                  <a:lnTo>
                                    <a:pt x="69" y="0"/>
                                  </a:lnTo>
                                  <a:lnTo>
                                    <a:pt x="56" y="2"/>
                                  </a:lnTo>
                                  <a:lnTo>
                                    <a:pt x="38" y="10"/>
                                  </a:lnTo>
                                  <a:lnTo>
                                    <a:pt x="30" y="15"/>
                                  </a:lnTo>
                                  <a:lnTo>
                                    <a:pt x="17" y="29"/>
                                  </a:lnTo>
                                  <a:lnTo>
                                    <a:pt x="11" y="37"/>
                                  </a:lnTo>
                                  <a:lnTo>
                                    <a:pt x="7" y="45"/>
                                  </a:lnTo>
                                  <a:lnTo>
                                    <a:pt x="4" y="55"/>
                                  </a:lnTo>
                                  <a:lnTo>
                                    <a:pt x="1" y="65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1" y="109"/>
                                  </a:lnTo>
                                  <a:lnTo>
                                    <a:pt x="5" y="126"/>
                                  </a:lnTo>
                                  <a:lnTo>
                                    <a:pt x="12" y="141"/>
                                  </a:lnTo>
                                  <a:lnTo>
                                    <a:pt x="22" y="154"/>
                                  </a:lnTo>
                                  <a:lnTo>
                                    <a:pt x="34" y="164"/>
                                  </a:lnTo>
                                  <a:lnTo>
                                    <a:pt x="49" y="171"/>
                                  </a:lnTo>
                                  <a:lnTo>
                                    <a:pt x="65" y="176"/>
                                  </a:lnTo>
                                  <a:lnTo>
                                    <a:pt x="83" y="177"/>
                                  </a:lnTo>
                                  <a:lnTo>
                                    <a:pt x="101" y="176"/>
                                  </a:lnTo>
                                  <a:lnTo>
                                    <a:pt x="117" y="171"/>
                                  </a:lnTo>
                                  <a:lnTo>
                                    <a:pt x="131" y="164"/>
                                  </a:lnTo>
                                  <a:lnTo>
                                    <a:pt x="144" y="154"/>
                                  </a:lnTo>
                                  <a:lnTo>
                                    <a:pt x="148" y="148"/>
                                  </a:lnTo>
                                  <a:lnTo>
                                    <a:pt x="153" y="141"/>
                                  </a:lnTo>
                                  <a:lnTo>
                                    <a:pt x="160" y="126"/>
                                  </a:lnTo>
                                  <a:lnTo>
                                    <a:pt x="165" y="108"/>
                                  </a:lnTo>
                                  <a:lnTo>
                                    <a:pt x="166" y="89"/>
                                  </a:lnTo>
                                  <a:lnTo>
                                    <a:pt x="166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693"/>
                          <wps:cNvSpPr>
                            <a:spLocks/>
                          </wps:cNvSpPr>
                          <wps:spPr bwMode="auto">
                            <a:xfrm>
                              <a:off x="2075" y="531"/>
                              <a:ext cx="1418" cy="178"/>
                            </a:xfrm>
                            <a:custGeom>
                              <a:avLst/>
                              <a:gdLst>
                                <a:gd name="T0" fmla="*/ 392 w 1418"/>
                                <a:gd name="T1" fmla="*/ 42 h 178"/>
                                <a:gd name="T2" fmla="*/ 389 w 1418"/>
                                <a:gd name="T3" fmla="*/ 32 h 178"/>
                                <a:gd name="T4" fmla="*/ 388 w 1418"/>
                                <a:gd name="T5" fmla="*/ 30 h 178"/>
                                <a:gd name="T6" fmla="*/ 375 w 1418"/>
                                <a:gd name="T7" fmla="*/ 13 h 178"/>
                                <a:gd name="T8" fmla="*/ 367 w 1418"/>
                                <a:gd name="T9" fmla="*/ 8 h 178"/>
                                <a:gd name="T10" fmla="*/ 357 w 1418"/>
                                <a:gd name="T11" fmla="*/ 5 h 178"/>
                                <a:gd name="T12" fmla="*/ 356 w 1418"/>
                                <a:gd name="T13" fmla="*/ 5 h 178"/>
                                <a:gd name="T14" fmla="*/ 356 w 1418"/>
                                <a:gd name="T15" fmla="*/ 50 h 178"/>
                                <a:gd name="T16" fmla="*/ 356 w 1418"/>
                                <a:gd name="T17" fmla="*/ 61 h 178"/>
                                <a:gd name="T18" fmla="*/ 354 w 1418"/>
                                <a:gd name="T19" fmla="*/ 65 h 178"/>
                                <a:gd name="T20" fmla="*/ 349 w 1418"/>
                                <a:gd name="T21" fmla="*/ 73 h 178"/>
                                <a:gd name="T22" fmla="*/ 346 w 1418"/>
                                <a:gd name="T23" fmla="*/ 76 h 178"/>
                                <a:gd name="T24" fmla="*/ 336 w 1418"/>
                                <a:gd name="T25" fmla="*/ 79 h 178"/>
                                <a:gd name="T26" fmla="*/ 327 w 1418"/>
                                <a:gd name="T27" fmla="*/ 80 h 178"/>
                                <a:gd name="T28" fmla="*/ 295 w 1418"/>
                                <a:gd name="T29" fmla="*/ 80 h 178"/>
                                <a:gd name="T30" fmla="*/ 295 w 1418"/>
                                <a:gd name="T31" fmla="*/ 32 h 178"/>
                                <a:gd name="T32" fmla="*/ 324 w 1418"/>
                                <a:gd name="T33" fmla="*/ 32 h 178"/>
                                <a:gd name="T34" fmla="*/ 332 w 1418"/>
                                <a:gd name="T35" fmla="*/ 32 h 178"/>
                                <a:gd name="T36" fmla="*/ 336 w 1418"/>
                                <a:gd name="T37" fmla="*/ 33 h 178"/>
                                <a:gd name="T38" fmla="*/ 342 w 1418"/>
                                <a:gd name="T39" fmla="*/ 34 h 178"/>
                                <a:gd name="T40" fmla="*/ 347 w 1418"/>
                                <a:gd name="T41" fmla="*/ 36 h 178"/>
                                <a:gd name="T42" fmla="*/ 354 w 1418"/>
                                <a:gd name="T43" fmla="*/ 44 h 178"/>
                                <a:gd name="T44" fmla="*/ 356 w 1418"/>
                                <a:gd name="T45" fmla="*/ 50 h 178"/>
                                <a:gd name="T46" fmla="*/ 356 w 1418"/>
                                <a:gd name="T47" fmla="*/ 5 h 178"/>
                                <a:gd name="T48" fmla="*/ 351 w 1418"/>
                                <a:gd name="T49" fmla="*/ 4 h 178"/>
                                <a:gd name="T50" fmla="*/ 342 w 1418"/>
                                <a:gd name="T51" fmla="*/ 3 h 178"/>
                                <a:gd name="T52" fmla="*/ 330 w 1418"/>
                                <a:gd name="T53" fmla="*/ 3 h 178"/>
                                <a:gd name="T54" fmla="*/ 316 w 1418"/>
                                <a:gd name="T55" fmla="*/ 2 h 178"/>
                                <a:gd name="T56" fmla="*/ 260 w 1418"/>
                                <a:gd name="T57" fmla="*/ 2 h 178"/>
                                <a:gd name="T58" fmla="*/ 260 w 1418"/>
                                <a:gd name="T59" fmla="*/ 174 h 178"/>
                                <a:gd name="T60" fmla="*/ 295 w 1418"/>
                                <a:gd name="T61" fmla="*/ 174 h 178"/>
                                <a:gd name="T62" fmla="*/ 295 w 1418"/>
                                <a:gd name="T63" fmla="*/ 109 h 178"/>
                                <a:gd name="T64" fmla="*/ 333 w 1418"/>
                                <a:gd name="T65" fmla="*/ 109 h 178"/>
                                <a:gd name="T66" fmla="*/ 345 w 1418"/>
                                <a:gd name="T67" fmla="*/ 109 h 178"/>
                                <a:gd name="T68" fmla="*/ 353 w 1418"/>
                                <a:gd name="T69" fmla="*/ 107 h 178"/>
                                <a:gd name="T70" fmla="*/ 359 w 1418"/>
                                <a:gd name="T71" fmla="*/ 106 h 178"/>
                                <a:gd name="T72" fmla="*/ 365 w 1418"/>
                                <a:gd name="T73" fmla="*/ 103 h 178"/>
                                <a:gd name="T74" fmla="*/ 377 w 1418"/>
                                <a:gd name="T75" fmla="*/ 95 h 178"/>
                                <a:gd name="T76" fmla="*/ 382 w 1418"/>
                                <a:gd name="T77" fmla="*/ 89 h 178"/>
                                <a:gd name="T78" fmla="*/ 387 w 1418"/>
                                <a:gd name="T79" fmla="*/ 80 h 178"/>
                                <a:gd name="T80" fmla="*/ 390 w 1418"/>
                                <a:gd name="T81" fmla="*/ 75 h 178"/>
                                <a:gd name="T82" fmla="*/ 392 w 1418"/>
                                <a:gd name="T83" fmla="*/ 66 h 178"/>
                                <a:gd name="T84" fmla="*/ 392 w 1418"/>
                                <a:gd name="T85" fmla="*/ 4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392" y="42"/>
                                  </a:moveTo>
                                  <a:lnTo>
                                    <a:pt x="389" y="32"/>
                                  </a:lnTo>
                                  <a:lnTo>
                                    <a:pt x="388" y="30"/>
                                  </a:lnTo>
                                  <a:lnTo>
                                    <a:pt x="375" y="13"/>
                                  </a:lnTo>
                                  <a:lnTo>
                                    <a:pt x="367" y="8"/>
                                  </a:lnTo>
                                  <a:lnTo>
                                    <a:pt x="357" y="5"/>
                                  </a:lnTo>
                                  <a:lnTo>
                                    <a:pt x="356" y="5"/>
                                  </a:lnTo>
                                  <a:lnTo>
                                    <a:pt x="356" y="50"/>
                                  </a:lnTo>
                                  <a:lnTo>
                                    <a:pt x="356" y="61"/>
                                  </a:lnTo>
                                  <a:lnTo>
                                    <a:pt x="354" y="65"/>
                                  </a:lnTo>
                                  <a:lnTo>
                                    <a:pt x="349" y="73"/>
                                  </a:lnTo>
                                  <a:lnTo>
                                    <a:pt x="346" y="76"/>
                                  </a:lnTo>
                                  <a:lnTo>
                                    <a:pt x="336" y="79"/>
                                  </a:lnTo>
                                  <a:lnTo>
                                    <a:pt x="327" y="80"/>
                                  </a:lnTo>
                                  <a:lnTo>
                                    <a:pt x="295" y="80"/>
                                  </a:lnTo>
                                  <a:lnTo>
                                    <a:pt x="295" y="32"/>
                                  </a:lnTo>
                                  <a:lnTo>
                                    <a:pt x="324" y="32"/>
                                  </a:lnTo>
                                  <a:lnTo>
                                    <a:pt x="332" y="32"/>
                                  </a:lnTo>
                                  <a:lnTo>
                                    <a:pt x="336" y="33"/>
                                  </a:lnTo>
                                  <a:lnTo>
                                    <a:pt x="342" y="34"/>
                                  </a:lnTo>
                                  <a:lnTo>
                                    <a:pt x="347" y="36"/>
                                  </a:lnTo>
                                  <a:lnTo>
                                    <a:pt x="354" y="44"/>
                                  </a:lnTo>
                                  <a:lnTo>
                                    <a:pt x="356" y="50"/>
                                  </a:lnTo>
                                  <a:lnTo>
                                    <a:pt x="356" y="5"/>
                                  </a:lnTo>
                                  <a:lnTo>
                                    <a:pt x="351" y="4"/>
                                  </a:lnTo>
                                  <a:lnTo>
                                    <a:pt x="342" y="3"/>
                                  </a:lnTo>
                                  <a:lnTo>
                                    <a:pt x="330" y="3"/>
                                  </a:lnTo>
                                  <a:lnTo>
                                    <a:pt x="316" y="2"/>
                                  </a:lnTo>
                                  <a:lnTo>
                                    <a:pt x="260" y="2"/>
                                  </a:lnTo>
                                  <a:lnTo>
                                    <a:pt x="260" y="174"/>
                                  </a:lnTo>
                                  <a:lnTo>
                                    <a:pt x="295" y="174"/>
                                  </a:lnTo>
                                  <a:lnTo>
                                    <a:pt x="295" y="109"/>
                                  </a:lnTo>
                                  <a:lnTo>
                                    <a:pt x="333" y="109"/>
                                  </a:lnTo>
                                  <a:lnTo>
                                    <a:pt x="345" y="109"/>
                                  </a:lnTo>
                                  <a:lnTo>
                                    <a:pt x="353" y="107"/>
                                  </a:lnTo>
                                  <a:lnTo>
                                    <a:pt x="359" y="106"/>
                                  </a:lnTo>
                                  <a:lnTo>
                                    <a:pt x="365" y="103"/>
                                  </a:lnTo>
                                  <a:lnTo>
                                    <a:pt x="377" y="95"/>
                                  </a:lnTo>
                                  <a:lnTo>
                                    <a:pt x="382" y="89"/>
                                  </a:lnTo>
                                  <a:lnTo>
                                    <a:pt x="387" y="80"/>
                                  </a:lnTo>
                                  <a:lnTo>
                                    <a:pt x="390" y="75"/>
                                  </a:lnTo>
                                  <a:lnTo>
                                    <a:pt x="392" y="66"/>
                                  </a:lnTo>
                                  <a:lnTo>
                                    <a:pt x="392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694"/>
                          <wps:cNvSpPr>
                            <a:spLocks/>
                          </wps:cNvSpPr>
                          <wps:spPr bwMode="auto">
                            <a:xfrm>
                              <a:off x="2075" y="531"/>
                              <a:ext cx="1418" cy="178"/>
                            </a:xfrm>
                            <a:custGeom>
                              <a:avLst/>
                              <a:gdLst>
                                <a:gd name="T0" fmla="*/ 551 w 1418"/>
                                <a:gd name="T1" fmla="*/ 145 h 178"/>
                                <a:gd name="T2" fmla="*/ 455 w 1418"/>
                                <a:gd name="T3" fmla="*/ 145 h 178"/>
                                <a:gd name="T4" fmla="*/ 455 w 1418"/>
                                <a:gd name="T5" fmla="*/ 99 h 178"/>
                                <a:gd name="T6" fmla="*/ 541 w 1418"/>
                                <a:gd name="T7" fmla="*/ 99 h 178"/>
                                <a:gd name="T8" fmla="*/ 541 w 1418"/>
                                <a:gd name="T9" fmla="*/ 70 h 178"/>
                                <a:gd name="T10" fmla="*/ 455 w 1418"/>
                                <a:gd name="T11" fmla="*/ 70 h 178"/>
                                <a:gd name="T12" fmla="*/ 455 w 1418"/>
                                <a:gd name="T13" fmla="*/ 32 h 178"/>
                                <a:gd name="T14" fmla="*/ 547 w 1418"/>
                                <a:gd name="T15" fmla="*/ 32 h 178"/>
                                <a:gd name="T16" fmla="*/ 547 w 1418"/>
                                <a:gd name="T17" fmla="*/ 2 h 178"/>
                                <a:gd name="T18" fmla="*/ 420 w 1418"/>
                                <a:gd name="T19" fmla="*/ 2 h 178"/>
                                <a:gd name="T20" fmla="*/ 420 w 1418"/>
                                <a:gd name="T21" fmla="*/ 174 h 178"/>
                                <a:gd name="T22" fmla="*/ 551 w 1418"/>
                                <a:gd name="T23" fmla="*/ 174 h 178"/>
                                <a:gd name="T24" fmla="*/ 551 w 1418"/>
                                <a:gd name="T25" fmla="*/ 145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551" y="145"/>
                                  </a:moveTo>
                                  <a:lnTo>
                                    <a:pt x="455" y="145"/>
                                  </a:lnTo>
                                  <a:lnTo>
                                    <a:pt x="455" y="99"/>
                                  </a:lnTo>
                                  <a:lnTo>
                                    <a:pt x="541" y="99"/>
                                  </a:lnTo>
                                  <a:lnTo>
                                    <a:pt x="541" y="70"/>
                                  </a:lnTo>
                                  <a:lnTo>
                                    <a:pt x="455" y="70"/>
                                  </a:lnTo>
                                  <a:lnTo>
                                    <a:pt x="455" y="32"/>
                                  </a:lnTo>
                                  <a:lnTo>
                                    <a:pt x="547" y="32"/>
                                  </a:lnTo>
                                  <a:lnTo>
                                    <a:pt x="547" y="2"/>
                                  </a:lnTo>
                                  <a:lnTo>
                                    <a:pt x="420" y="2"/>
                                  </a:lnTo>
                                  <a:lnTo>
                                    <a:pt x="420" y="174"/>
                                  </a:lnTo>
                                  <a:lnTo>
                                    <a:pt x="551" y="174"/>
                                  </a:lnTo>
                                  <a:lnTo>
                                    <a:pt x="551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695"/>
                          <wps:cNvSpPr>
                            <a:spLocks/>
                          </wps:cNvSpPr>
                          <wps:spPr bwMode="auto">
                            <a:xfrm>
                              <a:off x="2075" y="531"/>
                              <a:ext cx="1418" cy="178"/>
                            </a:xfrm>
                            <a:custGeom>
                              <a:avLst/>
                              <a:gdLst>
                                <a:gd name="T0" fmla="*/ 746 w 1418"/>
                                <a:gd name="T1" fmla="*/ 2 h 178"/>
                                <a:gd name="T2" fmla="*/ 693 w 1418"/>
                                <a:gd name="T3" fmla="*/ 2 h 178"/>
                                <a:gd name="T4" fmla="*/ 663 w 1418"/>
                                <a:gd name="T5" fmla="*/ 120 h 178"/>
                                <a:gd name="T6" fmla="*/ 632 w 1418"/>
                                <a:gd name="T7" fmla="*/ 2 h 178"/>
                                <a:gd name="T8" fmla="*/ 580 w 1418"/>
                                <a:gd name="T9" fmla="*/ 2 h 178"/>
                                <a:gd name="T10" fmla="*/ 580 w 1418"/>
                                <a:gd name="T11" fmla="*/ 174 h 178"/>
                                <a:gd name="T12" fmla="*/ 612 w 1418"/>
                                <a:gd name="T13" fmla="*/ 174 h 178"/>
                                <a:gd name="T14" fmla="*/ 612 w 1418"/>
                                <a:gd name="T15" fmla="*/ 39 h 178"/>
                                <a:gd name="T16" fmla="*/ 646 w 1418"/>
                                <a:gd name="T17" fmla="*/ 174 h 178"/>
                                <a:gd name="T18" fmla="*/ 679 w 1418"/>
                                <a:gd name="T19" fmla="*/ 174 h 178"/>
                                <a:gd name="T20" fmla="*/ 713 w 1418"/>
                                <a:gd name="T21" fmla="*/ 39 h 178"/>
                                <a:gd name="T22" fmla="*/ 713 w 1418"/>
                                <a:gd name="T23" fmla="*/ 174 h 178"/>
                                <a:gd name="T24" fmla="*/ 746 w 1418"/>
                                <a:gd name="T25" fmla="*/ 174 h 178"/>
                                <a:gd name="T26" fmla="*/ 746 w 1418"/>
                                <a:gd name="T27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746" y="2"/>
                                  </a:moveTo>
                                  <a:lnTo>
                                    <a:pt x="693" y="2"/>
                                  </a:lnTo>
                                  <a:lnTo>
                                    <a:pt x="663" y="120"/>
                                  </a:lnTo>
                                  <a:lnTo>
                                    <a:pt x="632" y="2"/>
                                  </a:lnTo>
                                  <a:lnTo>
                                    <a:pt x="580" y="2"/>
                                  </a:lnTo>
                                  <a:lnTo>
                                    <a:pt x="580" y="174"/>
                                  </a:lnTo>
                                  <a:lnTo>
                                    <a:pt x="612" y="174"/>
                                  </a:lnTo>
                                  <a:lnTo>
                                    <a:pt x="612" y="39"/>
                                  </a:lnTo>
                                  <a:lnTo>
                                    <a:pt x="646" y="174"/>
                                  </a:lnTo>
                                  <a:lnTo>
                                    <a:pt x="679" y="174"/>
                                  </a:lnTo>
                                  <a:lnTo>
                                    <a:pt x="713" y="39"/>
                                  </a:lnTo>
                                  <a:lnTo>
                                    <a:pt x="713" y="174"/>
                                  </a:lnTo>
                                  <a:lnTo>
                                    <a:pt x="746" y="174"/>
                                  </a:lnTo>
                                  <a:lnTo>
                                    <a:pt x="74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696"/>
                          <wps:cNvSpPr>
                            <a:spLocks/>
                          </wps:cNvSpPr>
                          <wps:spPr bwMode="auto">
                            <a:xfrm>
                              <a:off x="2075" y="531"/>
                              <a:ext cx="1418" cy="178"/>
                            </a:xfrm>
                            <a:custGeom>
                              <a:avLst/>
                              <a:gdLst>
                                <a:gd name="T0" fmla="*/ 938 w 1418"/>
                                <a:gd name="T1" fmla="*/ 69 h 178"/>
                                <a:gd name="T2" fmla="*/ 927 w 1418"/>
                                <a:gd name="T3" fmla="*/ 36 h 178"/>
                                <a:gd name="T4" fmla="*/ 917 w 1418"/>
                                <a:gd name="T5" fmla="*/ 23 h 178"/>
                                <a:gd name="T6" fmla="*/ 904 w 1418"/>
                                <a:gd name="T7" fmla="*/ 12 h 178"/>
                                <a:gd name="T8" fmla="*/ 903 w 1418"/>
                                <a:gd name="T9" fmla="*/ 102 h 178"/>
                                <a:gd name="T10" fmla="*/ 896 w 1418"/>
                                <a:gd name="T11" fmla="*/ 124 h 178"/>
                                <a:gd name="T12" fmla="*/ 882 w 1418"/>
                                <a:gd name="T13" fmla="*/ 143 h 178"/>
                                <a:gd name="T14" fmla="*/ 843 w 1418"/>
                                <a:gd name="T15" fmla="*/ 148 h 178"/>
                                <a:gd name="T16" fmla="*/ 822 w 1418"/>
                                <a:gd name="T17" fmla="*/ 132 h 178"/>
                                <a:gd name="T18" fmla="*/ 812 w 1418"/>
                                <a:gd name="T19" fmla="*/ 114 h 178"/>
                                <a:gd name="T20" fmla="*/ 809 w 1418"/>
                                <a:gd name="T21" fmla="*/ 89 h 178"/>
                                <a:gd name="T22" fmla="*/ 810 w 1418"/>
                                <a:gd name="T23" fmla="*/ 74 h 178"/>
                                <a:gd name="T24" fmla="*/ 816 w 1418"/>
                                <a:gd name="T25" fmla="*/ 52 h 178"/>
                                <a:gd name="T26" fmla="*/ 831 w 1418"/>
                                <a:gd name="T27" fmla="*/ 34 h 178"/>
                                <a:gd name="T28" fmla="*/ 871 w 1418"/>
                                <a:gd name="T29" fmla="*/ 29 h 178"/>
                                <a:gd name="T30" fmla="*/ 891 w 1418"/>
                                <a:gd name="T31" fmla="*/ 44 h 178"/>
                                <a:gd name="T32" fmla="*/ 901 w 1418"/>
                                <a:gd name="T33" fmla="*/ 62 h 178"/>
                                <a:gd name="T34" fmla="*/ 904 w 1418"/>
                                <a:gd name="T35" fmla="*/ 88 h 178"/>
                                <a:gd name="T36" fmla="*/ 890 w 1418"/>
                                <a:gd name="T37" fmla="*/ 5 h 178"/>
                                <a:gd name="T38" fmla="*/ 856 w 1418"/>
                                <a:gd name="T39" fmla="*/ 0 h 178"/>
                                <a:gd name="T40" fmla="*/ 830 w 1418"/>
                                <a:gd name="T41" fmla="*/ 2 h 178"/>
                                <a:gd name="T42" fmla="*/ 804 w 1418"/>
                                <a:gd name="T43" fmla="*/ 15 h 178"/>
                                <a:gd name="T44" fmla="*/ 785 w 1418"/>
                                <a:gd name="T45" fmla="*/ 37 h 178"/>
                                <a:gd name="T46" fmla="*/ 777 w 1418"/>
                                <a:gd name="T47" fmla="*/ 55 h 178"/>
                                <a:gd name="T48" fmla="*/ 773 w 1418"/>
                                <a:gd name="T49" fmla="*/ 77 h 178"/>
                                <a:gd name="T50" fmla="*/ 774 w 1418"/>
                                <a:gd name="T51" fmla="*/ 109 h 178"/>
                                <a:gd name="T52" fmla="*/ 786 w 1418"/>
                                <a:gd name="T53" fmla="*/ 141 h 178"/>
                                <a:gd name="T54" fmla="*/ 808 w 1418"/>
                                <a:gd name="T55" fmla="*/ 164 h 178"/>
                                <a:gd name="T56" fmla="*/ 838 w 1418"/>
                                <a:gd name="T57" fmla="*/ 176 h 178"/>
                                <a:gd name="T58" fmla="*/ 874 w 1418"/>
                                <a:gd name="T59" fmla="*/ 176 h 178"/>
                                <a:gd name="T60" fmla="*/ 905 w 1418"/>
                                <a:gd name="T61" fmla="*/ 164 h 178"/>
                                <a:gd name="T62" fmla="*/ 922 w 1418"/>
                                <a:gd name="T63" fmla="*/ 148 h 178"/>
                                <a:gd name="T64" fmla="*/ 934 w 1418"/>
                                <a:gd name="T65" fmla="*/ 126 h 178"/>
                                <a:gd name="T66" fmla="*/ 940 w 1418"/>
                                <a:gd name="T67" fmla="*/ 89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940" y="88"/>
                                  </a:moveTo>
                                  <a:lnTo>
                                    <a:pt x="938" y="69"/>
                                  </a:lnTo>
                                  <a:lnTo>
                                    <a:pt x="934" y="51"/>
                                  </a:lnTo>
                                  <a:lnTo>
                                    <a:pt x="927" y="36"/>
                                  </a:lnTo>
                                  <a:lnTo>
                                    <a:pt x="922" y="29"/>
                                  </a:lnTo>
                                  <a:lnTo>
                                    <a:pt x="917" y="23"/>
                                  </a:lnTo>
                                  <a:lnTo>
                                    <a:pt x="904" y="13"/>
                                  </a:lnTo>
                                  <a:lnTo>
                                    <a:pt x="904" y="12"/>
                                  </a:lnTo>
                                  <a:lnTo>
                                    <a:pt x="904" y="88"/>
                                  </a:lnTo>
                                  <a:lnTo>
                                    <a:pt x="903" y="102"/>
                                  </a:lnTo>
                                  <a:lnTo>
                                    <a:pt x="900" y="114"/>
                                  </a:lnTo>
                                  <a:lnTo>
                                    <a:pt x="896" y="124"/>
                                  </a:lnTo>
                                  <a:lnTo>
                                    <a:pt x="890" y="133"/>
                                  </a:lnTo>
                                  <a:lnTo>
                                    <a:pt x="882" y="143"/>
                                  </a:lnTo>
                                  <a:lnTo>
                                    <a:pt x="870" y="148"/>
                                  </a:lnTo>
                                  <a:lnTo>
                                    <a:pt x="843" y="148"/>
                                  </a:lnTo>
                                  <a:lnTo>
                                    <a:pt x="831" y="142"/>
                                  </a:lnTo>
                                  <a:lnTo>
                                    <a:pt x="822" y="132"/>
                                  </a:lnTo>
                                  <a:lnTo>
                                    <a:pt x="816" y="124"/>
                                  </a:lnTo>
                                  <a:lnTo>
                                    <a:pt x="812" y="114"/>
                                  </a:lnTo>
                                  <a:lnTo>
                                    <a:pt x="810" y="102"/>
                                  </a:lnTo>
                                  <a:lnTo>
                                    <a:pt x="809" y="89"/>
                                  </a:lnTo>
                                  <a:lnTo>
                                    <a:pt x="809" y="88"/>
                                  </a:lnTo>
                                  <a:lnTo>
                                    <a:pt x="810" y="74"/>
                                  </a:lnTo>
                                  <a:lnTo>
                                    <a:pt x="812" y="62"/>
                                  </a:lnTo>
                                  <a:lnTo>
                                    <a:pt x="816" y="52"/>
                                  </a:lnTo>
                                  <a:lnTo>
                                    <a:pt x="822" y="44"/>
                                  </a:lnTo>
                                  <a:lnTo>
                                    <a:pt x="831" y="34"/>
                                  </a:lnTo>
                                  <a:lnTo>
                                    <a:pt x="842" y="29"/>
                                  </a:lnTo>
                                  <a:lnTo>
                                    <a:pt x="871" y="29"/>
                                  </a:lnTo>
                                  <a:lnTo>
                                    <a:pt x="882" y="34"/>
                                  </a:lnTo>
                                  <a:lnTo>
                                    <a:pt x="891" y="44"/>
                                  </a:lnTo>
                                  <a:lnTo>
                                    <a:pt x="896" y="52"/>
                                  </a:lnTo>
                                  <a:lnTo>
                                    <a:pt x="901" y="62"/>
                                  </a:lnTo>
                                  <a:lnTo>
                                    <a:pt x="903" y="74"/>
                                  </a:lnTo>
                                  <a:lnTo>
                                    <a:pt x="904" y="88"/>
                                  </a:lnTo>
                                  <a:lnTo>
                                    <a:pt x="904" y="12"/>
                                  </a:lnTo>
                                  <a:lnTo>
                                    <a:pt x="890" y="5"/>
                                  </a:lnTo>
                                  <a:lnTo>
                                    <a:pt x="874" y="1"/>
                                  </a:lnTo>
                                  <a:lnTo>
                                    <a:pt x="856" y="0"/>
                                  </a:lnTo>
                                  <a:lnTo>
                                    <a:pt x="842" y="0"/>
                                  </a:lnTo>
                                  <a:lnTo>
                                    <a:pt x="830" y="2"/>
                                  </a:lnTo>
                                  <a:lnTo>
                                    <a:pt x="811" y="10"/>
                                  </a:lnTo>
                                  <a:lnTo>
                                    <a:pt x="804" y="15"/>
                                  </a:lnTo>
                                  <a:lnTo>
                                    <a:pt x="790" y="29"/>
                                  </a:lnTo>
                                  <a:lnTo>
                                    <a:pt x="785" y="37"/>
                                  </a:lnTo>
                                  <a:lnTo>
                                    <a:pt x="781" y="45"/>
                                  </a:lnTo>
                                  <a:lnTo>
                                    <a:pt x="777" y="55"/>
                                  </a:lnTo>
                                  <a:lnTo>
                                    <a:pt x="775" y="65"/>
                                  </a:lnTo>
                                  <a:lnTo>
                                    <a:pt x="773" y="77"/>
                                  </a:lnTo>
                                  <a:lnTo>
                                    <a:pt x="773" y="89"/>
                                  </a:lnTo>
                                  <a:lnTo>
                                    <a:pt x="774" y="109"/>
                                  </a:lnTo>
                                  <a:lnTo>
                                    <a:pt x="779" y="126"/>
                                  </a:lnTo>
                                  <a:lnTo>
                                    <a:pt x="786" y="141"/>
                                  </a:lnTo>
                                  <a:lnTo>
                                    <a:pt x="796" y="154"/>
                                  </a:lnTo>
                                  <a:lnTo>
                                    <a:pt x="808" y="164"/>
                                  </a:lnTo>
                                  <a:lnTo>
                                    <a:pt x="822" y="171"/>
                                  </a:lnTo>
                                  <a:lnTo>
                                    <a:pt x="838" y="176"/>
                                  </a:lnTo>
                                  <a:lnTo>
                                    <a:pt x="857" y="177"/>
                                  </a:lnTo>
                                  <a:lnTo>
                                    <a:pt x="874" y="176"/>
                                  </a:lnTo>
                                  <a:lnTo>
                                    <a:pt x="891" y="171"/>
                                  </a:lnTo>
                                  <a:lnTo>
                                    <a:pt x="905" y="164"/>
                                  </a:lnTo>
                                  <a:lnTo>
                                    <a:pt x="917" y="154"/>
                                  </a:lnTo>
                                  <a:lnTo>
                                    <a:pt x="922" y="148"/>
                                  </a:lnTo>
                                  <a:lnTo>
                                    <a:pt x="927" y="141"/>
                                  </a:lnTo>
                                  <a:lnTo>
                                    <a:pt x="934" y="126"/>
                                  </a:lnTo>
                                  <a:lnTo>
                                    <a:pt x="938" y="108"/>
                                  </a:lnTo>
                                  <a:lnTo>
                                    <a:pt x="940" y="89"/>
                                  </a:lnTo>
                                  <a:lnTo>
                                    <a:pt x="940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697"/>
                          <wps:cNvSpPr>
                            <a:spLocks/>
                          </wps:cNvSpPr>
                          <wps:spPr bwMode="auto">
                            <a:xfrm>
                              <a:off x="2075" y="531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104 w 1418"/>
                                <a:gd name="T1" fmla="*/ 2 h 178"/>
                                <a:gd name="T2" fmla="*/ 1069 w 1418"/>
                                <a:gd name="T3" fmla="*/ 2 h 178"/>
                                <a:gd name="T4" fmla="*/ 1069 w 1418"/>
                                <a:gd name="T5" fmla="*/ 70 h 178"/>
                                <a:gd name="T6" fmla="*/ 1001 w 1418"/>
                                <a:gd name="T7" fmla="*/ 70 h 178"/>
                                <a:gd name="T8" fmla="*/ 1001 w 1418"/>
                                <a:gd name="T9" fmla="*/ 2 h 178"/>
                                <a:gd name="T10" fmla="*/ 967 w 1418"/>
                                <a:gd name="T11" fmla="*/ 2 h 178"/>
                                <a:gd name="T12" fmla="*/ 967 w 1418"/>
                                <a:gd name="T13" fmla="*/ 174 h 178"/>
                                <a:gd name="T14" fmla="*/ 1001 w 1418"/>
                                <a:gd name="T15" fmla="*/ 174 h 178"/>
                                <a:gd name="T16" fmla="*/ 1001 w 1418"/>
                                <a:gd name="T17" fmla="*/ 99 h 178"/>
                                <a:gd name="T18" fmla="*/ 1069 w 1418"/>
                                <a:gd name="T19" fmla="*/ 99 h 178"/>
                                <a:gd name="T20" fmla="*/ 1069 w 1418"/>
                                <a:gd name="T21" fmla="*/ 174 h 178"/>
                                <a:gd name="T22" fmla="*/ 1104 w 1418"/>
                                <a:gd name="T23" fmla="*/ 174 h 178"/>
                                <a:gd name="T24" fmla="*/ 1104 w 1418"/>
                                <a:gd name="T25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104" y="2"/>
                                  </a:moveTo>
                                  <a:lnTo>
                                    <a:pt x="1069" y="2"/>
                                  </a:lnTo>
                                  <a:lnTo>
                                    <a:pt x="1069" y="70"/>
                                  </a:lnTo>
                                  <a:lnTo>
                                    <a:pt x="1001" y="70"/>
                                  </a:lnTo>
                                  <a:lnTo>
                                    <a:pt x="1001" y="2"/>
                                  </a:lnTo>
                                  <a:lnTo>
                                    <a:pt x="967" y="2"/>
                                  </a:lnTo>
                                  <a:lnTo>
                                    <a:pt x="967" y="174"/>
                                  </a:lnTo>
                                  <a:lnTo>
                                    <a:pt x="1001" y="174"/>
                                  </a:lnTo>
                                  <a:lnTo>
                                    <a:pt x="1001" y="99"/>
                                  </a:lnTo>
                                  <a:lnTo>
                                    <a:pt x="1069" y="99"/>
                                  </a:lnTo>
                                  <a:lnTo>
                                    <a:pt x="1069" y="174"/>
                                  </a:lnTo>
                                  <a:lnTo>
                                    <a:pt x="1104" y="174"/>
                                  </a:lnTo>
                                  <a:lnTo>
                                    <a:pt x="1104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698"/>
                          <wps:cNvSpPr>
                            <a:spLocks/>
                          </wps:cNvSpPr>
                          <wps:spPr bwMode="auto">
                            <a:xfrm>
                              <a:off x="2075" y="531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264 w 1418"/>
                                <a:gd name="T1" fmla="*/ 2 h 178"/>
                                <a:gd name="T2" fmla="*/ 1128 w 1418"/>
                                <a:gd name="T3" fmla="*/ 2 h 178"/>
                                <a:gd name="T4" fmla="*/ 1128 w 1418"/>
                                <a:gd name="T5" fmla="*/ 32 h 178"/>
                                <a:gd name="T6" fmla="*/ 1179 w 1418"/>
                                <a:gd name="T7" fmla="*/ 32 h 178"/>
                                <a:gd name="T8" fmla="*/ 1179 w 1418"/>
                                <a:gd name="T9" fmla="*/ 174 h 178"/>
                                <a:gd name="T10" fmla="*/ 1213 w 1418"/>
                                <a:gd name="T11" fmla="*/ 174 h 178"/>
                                <a:gd name="T12" fmla="*/ 1213 w 1418"/>
                                <a:gd name="T13" fmla="*/ 32 h 178"/>
                                <a:gd name="T14" fmla="*/ 1264 w 1418"/>
                                <a:gd name="T15" fmla="*/ 32 h 178"/>
                                <a:gd name="T16" fmla="*/ 1264 w 1418"/>
                                <a:gd name="T17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264" y="2"/>
                                  </a:moveTo>
                                  <a:lnTo>
                                    <a:pt x="1128" y="2"/>
                                  </a:lnTo>
                                  <a:lnTo>
                                    <a:pt x="1128" y="32"/>
                                  </a:lnTo>
                                  <a:lnTo>
                                    <a:pt x="1179" y="32"/>
                                  </a:lnTo>
                                  <a:lnTo>
                                    <a:pt x="1179" y="174"/>
                                  </a:lnTo>
                                  <a:lnTo>
                                    <a:pt x="1213" y="174"/>
                                  </a:lnTo>
                                  <a:lnTo>
                                    <a:pt x="1213" y="32"/>
                                  </a:lnTo>
                                  <a:lnTo>
                                    <a:pt x="1264" y="32"/>
                                  </a:lnTo>
                                  <a:lnTo>
                                    <a:pt x="1264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699"/>
                          <wps:cNvSpPr>
                            <a:spLocks/>
                          </wps:cNvSpPr>
                          <wps:spPr bwMode="auto">
                            <a:xfrm>
                              <a:off x="2075" y="531"/>
                              <a:ext cx="1418" cy="178"/>
                            </a:xfrm>
                            <a:custGeom>
                              <a:avLst/>
                              <a:gdLst>
                                <a:gd name="T0" fmla="*/ 1417 w 1418"/>
                                <a:gd name="T1" fmla="*/ 145 h 178"/>
                                <a:gd name="T2" fmla="*/ 1321 w 1418"/>
                                <a:gd name="T3" fmla="*/ 145 h 178"/>
                                <a:gd name="T4" fmla="*/ 1321 w 1418"/>
                                <a:gd name="T5" fmla="*/ 99 h 178"/>
                                <a:gd name="T6" fmla="*/ 1408 w 1418"/>
                                <a:gd name="T7" fmla="*/ 99 h 178"/>
                                <a:gd name="T8" fmla="*/ 1408 w 1418"/>
                                <a:gd name="T9" fmla="*/ 70 h 178"/>
                                <a:gd name="T10" fmla="*/ 1321 w 1418"/>
                                <a:gd name="T11" fmla="*/ 70 h 178"/>
                                <a:gd name="T12" fmla="*/ 1321 w 1418"/>
                                <a:gd name="T13" fmla="*/ 32 h 178"/>
                                <a:gd name="T14" fmla="*/ 1414 w 1418"/>
                                <a:gd name="T15" fmla="*/ 32 h 178"/>
                                <a:gd name="T16" fmla="*/ 1414 w 1418"/>
                                <a:gd name="T17" fmla="*/ 2 h 178"/>
                                <a:gd name="T18" fmla="*/ 1287 w 1418"/>
                                <a:gd name="T19" fmla="*/ 2 h 178"/>
                                <a:gd name="T20" fmla="*/ 1287 w 1418"/>
                                <a:gd name="T21" fmla="*/ 174 h 178"/>
                                <a:gd name="T22" fmla="*/ 1417 w 1418"/>
                                <a:gd name="T23" fmla="*/ 174 h 178"/>
                                <a:gd name="T24" fmla="*/ 1417 w 1418"/>
                                <a:gd name="T25" fmla="*/ 145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418" h="178">
                                  <a:moveTo>
                                    <a:pt x="1417" y="145"/>
                                  </a:moveTo>
                                  <a:lnTo>
                                    <a:pt x="1321" y="145"/>
                                  </a:lnTo>
                                  <a:lnTo>
                                    <a:pt x="1321" y="99"/>
                                  </a:lnTo>
                                  <a:lnTo>
                                    <a:pt x="1408" y="99"/>
                                  </a:lnTo>
                                  <a:lnTo>
                                    <a:pt x="1408" y="70"/>
                                  </a:lnTo>
                                  <a:lnTo>
                                    <a:pt x="1321" y="70"/>
                                  </a:lnTo>
                                  <a:lnTo>
                                    <a:pt x="1321" y="32"/>
                                  </a:lnTo>
                                  <a:lnTo>
                                    <a:pt x="1414" y="32"/>
                                  </a:lnTo>
                                  <a:lnTo>
                                    <a:pt x="1414" y="2"/>
                                  </a:lnTo>
                                  <a:lnTo>
                                    <a:pt x="1287" y="2"/>
                                  </a:lnTo>
                                  <a:lnTo>
                                    <a:pt x="1287" y="174"/>
                                  </a:lnTo>
                                  <a:lnTo>
                                    <a:pt x="1417" y="174"/>
                                  </a:lnTo>
                                  <a:lnTo>
                                    <a:pt x="1417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44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5" y="950"/>
                            <a:ext cx="30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5" name="Freeform 701"/>
                        <wps:cNvSpPr>
                          <a:spLocks/>
                        </wps:cNvSpPr>
                        <wps:spPr bwMode="auto">
                          <a:xfrm>
                            <a:off x="1939" y="896"/>
                            <a:ext cx="1969" cy="284"/>
                          </a:xfrm>
                          <a:custGeom>
                            <a:avLst/>
                            <a:gdLst>
                              <a:gd name="T0" fmla="*/ 1968 w 1969"/>
                              <a:gd name="T1" fmla="*/ 226 h 284"/>
                              <a:gd name="T2" fmla="*/ 1963 w 1969"/>
                              <a:gd name="T3" fmla="*/ 248 h 284"/>
                              <a:gd name="T4" fmla="*/ 1951 w 1969"/>
                              <a:gd name="T5" fmla="*/ 266 h 284"/>
                              <a:gd name="T6" fmla="*/ 1933 w 1969"/>
                              <a:gd name="T7" fmla="*/ 279 h 284"/>
                              <a:gd name="T8" fmla="*/ 1911 w 1969"/>
                              <a:gd name="T9" fmla="*/ 283 h 284"/>
                              <a:gd name="T10" fmla="*/ 56 w 1969"/>
                              <a:gd name="T11" fmla="*/ 283 h 284"/>
                              <a:gd name="T12" fmla="*/ 34 w 1969"/>
                              <a:gd name="T13" fmla="*/ 279 h 284"/>
                              <a:gd name="T14" fmla="*/ 16 w 1969"/>
                              <a:gd name="T15" fmla="*/ 266 h 284"/>
                              <a:gd name="T16" fmla="*/ 4 w 1969"/>
                              <a:gd name="T17" fmla="*/ 248 h 284"/>
                              <a:gd name="T18" fmla="*/ 0 w 1969"/>
                              <a:gd name="T19" fmla="*/ 226 h 284"/>
                              <a:gd name="T20" fmla="*/ 0 w 1969"/>
                              <a:gd name="T21" fmla="*/ 56 h 284"/>
                              <a:gd name="T22" fmla="*/ 4 w 1969"/>
                              <a:gd name="T23" fmla="*/ 34 h 284"/>
                              <a:gd name="T24" fmla="*/ 16 w 1969"/>
                              <a:gd name="T25" fmla="*/ 16 h 284"/>
                              <a:gd name="T26" fmla="*/ 34 w 1969"/>
                              <a:gd name="T27" fmla="*/ 4 h 284"/>
                              <a:gd name="T28" fmla="*/ 56 w 1969"/>
                              <a:gd name="T29" fmla="*/ 0 h 284"/>
                              <a:gd name="T30" fmla="*/ 1911 w 1969"/>
                              <a:gd name="T31" fmla="*/ 0 h 284"/>
                              <a:gd name="T32" fmla="*/ 1933 w 1969"/>
                              <a:gd name="T33" fmla="*/ 4 h 284"/>
                              <a:gd name="T34" fmla="*/ 1951 w 1969"/>
                              <a:gd name="T35" fmla="*/ 16 h 284"/>
                              <a:gd name="T36" fmla="*/ 1963 w 1969"/>
                              <a:gd name="T37" fmla="*/ 34 h 284"/>
                              <a:gd name="T38" fmla="*/ 1968 w 1969"/>
                              <a:gd name="T39" fmla="*/ 56 h 284"/>
                              <a:gd name="T40" fmla="*/ 1968 w 1969"/>
                              <a:gd name="T41" fmla="*/ 226 h 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969" h="284">
                                <a:moveTo>
                                  <a:pt x="1968" y="226"/>
                                </a:moveTo>
                                <a:lnTo>
                                  <a:pt x="1963" y="248"/>
                                </a:lnTo>
                                <a:lnTo>
                                  <a:pt x="1951" y="266"/>
                                </a:lnTo>
                                <a:lnTo>
                                  <a:pt x="1933" y="279"/>
                                </a:lnTo>
                                <a:lnTo>
                                  <a:pt x="1911" y="283"/>
                                </a:lnTo>
                                <a:lnTo>
                                  <a:pt x="56" y="283"/>
                                </a:lnTo>
                                <a:lnTo>
                                  <a:pt x="34" y="279"/>
                                </a:lnTo>
                                <a:lnTo>
                                  <a:pt x="16" y="266"/>
                                </a:lnTo>
                                <a:lnTo>
                                  <a:pt x="4" y="248"/>
                                </a:lnTo>
                                <a:lnTo>
                                  <a:pt x="0" y="226"/>
                                </a:lnTo>
                                <a:lnTo>
                                  <a:pt x="0" y="56"/>
                                </a:ln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6" y="0"/>
                                </a:lnTo>
                                <a:lnTo>
                                  <a:pt x="1911" y="0"/>
                                </a:lnTo>
                                <a:lnTo>
                                  <a:pt x="1933" y="4"/>
                                </a:lnTo>
                                <a:lnTo>
                                  <a:pt x="1951" y="16"/>
                                </a:lnTo>
                                <a:lnTo>
                                  <a:pt x="1963" y="34"/>
                                </a:lnTo>
                                <a:lnTo>
                                  <a:pt x="1968" y="56"/>
                                </a:lnTo>
                                <a:lnTo>
                                  <a:pt x="1968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702"/>
                        <wps:cNvSpPr>
                          <a:spLocks/>
                        </wps:cNvSpPr>
                        <wps:spPr bwMode="auto">
                          <a:xfrm>
                            <a:off x="1605" y="1327"/>
                            <a:ext cx="2302" cy="284"/>
                          </a:xfrm>
                          <a:custGeom>
                            <a:avLst/>
                            <a:gdLst>
                              <a:gd name="T0" fmla="*/ 2301 w 2302"/>
                              <a:gd name="T1" fmla="*/ 226 h 284"/>
                              <a:gd name="T2" fmla="*/ 2297 w 2302"/>
                              <a:gd name="T3" fmla="*/ 248 h 284"/>
                              <a:gd name="T4" fmla="*/ 2285 w 2302"/>
                              <a:gd name="T5" fmla="*/ 266 h 284"/>
                              <a:gd name="T6" fmla="*/ 2267 w 2302"/>
                              <a:gd name="T7" fmla="*/ 279 h 284"/>
                              <a:gd name="T8" fmla="*/ 2245 w 2302"/>
                              <a:gd name="T9" fmla="*/ 283 h 284"/>
                              <a:gd name="T10" fmla="*/ 56 w 2302"/>
                              <a:gd name="T11" fmla="*/ 283 h 284"/>
                              <a:gd name="T12" fmla="*/ 34 w 2302"/>
                              <a:gd name="T13" fmla="*/ 279 h 284"/>
                              <a:gd name="T14" fmla="*/ 16 w 2302"/>
                              <a:gd name="T15" fmla="*/ 266 h 284"/>
                              <a:gd name="T16" fmla="*/ 4 w 2302"/>
                              <a:gd name="T17" fmla="*/ 248 h 284"/>
                              <a:gd name="T18" fmla="*/ 0 w 2302"/>
                              <a:gd name="T19" fmla="*/ 226 h 284"/>
                              <a:gd name="T20" fmla="*/ 0 w 2302"/>
                              <a:gd name="T21" fmla="*/ 56 h 284"/>
                              <a:gd name="T22" fmla="*/ 4 w 2302"/>
                              <a:gd name="T23" fmla="*/ 34 h 284"/>
                              <a:gd name="T24" fmla="*/ 16 w 2302"/>
                              <a:gd name="T25" fmla="*/ 16 h 284"/>
                              <a:gd name="T26" fmla="*/ 34 w 2302"/>
                              <a:gd name="T27" fmla="*/ 4 h 284"/>
                              <a:gd name="T28" fmla="*/ 56 w 2302"/>
                              <a:gd name="T29" fmla="*/ 0 h 284"/>
                              <a:gd name="T30" fmla="*/ 2245 w 2302"/>
                              <a:gd name="T31" fmla="*/ 0 h 284"/>
                              <a:gd name="T32" fmla="*/ 2267 w 2302"/>
                              <a:gd name="T33" fmla="*/ 4 h 284"/>
                              <a:gd name="T34" fmla="*/ 2285 w 2302"/>
                              <a:gd name="T35" fmla="*/ 16 h 284"/>
                              <a:gd name="T36" fmla="*/ 2297 w 2302"/>
                              <a:gd name="T37" fmla="*/ 34 h 284"/>
                              <a:gd name="T38" fmla="*/ 2301 w 2302"/>
                              <a:gd name="T39" fmla="*/ 56 h 284"/>
                              <a:gd name="T40" fmla="*/ 2301 w 2302"/>
                              <a:gd name="T41" fmla="*/ 226 h 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302" h="284">
                                <a:moveTo>
                                  <a:pt x="2301" y="226"/>
                                </a:moveTo>
                                <a:lnTo>
                                  <a:pt x="2297" y="248"/>
                                </a:lnTo>
                                <a:lnTo>
                                  <a:pt x="2285" y="266"/>
                                </a:lnTo>
                                <a:lnTo>
                                  <a:pt x="2267" y="279"/>
                                </a:lnTo>
                                <a:lnTo>
                                  <a:pt x="2245" y="283"/>
                                </a:lnTo>
                                <a:lnTo>
                                  <a:pt x="56" y="283"/>
                                </a:lnTo>
                                <a:lnTo>
                                  <a:pt x="34" y="279"/>
                                </a:lnTo>
                                <a:lnTo>
                                  <a:pt x="16" y="266"/>
                                </a:lnTo>
                                <a:lnTo>
                                  <a:pt x="4" y="248"/>
                                </a:lnTo>
                                <a:lnTo>
                                  <a:pt x="0" y="226"/>
                                </a:lnTo>
                                <a:lnTo>
                                  <a:pt x="0" y="56"/>
                                </a:ln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6" y="0"/>
                                </a:lnTo>
                                <a:lnTo>
                                  <a:pt x="2245" y="0"/>
                                </a:lnTo>
                                <a:lnTo>
                                  <a:pt x="2267" y="4"/>
                                </a:lnTo>
                                <a:lnTo>
                                  <a:pt x="2285" y="16"/>
                                </a:lnTo>
                                <a:lnTo>
                                  <a:pt x="2297" y="34"/>
                                </a:lnTo>
                                <a:lnTo>
                                  <a:pt x="2301" y="56"/>
                                </a:lnTo>
                                <a:lnTo>
                                  <a:pt x="2301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" y="760"/>
                            <a:ext cx="3640" cy="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" y="295"/>
                            <a:ext cx="15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" y="4263"/>
                            <a:ext cx="15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" y="8226"/>
                            <a:ext cx="15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1A2949" id="Group 611" o:spid="_x0000_s1026" style="position:absolute;margin-left:13.25pt;margin-top:.5pt;width:406.3pt;height:594.8pt;z-index:-251633152;mso-position-horizontal-relative:page;mso-position-vertical-relative:page" coordorigin="265,10" coordsize="8126,11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" o:allowincell="f">
                <v:shape id="Freeform 612" o:spid="_x0000_s1027" style="position:absolute;left:3705;top:293;width:972;height:205;visibility:visible;mso-wrap-style:square;v-text-anchor:top" coordsize="972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" path="m,l971,r,204l,204,,xe" filled="f" strokeweight=".17636mm">
                  <v:path arrowok="t" o:connecttype="custom" o:connectlocs="0,0;971,0;971,204;0,204;0,0" o:connectangles="0,0,0,0,0"/>
                </v:shape>
                <v:shape id="Picture 613" o:spid="_x0000_s1028" type="#_x0000_t75" style="position:absolute;left:4337;top:327;width:26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">
                  <v:imagedata r:id="rId145" o:title=""/>
                </v:shape>
                <v:shape id="Picture 614" o:spid="_x0000_s1029" type="#_x0000_t75" style="position:absolute;left:3776;top:329;width:26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">
                  <v:imagedata r:id="rId146" o:title=""/>
                </v:shape>
                <v:group id="Group 615" o:spid="_x0000_s1030" style="position:absolute;left:2076;top:4259;width:982;height:213" coordorigin="2076,4259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<v:shape id="Freeform 616" o:spid="_x0000_s1031" style="position:absolute;left:2076;top:4259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" path="m149,122l116,111r-3,13l108,133,95,145r-8,3l65,148,55,143r-8,-9l42,126,38,115,36,102,35,87,36,73,38,61,42,51r5,-8l55,34,65,29r22,l95,32r13,10l112,49r2,9l149,50,145,36,139,25r-8,-7l121,10,108,4,95,1,80,,63,1,47,5,34,13,22,23,12,36,5,52,1,70,,90r1,19l5,126r7,15l22,154r11,10l47,171r14,5l78,177r13,-1l103,174r11,-5l123,163r9,-7l139,146r6,-11l149,122xe" fillcolor="black" stroked="f">
                    <v:path arrowok="t" o:connecttype="custom" o:connectlocs="149,122;116,111;113,124;108,133;95,145;87,148;65,148;55,143;47,134;42,126;38,115;36,102;35,87;36,73;38,61;42,51;47,43;55,34;65,29;87,29;95,32;108,42;112,49;114,58;149,50;145,36;139,25;131,18;121,10;108,4;95,1;80,0;63,1;47,5;34,13;22,23;12,36;5,52;1,70;0,90;1,109;5,126;12,141;22,154;33,164;47,171;61,176;78,177;91,176;103,174;114,169;123,163;132,156;139,146;145,135;149,122" o:connectangles="0,0,0,0,0,0,0,0,0,0,0,0,0,0,0,0,0,0,0,0,0,0,0,0,0,0,0,0,0,0,0,0,0,0,0,0,0,0,0,0,0,0,0,0,0,0,0,0,0,0,0,0,0,0,0,0"/>
                  </v:shape>
                  <v:shape id="Freeform 617" o:spid="_x0000_s1032" style="position:absolute;left:2076;top:4259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" path="m323,115r-3,-9l315,99r-6,-8l301,86,290,83r8,-3l304,75r2,-4l312,61r3,-7l315,38r-2,-6l312,31,306,20r-5,-5l291,8,287,6r,112l287,129r-2,5l279,141r-4,2l270,144r-4,1l258,145r-44,l214,99r44,l268,100r9,3l281,106r5,7l287,118,287,6,285,5r-4,l281,45r,11l279,61r-7,6l268,69r-10,2l250,71r-36,l214,31r36,l260,31r3,1l269,32r4,2l279,41r2,4l281,5,271,3,261,2r-82,l179,174r59,l265,174r8,l279,173r10,-1l296,169r13,-9l314,155r4,-10l321,140r2,-8l323,115xe" fillcolor="black" stroked="f">
                    <v:path arrowok="t" o:connecttype="custom" o:connectlocs="320,106;309,91;290,83;304,75;312,61;315,38;312,31;301,15;287,6;287,129;279,141;270,144;258,145;214,99;268,100;281,106;287,118;285,5;281,45;279,61;268,69;250,71;214,31;260,31;269,32;279,41;281,5;261,2;179,174;265,174;279,173;296,169;314,155;321,140;323,115" o:connectangles="0,0,0,0,0,0,0,0,0,0,0,0,0,0,0,0,0,0,0,0,0,0,0,0,0,0,0,0,0,0,0,0,0,0,0"/>
                  </v:shape>
                  <v:shape id="Freeform 618" o:spid="_x0000_s1033" style="position:absolute;left:2076;top:4259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" path="m483,145r-96,l387,99r86,l473,70r-86,l387,32r93,l480,2,352,2r,172l483,174r,-29xe" fillcolor="black" stroked="f">
                    <v:path arrowok="t" o:connecttype="custom" o:connectlocs="483,145;387,145;387,99;473,99;473,70;387,70;387,32;480,32;480,2;352,2;352,174;483,174;483,145" o:connectangles="0,0,0,0,0,0,0,0,0,0,0,0,0"/>
                  </v:shape>
                  <v:shape id="Freeform 619" o:spid="_x0000_s1034" style="position:absolute;left:2076;top:4259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" path="m660,145r-15,l645,31r,-29l610,2r,29l610,145r-65,l551,125r5,-26l558,68r1,-37l610,31r,-29l526,2r,29l526,42r-1,19l524,79r-1,15l521,108r-3,14l514,134r-5,11l494,145r,67l523,212r,-38l631,174r,38l660,212r,-38l660,145xe" fillcolor="black" stroked="f">
                    <v:path arrowok="t" o:connecttype="custom" o:connectlocs="660,145;645,145;645,31;645,2;610,2;610,31;610,145;545,145;551,125;556,99;558,68;559,31;610,31;610,2;526,2;526,31;526,42;525,61;524,79;523,94;521,108;518,122;514,134;509,145;494,145;494,212;523,212;523,174;631,174;631,212;660,212;660,174;660,145" o:connectangles="0,0,0,0,0,0,0,0,0,0,0,0,0,0,0,0,0,0,0,0,0,0,0,0,0,0,0,0,0,0,0,0,0"/>
                  </v:shape>
                  <v:shape id="Freeform 620" o:spid="_x0000_s1035" style="position:absolute;left:2076;top:4259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" path="m814,145r-96,l718,99r86,l804,70r-86,l718,32r93,l811,2,683,2r,172l814,174r,-29xe" fillcolor="black" stroked="f">
                    <v:path arrowok="t" o:connecttype="custom" o:connectlocs="814,145;718,145;718,99;804,99;804,70;718,70;718,32;811,32;811,2;683,2;683,174;814,174;814,145" o:connectangles="0,0,0,0,0,0,0,0,0,0,0,0,0"/>
                  </v:shape>
                  <v:shape id="Freeform 621" o:spid="_x0000_s1036" style="position:absolute;left:2076;top:4259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" path="m981,2r-35,l946,70r-68,l878,2r-35,l843,174r35,l878,99r68,l946,174r35,l981,2xe" fillcolor="black" stroked="f">
                    <v:path arrowok="t" o:connecttype="custom" o:connectlocs="981,2;946,2;946,70;878,70;878,2;843,2;843,174;878,174;878,99;946,99;946,174;981,174;981,2" o:connectangles="0,0,0,0,0,0,0,0,0,0,0,0,0"/>
                  </v:shape>
                </v:group>
                <v:shape id="Picture 622" o:spid="_x0000_s1037" type="#_x0000_t75" style="position:absolute;left:3094;top:4263;width:30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">
                  <v:imagedata r:id="rId147" o:title=""/>
                </v:shape>
                <v:group id="Group 623" o:spid="_x0000_s1038" style="position:absolute;left:2075;top:4499;width:1418;height:178" coordorigin="2075,4499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ueI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TGTyfCRfIxT8AAAD//wMAUEsBAi0AFAAGAAgAAAAhANvh9svuAAAAhQEAABMAAAAAAAAAAAAA&#10;AAAAAAAAAFtDb250ZW50X1R5cGVzXS54bWxQSwECLQAUAAYACAAAACEAWvQsW78AAAAVAQAACwAA&#10;AAAAAAAAAAAAAAAfAQAAX3JlbHMvLnJlbHNQSwECLQAUAAYACAAAACEAGfLniMMAAADcAAAADwAA&#10;AAAAAAAAAAAAAAAHAgAAZHJzL2Rvd25yZXYueG1sUEsFBgAAAAADAAMAtwAAAPcCAAAAAA==&#10;">
                  <v:shape id="Freeform 624" o:spid="_x0000_s1039" style="position:absolute;left:2075;top:4499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" path="m166,88l165,69,160,51,153,36r-5,-7l143,23,131,13r-1,-1l130,88r-1,14l127,114r-4,10l117,133r-9,10l97,148r-28,l58,142,49,132r-6,-8l39,114,36,102,35,89r,-1l36,74,39,62,43,52r5,-8l57,34,69,29r28,l109,34r8,10l123,52r4,10l129,74r1,14l130,12,117,5,101,1,83,,69,,56,2,38,10r-8,5l17,29r-6,8l7,45,4,55,1,65,,77,,89r1,20l5,126r7,15l22,154r12,10l49,171r16,5l83,177r18,-1l117,171r14,-7l144,154r4,-6l153,141r7,-15l165,108r1,-19l166,88xe" fillcolor="black" stroked="f">
                    <v:path arrowok="t" o:connecttype="custom" o:connectlocs="165,69;153,36;143,23;130,12;129,102;123,124;108,143;69,148;49,132;39,114;35,89;36,74;43,52;57,34;97,29;117,44;127,62;130,88;117,5;83,0;56,2;30,15;11,37;4,55;0,77;1,109;12,141;34,164;65,176;101,176;131,164;148,148;160,126;166,89" o:connectangles="0,0,0,0,0,0,0,0,0,0,0,0,0,0,0,0,0,0,0,0,0,0,0,0,0,0,0,0,0,0,0,0,0,0"/>
                  </v:shape>
                  <v:shape id="Freeform 625" o:spid="_x0000_s1040" style="position:absolute;left:2075;top:4499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" path="m392,42l389,32r-1,-2l375,13,367,8,357,5r-1,l356,50r,11l354,65r-5,8l346,76r-10,3l327,80r-32,l295,32r29,l332,32r4,1l342,34r5,2l354,44r2,6l356,5,351,4,342,3r-12,l316,2r-56,l260,174r35,l295,109r38,l345,109r8,-2l359,106r6,-3l377,95r5,-6l387,80r3,-5l392,66r,-24xe" fillcolor="black" stroked="f">
                    <v:path arrowok="t" o:connecttype="custom" o:connectlocs="392,42;389,32;388,30;375,13;367,8;357,5;356,5;356,50;356,61;354,65;349,73;346,76;336,79;327,80;295,80;295,32;324,32;332,32;336,33;342,34;347,36;354,44;356,50;356,5;351,4;342,3;330,3;316,2;260,2;260,174;295,174;295,109;333,109;345,109;353,107;359,106;365,103;377,95;382,89;387,80;390,75;392,66;392,42" o:connectangles="0,0,0,0,0,0,0,0,0,0,0,0,0,0,0,0,0,0,0,0,0,0,0,0,0,0,0,0,0,0,0,0,0,0,0,0,0,0,0,0,0,0,0"/>
                  </v:shape>
                  <v:shape id="Freeform 626" o:spid="_x0000_s1041" style="position:absolute;left:2075;top:4499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" path="m551,145r-96,l455,99r86,l541,70r-86,l455,32r92,l547,2,420,2r,172l551,174r,-29xe" fillcolor="black" stroked="f">
                    <v:path arrowok="t" o:connecttype="custom" o:connectlocs="551,145;455,145;455,99;541,99;541,70;455,70;455,32;547,32;547,2;420,2;420,174;551,174;551,145" o:connectangles="0,0,0,0,0,0,0,0,0,0,0,0,0"/>
                  </v:shape>
                  <v:shape id="Freeform 627" o:spid="_x0000_s1042" style="position:absolute;left:2075;top:4499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" path="m746,2r-53,l663,120,632,2r-52,l580,174r32,l612,39r34,135l679,174,713,39r,135l746,174,746,2xe" fillcolor="black" stroked="f">
                    <v:path arrowok="t" o:connecttype="custom" o:connectlocs="746,2;693,2;663,120;632,2;580,2;580,174;612,174;612,39;646,174;679,174;713,39;713,174;746,174;746,2" o:connectangles="0,0,0,0,0,0,0,0,0,0,0,0,0,0"/>
                  </v:shape>
                  <v:shape id="Freeform 628" o:spid="_x0000_s1043" style="position:absolute;left:2075;top:4499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" path="m940,88l938,69,934,51,927,36r-5,-7l917,23,904,13r,-1l904,88r-1,14l900,114r-4,10l890,133r-8,10l870,148r-27,l831,142r-9,-10l816,124r-4,-10l810,102,809,89r,-1l810,74r2,-12l816,52r6,-8l831,34r11,-5l871,29r11,5l891,44r5,8l901,62r2,12l904,88r,-76l890,5,874,1,856,,842,,830,2r-19,8l804,15,790,29r-5,8l781,45r-4,10l775,65r-2,12l773,89r1,20l779,126r7,15l796,154r12,10l822,171r16,5l857,177r17,-1l891,171r14,-7l917,154r5,-6l927,141r7,-15l938,108r2,-19l940,88xe" fillcolor="black" stroked="f">
                    <v:path arrowok="t" o:connecttype="custom" o:connectlocs="938,69;927,36;917,23;904,12;903,102;896,124;882,143;843,148;822,132;812,114;809,89;810,74;816,52;831,34;871,29;891,44;901,62;904,88;890,5;856,0;830,2;804,15;785,37;777,55;773,77;774,109;786,141;808,164;838,176;874,176;905,164;922,148;934,126;940,89" o:connectangles="0,0,0,0,0,0,0,0,0,0,0,0,0,0,0,0,0,0,0,0,0,0,0,0,0,0,0,0,0,0,0,0,0,0"/>
                  </v:shape>
                  <v:shape id="Freeform 629" o:spid="_x0000_s1044" style="position:absolute;left:2075;top:4499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" path="m1104,2r-35,l1069,70r-68,l1001,2r-34,l967,174r34,l1001,99r68,l1069,174r35,l1104,2xe" fillcolor="black" stroked="f">
                    <v:path arrowok="t" o:connecttype="custom" o:connectlocs="1104,2;1069,2;1069,70;1001,70;1001,2;967,2;967,174;1001,174;1001,99;1069,99;1069,174;1104,174;1104,2" o:connectangles="0,0,0,0,0,0,0,0,0,0,0,0,0"/>
                  </v:shape>
                  <v:shape id="Freeform 630" o:spid="_x0000_s1045" style="position:absolute;left:2075;top:4499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" path="m1264,2r-136,l1128,32r51,l1179,174r34,l1213,32r51,l1264,2xe" fillcolor="black" stroked="f">
                    <v:path arrowok="t" o:connecttype="custom" o:connectlocs="1264,2;1128,2;1128,32;1179,32;1179,174;1213,174;1213,32;1264,32;1264,2" o:connectangles="0,0,0,0,0,0,0,0,0"/>
                  </v:shape>
                  <v:shape id="Freeform 631" o:spid="_x0000_s1046" style="position:absolute;left:2075;top:4499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" path="m1417,145r-96,l1321,99r87,l1408,70r-87,l1321,32r93,l1414,2r-127,l1287,174r130,l1417,145xe" fillcolor="black" stroked="f">
                    <v:path arrowok="t" o:connecttype="custom" o:connectlocs="1417,145;1321,145;1321,99;1408,99;1408,70;1321,70;1321,32;1414,32;1414,2;1287,2;1287,174;1417,174;1417,145" o:connectangles="0,0,0,0,0,0,0,0,0,0,0,0,0"/>
                  </v:shape>
                </v:group>
                <v:shape id="Picture 632" o:spid="_x0000_s1047" type="#_x0000_t75" style="position:absolute;left:1505;top:4919;width:30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">
                  <v:imagedata r:id="rId148" o:title=""/>
                </v:shape>
                <v:shape id="Freeform 633" o:spid="_x0000_s1048" style="position:absolute;left:1939;top:4865;width:1969;height:284;visibility:visible;mso-wrap-style:square;v-text-anchor:top" coordsize="196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" path="m1968,226r-5,22l1951,266r-18,13l1911,283,56,283,34,279,16,266,4,248,,226,,56,4,34,16,16,34,4,56,,1911,r22,4l1951,16r12,18l1968,56r,170xe" filled="f" strokeweight=".25pt">
                  <v:path arrowok="t" o:connecttype="custom" o:connectlocs="1968,226;1963,248;1951,266;1933,279;1911,283;56,283;34,279;16,266;4,248;0,226;0,56;4,34;16,16;34,4;56,0;1911,0;1933,4;1951,16;1963,34;1968,56;1968,226" o:connectangles="0,0,0,0,0,0,0,0,0,0,0,0,0,0,0,0,0,0,0,0,0"/>
                </v:shape>
                <v:shape id="Freeform 634" o:spid="_x0000_s1049" style="position:absolute;left:1605;top:5296;width:2302;height:284;visibility:visible;mso-wrap-style:square;v-text-anchor:top" coordsize="2302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" path="m2301,226r-4,22l2285,266r-18,13l2245,283,56,283,34,279,16,266,4,248,,226,,56,4,34,16,16,34,4,56,,2245,r22,4l2285,16r12,18l2301,56r,170xe" filled="f" strokeweight=".08817mm">
                  <v:path arrowok="t" o:connecttype="custom" o:connectlocs="2301,226;2297,248;2285,266;2267,279;2245,283;56,283;34,279;16,266;4,248;0,226;0,56;4,34;16,16;34,4;56,0;2245,0;2267,4;2285,16;2297,34;2301,56;2301,226" o:connectangles="0,0,0,0,0,0,0,0,0,0,0,0,0,0,0,0,0,0,0,0,0"/>
                </v:shape>
                <v:shape id="Picture 635" o:spid="_x0000_s1050" type="#_x0000_t75" style="position:absolute;left:265;top:4728;width:3640;height:2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">
                  <v:imagedata r:id="rId149" o:title=""/>
                </v:shape>
                <v:shape id="Freeform 636" o:spid="_x0000_s1051" style="position:absolute;left:3705;top:4262;width:972;height:205;visibility:visible;mso-wrap-style:square;v-text-anchor:top" coordsize="972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" path="m,l971,r,204l,204,,xe" filled="f" strokeweight=".5pt">
                  <v:path arrowok="t" o:connecttype="custom" o:connectlocs="0,0;971,0;971,204;0,204;0,0" o:connectangles="0,0,0,0,0"/>
                </v:shape>
                <v:shape id="Picture 637" o:spid="_x0000_s1052" type="#_x0000_t75" style="position:absolute;left:3776;top:4298;width:30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">
                  <v:imagedata r:id="rId150" o:title=""/>
                </v:shape>
                <v:shape id="Picture 638" o:spid="_x0000_s1053" type="#_x0000_t75" style="position:absolute;left:4315;top:4298;width:30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">
                  <v:imagedata r:id="rId151" o:title=""/>
                </v:shape>
                <v:group id="Group 639" o:spid="_x0000_s1054" style="position:absolute;left:2076;top:8228;width:982;height:213" coordorigin="2076,8228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<v:shape id="Freeform 640" o:spid="_x0000_s1055" style="position:absolute;left:2076;top:8228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" path="m149,122l116,111r-3,13l108,133,95,145r-8,3l65,148,55,143r-8,-9l42,126,38,115,36,102,35,87,36,73,38,61,42,51r5,-8l55,34,65,29r22,l95,32r13,10l112,49r2,9l149,50,145,36,139,25r-8,-7l121,10,108,4,95,1,80,,63,1,47,5,34,13,22,23,12,36,5,52,1,70,,90r1,19l5,126r7,15l22,154r11,10l47,171r14,5l78,177r13,-1l103,174r11,-4l123,164r9,-8l139,146r6,-11l149,122xe" fillcolor="black" stroked="f">
                    <v:path arrowok="t" o:connecttype="custom" o:connectlocs="149,122;116,111;113,124;108,133;95,145;87,148;65,148;55,143;47,134;42,126;38,115;36,102;35,87;36,73;38,61;42,51;47,43;55,34;65,29;87,29;95,32;108,42;112,49;114,58;149,50;145,36;139,25;131,18;121,10;108,4;95,1;80,0;63,1;47,5;34,13;22,23;12,36;5,52;1,70;0,90;1,109;5,126;12,141;22,154;33,164;47,171;61,176;78,177;91,176;103,174;114,170;123,164;132,156;139,146;145,135;149,122" o:connectangles="0,0,0,0,0,0,0,0,0,0,0,0,0,0,0,0,0,0,0,0,0,0,0,0,0,0,0,0,0,0,0,0,0,0,0,0,0,0,0,0,0,0,0,0,0,0,0,0,0,0,0,0,0,0,0,0"/>
                  </v:shape>
                  <v:shape id="Freeform 641" o:spid="_x0000_s1056" style="position:absolute;left:2076;top:8228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" path="m323,115r-3,-9l315,99r-6,-8l301,86,290,83r8,-3l304,75r2,-4l312,61r3,-7l315,38r-2,-6l312,31,306,20r-5,-5l291,8,287,6r,112l287,129r-2,5l279,141r-4,2l270,144r-4,1l258,145r-44,l214,99r44,l268,100r9,3l281,106r5,7l287,118,287,6,285,5r-4,l281,45r,11l279,61r-7,6l268,69r-10,2l250,71r-36,l214,31r36,l260,31r3,1l269,32r4,2l279,41r2,4l281,5,271,3,261,2r-82,l179,174r59,l265,174r8,-1l279,173r10,-1l296,169r13,-8l314,155r4,-10l321,140r2,-8l323,115xe" fillcolor="black" stroked="f">
                    <v:path arrowok="t" o:connecttype="custom" o:connectlocs="320,106;309,91;290,83;304,75;312,61;315,38;312,31;301,15;287,6;287,129;279,141;270,144;258,145;214,99;268,100;281,106;287,118;285,5;281,45;279,61;268,69;250,71;214,31;260,31;269,32;279,41;281,5;261,2;179,174;265,174;279,173;296,169;314,155;321,140;323,115" o:connectangles="0,0,0,0,0,0,0,0,0,0,0,0,0,0,0,0,0,0,0,0,0,0,0,0,0,0,0,0,0,0,0,0,0,0,0"/>
                  </v:shape>
                  <v:shape id="Freeform 642" o:spid="_x0000_s1057" style="position:absolute;left:2076;top:8228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" path="m483,145r-96,l387,99r86,l473,70r-86,l387,31r93,l480,2,352,2r,172l483,174r,-29xe" fillcolor="black" stroked="f">
                    <v:path arrowok="t" o:connecttype="custom" o:connectlocs="483,145;387,145;387,99;473,99;473,70;387,70;387,31;480,31;480,2;352,2;352,174;483,174;483,145" o:connectangles="0,0,0,0,0,0,0,0,0,0,0,0,0"/>
                  </v:shape>
                  <v:shape id="Freeform 643" o:spid="_x0000_s1058" style="position:absolute;left:2076;top:8228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" path="m660,145r-15,l645,31r,-29l610,2r,29l610,145r-65,l551,125r5,-26l558,68r1,-37l610,31r,-29l526,2r,29l526,42r-1,19l524,79r-1,15l521,108r-3,14l514,134r-5,11l494,145r,67l523,212r,-38l631,174r,38l660,212r,-38l660,145xe" fillcolor="black" stroked="f">
                    <v:path arrowok="t" o:connecttype="custom" o:connectlocs="660,145;645,145;645,31;645,2;610,2;610,31;610,145;545,145;551,125;556,99;558,68;559,31;610,31;610,2;526,2;526,31;526,42;525,61;524,79;523,94;521,108;518,122;514,134;509,145;494,145;494,212;523,212;523,174;631,174;631,212;660,212;660,174;660,145" o:connectangles="0,0,0,0,0,0,0,0,0,0,0,0,0,0,0,0,0,0,0,0,0,0,0,0,0,0,0,0,0,0,0,0,0"/>
                  </v:shape>
                  <v:shape id="Freeform 644" o:spid="_x0000_s1059" style="position:absolute;left:2076;top:8228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" path="m814,145r-96,l718,99r86,l804,70r-86,l718,31r93,l811,2,683,2r,172l814,174r,-29xe" fillcolor="black" stroked="f">
                    <v:path arrowok="t" o:connecttype="custom" o:connectlocs="814,145;718,145;718,99;804,99;804,70;718,70;718,31;811,31;811,2;683,2;683,174;814,174;814,145" o:connectangles="0,0,0,0,0,0,0,0,0,0,0,0,0"/>
                  </v:shape>
                  <v:shape id="Freeform 645" o:spid="_x0000_s1060" style="position:absolute;left:2076;top:8228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" path="m981,2r-35,l946,70r-68,l878,2r-35,l843,174r35,l878,99r68,l946,174r35,l981,2xe" fillcolor="black" stroked="f">
                    <v:path arrowok="t" o:connecttype="custom" o:connectlocs="981,2;946,2;946,70;878,70;878,2;843,2;843,174;878,174;878,99;946,99;946,174;981,174;981,2" o:connectangles="0,0,0,0,0,0,0,0,0,0,0,0,0"/>
                  </v:shape>
                </v:group>
                <v:shape id="Picture 646" o:spid="_x0000_s1061" type="#_x0000_t75" style="position:absolute;left:3094;top:8231;width:30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">
                  <v:imagedata r:id="rId152" o:title=""/>
                </v:shape>
                <v:group id="Group 647" o:spid="_x0000_s1062" style="position:absolute;left:2075;top:8468;width:1418;height:178" coordorigin="2075,8468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qpA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Vwn8PhMukJsfAAAA//8DAFBLAQItABQABgAIAAAAIQDb4fbL7gAAAIUBAAATAAAAAAAAAAAA&#10;AAAAAAAAAABbQ29udGVudF9UeXBlc10ueG1sUEsBAi0AFAAGAAgAAAAhAFr0LFu/AAAAFQEAAAsA&#10;AAAAAAAAAAAAAAAAHwEAAF9yZWxzLy5yZWxzUEsBAi0AFAAGAAgAAAAhAMyCqkDEAAAA3AAAAA8A&#10;AAAAAAAAAAAAAAAABwIAAGRycy9kb3ducmV2LnhtbFBLBQYAAAAAAwADALcAAAD4AgAAAAA=&#10;">
                  <v:shape id="Freeform 648" o:spid="_x0000_s1063" style="position:absolute;left:2075;top:8468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" path="m166,88l165,69,160,51,153,36r-5,-7l143,23,131,13r-1,-1l130,88r-1,14l127,114r-4,10l117,133r-9,10l97,148r-28,l58,143,49,132r-6,-8l39,114,36,102,35,89r,-1l36,74,39,62,43,52r5,-8l57,34,69,29r28,l109,34r8,10l123,52r4,10l129,74r1,14l130,12,117,5,101,1,83,,69,,56,2,38,10r-8,5l17,29r-6,8l7,45,4,55,1,65,,77,,89r1,20l5,126r7,15l22,154r12,10l49,171r16,5l83,177r18,-1l117,171r14,-7l144,154r4,-6l153,141r7,-15l165,108r1,-19l166,88xe" fillcolor="black" stroked="f">
                    <v:path arrowok="t" o:connecttype="custom" o:connectlocs="165,69;153,36;143,23;130,12;129,102;123,124;108,143;69,148;49,132;39,114;35,89;36,74;43,52;57,34;97,29;117,44;127,62;130,88;117,5;83,0;56,2;30,15;11,37;4,55;0,77;1,109;12,141;34,164;65,176;101,176;131,164;148,148;160,126;166,89" o:connectangles="0,0,0,0,0,0,0,0,0,0,0,0,0,0,0,0,0,0,0,0,0,0,0,0,0,0,0,0,0,0,0,0,0,0"/>
                  </v:shape>
                  <v:shape id="Freeform 649" o:spid="_x0000_s1064" style="position:absolute;left:2075;top:8468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" path="m392,42l388,32r,-2l375,13,367,8,357,5r-1,l356,50r,11l354,65r-5,8l346,76r-10,3l327,80r-32,l295,32r29,l332,32r10,2l347,36r7,8l356,50r,-45l351,4,342,3r-12,l316,2r-56,l260,174r35,l295,109r38,l345,109r8,-2l359,106r6,-3l377,95r5,-6l387,80r3,-5l392,66r,-24xe" fillcolor="black" stroked="f">
                    <v:path arrowok="t" o:connecttype="custom" o:connectlocs="392,42;388,32;388,30;375,13;367,8;357,5;356,5;356,50;356,61;354,65;349,73;346,76;336,79;327,80;295,80;295,32;324,32;332,32;342,34;347,36;354,44;356,50;356,5;351,4;342,3;330,3;316,2;260,2;260,174;295,174;295,109;333,109;345,109;353,107;359,106;365,103;377,95;382,89;387,80;390,75;392,66;392,42" o:connectangles="0,0,0,0,0,0,0,0,0,0,0,0,0,0,0,0,0,0,0,0,0,0,0,0,0,0,0,0,0,0,0,0,0,0,0,0,0,0,0,0,0,0"/>
                  </v:shape>
                  <v:shape id="Freeform 650" o:spid="_x0000_s1065" style="position:absolute;left:2075;top:8468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" path="m551,145r-96,l455,99r86,l541,70r-86,l455,31r92,l547,2,420,2r,172l551,174r,-29xe" fillcolor="black" stroked="f">
                    <v:path arrowok="t" o:connecttype="custom" o:connectlocs="551,145;455,145;455,99;541,99;541,70;455,70;455,31;547,31;547,2;420,2;420,174;551,174;551,145" o:connectangles="0,0,0,0,0,0,0,0,0,0,0,0,0"/>
                  </v:shape>
                  <v:shape id="Freeform 651" o:spid="_x0000_s1066" style="position:absolute;left:2075;top:8468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" path="m746,2r-53,l663,120,632,2r-52,l580,174r32,l612,39r34,135l679,174,713,39r,135l746,174,746,2xe" fillcolor="black" stroked="f">
                    <v:path arrowok="t" o:connecttype="custom" o:connectlocs="746,2;693,2;663,120;632,2;580,2;580,174;612,174;612,39;646,174;679,174;713,39;713,174;746,174;746,2" o:connectangles="0,0,0,0,0,0,0,0,0,0,0,0,0,0"/>
                  </v:shape>
                  <v:shape id="Freeform 652" o:spid="_x0000_s1067" style="position:absolute;left:2075;top:8468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" path="m940,88l938,69,934,51,927,36r-5,-7l917,23,904,13r,-1l904,88r-1,14l900,114r-4,10l890,133r-8,10l870,148r-27,l831,143r-9,-11l816,124r-4,-10l810,102,809,89r,-1l810,74r2,-12l816,52r6,-8l831,34r11,-5l871,29r11,5l891,44r5,8l901,62r2,12l904,88r,-76l890,5,874,1,856,,842,,830,2r-19,8l804,15,790,29r-5,8l781,45r-4,10l775,65r-2,12l773,89r1,20l779,126r7,15l796,154r12,10l822,171r16,5l857,177r17,-1l891,171r14,-7l917,154r5,-6l927,141r7,-15l938,108r2,-19l940,88xe" fillcolor="black" stroked="f">
                    <v:path arrowok="t" o:connecttype="custom" o:connectlocs="938,69;927,36;917,23;904,12;903,102;896,124;882,143;843,148;822,132;812,114;809,89;810,74;816,52;831,34;871,29;891,44;901,62;904,88;890,5;856,0;830,2;804,15;785,37;777,55;773,77;774,109;786,141;808,164;838,176;874,176;905,164;922,148;934,126;940,89" o:connectangles="0,0,0,0,0,0,0,0,0,0,0,0,0,0,0,0,0,0,0,0,0,0,0,0,0,0,0,0,0,0,0,0,0,0"/>
                  </v:shape>
                  <v:shape id="Freeform 653" o:spid="_x0000_s1068" style="position:absolute;left:2075;top:8468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" path="m1104,2r-35,l1069,70r-68,l1001,2r-34,l967,174r34,l1001,99r68,l1069,174r35,l1104,2xe" fillcolor="black" stroked="f">
                    <v:path arrowok="t" o:connecttype="custom" o:connectlocs="1104,2;1069,2;1069,70;1001,70;1001,2;967,2;967,174;1001,174;1001,99;1069,99;1069,174;1104,174;1104,2" o:connectangles="0,0,0,0,0,0,0,0,0,0,0,0,0"/>
                  </v:shape>
                  <v:shape id="Freeform 654" o:spid="_x0000_s1069" style="position:absolute;left:2075;top:8468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" path="m1264,2r-136,l1128,32r51,l1179,174r34,l1213,32r51,l1264,2xe" fillcolor="black" stroked="f">
                    <v:path arrowok="t" o:connecttype="custom" o:connectlocs="1264,2;1128,2;1128,32;1179,32;1179,174;1213,174;1213,32;1264,32;1264,2" o:connectangles="0,0,0,0,0,0,0,0,0"/>
                  </v:shape>
                  <v:shape id="Freeform 655" o:spid="_x0000_s1070" style="position:absolute;left:2075;top:8468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" path="m1417,145r-96,l1321,99r87,l1408,70r-87,l1321,31r93,l1414,2r-127,l1287,174r130,l1417,145xe" fillcolor="black" stroked="f">
                    <v:path arrowok="t" o:connecttype="custom" o:connectlocs="1417,145;1321,145;1321,99;1408,99;1408,70;1321,70;1321,31;1414,31;1414,2;1287,2;1287,174;1417,174;1417,145" o:connectangles="0,0,0,0,0,0,0,0,0,0,0,0,0"/>
                  </v:shape>
                </v:group>
                <v:shape id="Picture 656" o:spid="_x0000_s1071" type="#_x0000_t75" style="position:absolute;left:1505;top:8887;width:30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">
                  <v:imagedata r:id="rId153" o:title=""/>
                </v:shape>
                <v:shape id="Freeform 657" o:spid="_x0000_s1072" style="position:absolute;left:1939;top:8833;width:1969;height:284;visibility:visible;mso-wrap-style:square;v-text-anchor:top" coordsize="196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" path="m1968,226r-5,22l1951,266r-18,12l1911,283,56,283,34,278,16,266,4,248,,226,,56,4,34,16,16,34,4,56,,1911,r22,4l1951,16r12,18l1968,56r,170xe" filled="f" strokeweight=".08817mm">
                  <v:path arrowok="t" o:connecttype="custom" o:connectlocs="1968,226;1963,248;1951,266;1933,278;1911,283;56,283;34,278;16,266;4,248;0,226;0,56;4,34;16,16;34,4;56,0;1911,0;1933,4;1951,16;1963,34;1968,56;1968,226" o:connectangles="0,0,0,0,0,0,0,0,0,0,0,0,0,0,0,0,0,0,0,0,0"/>
                </v:shape>
                <v:shape id="Freeform 658" o:spid="_x0000_s1073" style="position:absolute;left:1605;top:9264;width:2302;height:284;visibility:visible;mso-wrap-style:square;v-text-anchor:top" coordsize="2302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" path="m2301,226r-4,22l2285,266r-18,13l2245,283,56,283,34,279,16,266,4,248,,226,,56,4,34,16,16,34,4,56,,2245,r22,4l2285,16r12,18l2301,56r,170xe" filled="f" strokeweight=".08817mm">
                  <v:path arrowok="t" o:connecttype="custom" o:connectlocs="2301,226;2297,248;2285,266;2267,279;2245,283;56,283;34,279;16,266;4,248;0,226;0,56;4,34;16,16;34,4;56,0;2245,0;2267,4;2285,16;2297,34;2301,56;2301,226" o:connectangles="0,0,0,0,0,0,0,0,0,0,0,0,0,0,0,0,0,0,0,0,0"/>
                </v:shape>
                <v:shape id="Picture 659" o:spid="_x0000_s1074" type="#_x0000_t75" style="position:absolute;left:265;top:8697;width:3640;height:2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">
                  <v:imagedata r:id="rId154" o:title=""/>
                </v:shape>
                <v:shape id="Freeform 660" o:spid="_x0000_s1075" style="position:absolute;left:3705;top:8230;width:972;height:205;visibility:visible;mso-wrap-style:square;v-text-anchor:top" coordsize="972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" path="m,l971,r,204l,204,,xe" filled="f" strokeweight=".5pt">
                  <v:path arrowok="t" o:connecttype="custom" o:connectlocs="0,0;971,0;971,204;0,204;0,0" o:connectangles="0,0,0,0,0"/>
                </v:shape>
                <v:shape id="Picture 661" o:spid="_x0000_s1076" type="#_x0000_t75" style="position:absolute;left:4311;top:8263;width:30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">
                  <v:imagedata r:id="rId155" o:title=""/>
                </v:shape>
                <v:shape id="Picture 662" o:spid="_x0000_s1077" type="#_x0000_t75" style="position:absolute;left:3776;top:8263;width:30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">
                  <v:imagedata r:id="rId156" o:title=""/>
                </v:shape>
                <v:shape id="Freeform 663" o:spid="_x0000_s1078" style="position:absolute;left:8375;top:39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" path="m,10r15,l15,10,15,r,l,,,10xe" fillcolor="black" stroked="f">
                  <v:path arrowok="t" o:connecttype="custom" o:connectlocs="0,10;15,10;15,10;15,0;15,0;0,0;0,10" o:connectangles="0,0,0,0,0,0,0"/>
                </v:shape>
                <v:shape id="Freeform 664" o:spid="_x0000_s1079" style="position:absolute;left:4241;top:3978;width:4085;height:20;visibility:visible;mso-wrap-style:square;v-text-anchor:top" coordsize="408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" path="m4084,l,e" filled="f" strokeweight=".5pt">
                  <v:stroke dashstyle="dash"/>
                  <v:path arrowok="t" o:connecttype="custom" o:connectlocs="4084,0;0,0" o:connectangles="0,0"/>
                </v:shape>
                <v:shape id="Freeform 665" o:spid="_x0000_s1080" style="position:absolute;left:4191;top:3978;width:25;height:20;visibility:visible;mso-wrap-style:square;v-text-anchor:top" coordsize="2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" path="m25,l,e" filled="f" strokeweight=".5pt">
                  <v:path arrowok="t" o:connecttype="custom" o:connectlocs="25,0;0,0" o:connectangles="0,0"/>
                </v:shape>
                <v:shape id="Freeform 666" o:spid="_x0000_s1081" style="position:absolute;left:265;top:3978;width:3931;height:20;visibility:visible;mso-wrap-style:square;v-text-anchor:top" coordsize="39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" path="m3930,l,e" filled="f" strokeweight=".5pt">
                  <v:path arrowok="t" o:connecttype="custom" o:connectlocs="3930,0;0,0" o:connectangles="0,0"/>
                </v:shape>
                <v:shape id="Picture 667" o:spid="_x0000_s1082" type="#_x0000_t75" style="position:absolute;left:6230;top:3911;width:2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">
                  <v:imagedata r:id="rId157" o:title=""/>
                </v:shape>
                <v:shape id="Freeform 668" o:spid="_x0000_s1083" style="position:absolute;left:265;top:7946;width:3931;height:20;visibility:visible;mso-wrap-style:square;v-text-anchor:top" coordsize="39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" path="m3930,l,e" filled="f" strokeweight=".5pt">
                  <v:path arrowok="t" o:connecttype="custom" o:connectlocs="3930,0;0,0" o:connectangles="0,0"/>
                </v:shape>
                <v:shape id="Freeform 669" o:spid="_x0000_s1084" style="position:absolute;left:8375;top:794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" path="m,10r15,l15,10,15,r,l,,,10xe" fillcolor="black" stroked="f">
                  <v:path arrowok="t" o:connecttype="custom" o:connectlocs="0,10;15,10;15,10;15,0;15,0;0,0;0,10" o:connectangles="0,0,0,0,0,0,0"/>
                </v:shape>
                <v:shape id="Freeform 670" o:spid="_x0000_s1085" style="position:absolute;left:4241;top:7947;width:4085;height:20;visibility:visible;mso-wrap-style:square;v-text-anchor:top" coordsize="408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" path="m4084,l,e" filled="f" strokeweight=".5pt">
                  <v:stroke dashstyle="dash"/>
                  <v:path arrowok="t" o:connecttype="custom" o:connectlocs="4084,0;0,0" o:connectangles="0,0"/>
                </v:shape>
                <v:shape id="Freeform 671" o:spid="_x0000_s1086" style="position:absolute;left:4191;top:7947;width:25;height:20;visibility:visible;mso-wrap-style:square;v-text-anchor:top" coordsize="2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" path="m25,l,e" filled="f" strokeweight=".5pt">
                  <v:path arrowok="t" o:connecttype="custom" o:connectlocs="25,0;0,0" o:connectangles="0,0"/>
                </v:shape>
                <v:shape id="Picture 672" o:spid="_x0000_s1087" type="#_x0000_t75" style="position:absolute;left:6230;top:7880;width:2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">
                  <v:imagedata r:id="rId158" o:title=""/>
                </v:shape>
                <v:shape id="Freeform 673" o:spid="_x0000_s1088" style="position:absolute;left:4191;top:10;width:20;height:25;visibility:visible;mso-wrap-style:square;v-text-anchor:top" coordsize="20,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" path="m,l,25e" filled="f" strokeweight=".5pt">
                  <v:path arrowok="t" o:connecttype="custom" o:connectlocs="0,0;0,25" o:connectangles="0,0"/>
                </v:shape>
                <v:shape id="Freeform 674" o:spid="_x0000_s1089" style="position:absolute;left:4191;top:85;width:20;height:11781;visibility:visible;mso-wrap-style:square;v-text-anchor:top" coordsize="20,11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" path="m,l,11780e" filled="f" strokeweight=".5pt">
                  <v:stroke dashstyle="dash"/>
                  <v:path arrowok="t" o:connecttype="custom" o:connectlocs="0,0;0,11780" o:connectangles="0,0"/>
                </v:shape>
                <v:shape id="Freeform 675" o:spid="_x0000_s1090" style="position:absolute;left:4186;top:1189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" path="m10,l,,,14r10,l10,xe" fillcolor="black" stroked="f">
                  <v:path arrowok="t" o:connecttype="custom" o:connectlocs="10,0;0,0;0,14;10,14;10,0" o:connectangles="0,0,0,0,0"/>
                </v:shape>
                <v:shape id="Picture 676" o:spid="_x0000_s1091" type="#_x0000_t75" style="position:absolute;left:4129;top:2049;width:12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">
                  <v:imagedata r:id="rId159" o:title=""/>
                </v:shape>
                <v:shape id="Picture 677" o:spid="_x0000_s1092" type="#_x0000_t75" style="position:absolute;left:4129;top:9545;width:12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">
                  <v:imagedata r:id="rId160" o:title=""/>
                </v:shape>
                <v:shape id="Picture 678" o:spid="_x0000_s1093" type="#_x0000_t75" style="position:absolute;left:4129;top:5863;width:12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">
                  <v:imagedata r:id="rId161" o:title=""/>
                </v:shape>
                <v:shape id="Freeform 679" o:spid="_x0000_s1094" style="position:absolute;left:491;top:3695;width:1959;height:20;visibility:visible;mso-wrap-style:square;v-text-anchor:top" coordsize="195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" path="m,l1958,e" filled="f" strokeweight=".25pt">
                  <v:path arrowok="t" o:connecttype="custom" o:connectlocs="0,0;1958,0" o:connectangles="0,0"/>
                </v:shape>
                <v:shape id="Picture 680" o:spid="_x0000_s1095" type="#_x0000_t75" style="position:absolute;left:6569;top:295;width:154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">
                  <v:imagedata r:id="rId162" o:title=""/>
                </v:shape>
                <v:shape id="Picture 681" o:spid="_x0000_s1096" type="#_x0000_t75" style="position:absolute;left:6569;top:4263;width:154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">
                  <v:imagedata r:id="rId162" o:title=""/>
                </v:shape>
                <v:shape id="Picture 682" o:spid="_x0000_s1097" type="#_x0000_t75" style="position:absolute;left:6569;top:8226;width:154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">
                  <v:imagedata r:id="rId163" o:title=""/>
                </v:shape>
                <v:group id="Group 683" o:spid="_x0000_s1098" style="position:absolute;left:2076;top:291;width:982;height:213" coordorigin="2076,291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shape id="Freeform 684" o:spid="_x0000_s1099" style="position:absolute;left:2076;top:291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" path="m149,122l116,111r-3,13l108,133,95,145r-8,3l65,148,55,143r-8,-9l42,126,38,115,36,102,35,87,36,73,38,61,42,51r5,-8l55,34,65,29r22,l95,32r13,10l112,49r2,9l149,50,145,36,139,25r-8,-7l121,10,108,4,95,1,80,,63,1,47,5,34,13,22,23,12,36,5,52,1,70,,90r1,19l5,126r7,15l22,154r11,10l47,171r14,5l78,177r13,-1l103,174r11,-5l123,163r9,-7l139,146r6,-11l149,122xe" fillcolor="black" stroked="f">
                    <v:path arrowok="t" o:connecttype="custom" o:connectlocs="149,122;116,111;113,124;108,133;95,145;87,148;65,148;55,143;47,134;42,126;38,115;36,102;35,87;36,73;38,61;42,51;47,43;55,34;65,29;87,29;95,32;108,42;112,49;114,58;149,50;145,36;139,25;131,18;121,10;108,4;95,1;80,0;63,1;47,5;34,13;22,23;12,36;5,52;1,70;0,90;1,109;5,126;12,141;22,154;33,164;47,171;61,176;78,177;91,176;103,174;114,169;123,163;132,156;139,146;145,135;149,122" o:connectangles="0,0,0,0,0,0,0,0,0,0,0,0,0,0,0,0,0,0,0,0,0,0,0,0,0,0,0,0,0,0,0,0,0,0,0,0,0,0,0,0,0,0,0,0,0,0,0,0,0,0,0,0,0,0,0,0"/>
                  </v:shape>
                  <v:shape id="Freeform 685" o:spid="_x0000_s1100" style="position:absolute;left:2076;top:291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" path="m323,115r-3,-9l315,99r-6,-8l301,86,290,83r8,-3l304,75r2,-4l312,61r3,-7l315,38r-2,-6l312,31,306,20r-5,-5l291,8,287,6r,112l287,129r-2,5l279,141r-4,2l270,144r-4,1l258,145r-44,l214,99r44,l268,100r9,3l281,106r5,7l287,118,287,6,285,5r-4,l281,45r,11l279,61r-7,6l268,69r-10,2l250,71r-36,l214,31r36,l260,31r3,1l269,32r4,2l279,41r2,4l281,5,271,3,261,2r-82,l179,174r59,l265,174r8,-1l279,173r10,-1l296,169r13,-9l314,155r4,-10l321,140r2,-8l323,115xe" fillcolor="black" stroked="f">
                    <v:path arrowok="t" o:connecttype="custom" o:connectlocs="320,106;309,91;290,83;304,75;312,61;315,38;312,31;301,15;287,6;287,129;279,141;270,144;258,145;214,99;268,100;281,106;287,118;285,5;281,45;279,61;268,69;250,71;214,31;260,31;269,32;279,41;281,5;261,2;179,174;265,174;279,173;296,169;314,155;321,140;323,115" o:connectangles="0,0,0,0,0,0,0,0,0,0,0,0,0,0,0,0,0,0,0,0,0,0,0,0,0,0,0,0,0,0,0,0,0,0,0"/>
                  </v:shape>
                  <v:shape id="Freeform 686" o:spid="_x0000_s1101" style="position:absolute;left:2076;top:291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" path="m483,145r-96,l387,99r86,l473,70r-86,l387,31r93,l480,2,352,2r,172l483,174r,-29xe" fillcolor="black" stroked="f">
                    <v:path arrowok="t" o:connecttype="custom" o:connectlocs="483,145;387,145;387,99;473,99;473,70;387,70;387,31;480,31;480,2;352,2;352,174;483,174;483,145" o:connectangles="0,0,0,0,0,0,0,0,0,0,0,0,0"/>
                  </v:shape>
                  <v:shape id="Freeform 687" o:spid="_x0000_s1102" style="position:absolute;left:2076;top:291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" path="m660,145r-15,l645,31r,-29l610,2r,29l610,145r-65,l551,125r5,-26l558,68r1,-37l610,31r,-29l526,2r,29l526,42r-1,19l524,79r-1,15l521,108r-3,14l514,134r-5,11l494,145r,67l523,212r,-38l631,174r,38l660,212r,-38l660,145xe" fillcolor="black" stroked="f">
                    <v:path arrowok="t" o:connecttype="custom" o:connectlocs="660,145;645,145;645,31;645,2;610,2;610,31;610,145;545,145;551,125;556,99;558,68;559,31;610,31;610,2;526,2;526,31;526,42;525,61;524,79;523,94;521,108;518,122;514,134;509,145;494,145;494,212;523,212;523,174;631,174;631,212;660,212;660,174;660,145" o:connectangles="0,0,0,0,0,0,0,0,0,0,0,0,0,0,0,0,0,0,0,0,0,0,0,0,0,0,0,0,0,0,0,0,0"/>
                  </v:shape>
                  <v:shape id="Freeform 688" o:spid="_x0000_s1103" style="position:absolute;left:2076;top:291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" path="m814,145r-96,l718,99r86,l804,70r-86,l718,31r93,l811,2,683,2r,172l814,174r,-29xe" fillcolor="black" stroked="f">
                    <v:path arrowok="t" o:connecttype="custom" o:connectlocs="814,145;718,145;718,99;804,99;804,70;718,70;718,31;811,31;811,2;683,2;683,174;814,174;814,145" o:connectangles="0,0,0,0,0,0,0,0,0,0,0,0,0"/>
                  </v:shape>
                  <v:shape id="Freeform 689" o:spid="_x0000_s1104" style="position:absolute;left:2076;top:291;width:982;height:213;visibility:visible;mso-wrap-style:square;v-text-anchor:top" coordsize="982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" path="m981,2r-35,l946,70r-68,l878,2r-35,l843,174r35,l878,99r68,l946,174r35,l981,2xe" fillcolor="black" stroked="f">
                    <v:path arrowok="t" o:connecttype="custom" o:connectlocs="981,2;946,2;946,70;878,70;878,2;843,2;843,174;878,174;878,99;946,99;946,174;981,174;981,2" o:connectangles="0,0,0,0,0,0,0,0,0,0,0,0,0"/>
                  </v:shape>
                </v:group>
                <v:shape id="Picture 690" o:spid="_x0000_s1105" type="#_x0000_t75" style="position:absolute;left:3094;top:294;width:30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">
                  <v:imagedata r:id="rId147" o:title=""/>
                </v:shape>
                <v:group id="Group 691" o:spid="_x0000_s1106" style="position:absolute;left:2075;top:531;width:1418;height:178" coordorigin="2075,531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<v:shape id="Freeform 692" o:spid="_x0000_s1107" style="position:absolute;left:2075;top:531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" path="m166,88l165,69,160,51,153,36r-5,-7l143,23,131,13r-1,-1l130,88r-1,14l127,114r-4,10l117,133r-9,10l97,148r-28,l58,142,49,132r-6,-8l39,114,36,102,35,89r,-1l36,74,39,62,43,52r5,-8l57,34,69,29r28,l109,34r8,10l123,52r4,10l129,74r1,14l130,12,117,5,101,1,83,,69,,56,2,38,10r-8,5l17,29r-6,8l7,45,4,55,1,65,,77,,89r1,20l5,126r7,15l22,154r12,10l49,171r16,5l83,177r18,-1l117,171r14,-7l144,154r4,-6l153,141r7,-15l165,108r1,-19l166,88xe" fillcolor="black" stroked="f">
                    <v:path arrowok="t" o:connecttype="custom" o:connectlocs="165,69;153,36;143,23;130,12;129,102;123,124;108,143;69,148;49,132;39,114;35,89;36,74;43,52;57,34;97,29;117,44;127,62;130,88;117,5;83,0;56,2;30,15;11,37;4,55;0,77;1,109;12,141;34,164;65,176;101,176;131,164;148,148;160,126;166,89" o:connectangles="0,0,0,0,0,0,0,0,0,0,0,0,0,0,0,0,0,0,0,0,0,0,0,0,0,0,0,0,0,0,0,0,0,0"/>
                  </v:shape>
                  <v:shape id="Freeform 693" o:spid="_x0000_s1108" style="position:absolute;left:2075;top:531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" path="m392,42l389,32r-1,-2l375,13,367,8,357,5r-1,l356,50r,11l354,65r-5,8l346,76r-10,3l327,80r-32,l295,32r29,l332,32r4,1l342,34r5,2l354,44r2,6l356,5,351,4,342,3r-12,l316,2r-56,l260,174r35,l295,109r38,l345,109r8,-2l359,106r6,-3l377,95r5,-6l387,80r3,-5l392,66r,-24xe" fillcolor="black" stroked="f">
                    <v:path arrowok="t" o:connecttype="custom" o:connectlocs="392,42;389,32;388,30;375,13;367,8;357,5;356,5;356,50;356,61;354,65;349,73;346,76;336,79;327,80;295,80;295,32;324,32;332,32;336,33;342,34;347,36;354,44;356,50;356,5;351,4;342,3;330,3;316,2;260,2;260,174;295,174;295,109;333,109;345,109;353,107;359,106;365,103;377,95;382,89;387,80;390,75;392,66;392,42" o:connectangles="0,0,0,0,0,0,0,0,0,0,0,0,0,0,0,0,0,0,0,0,0,0,0,0,0,0,0,0,0,0,0,0,0,0,0,0,0,0,0,0,0,0,0"/>
                  </v:shape>
                  <v:shape id="Freeform 694" o:spid="_x0000_s1109" style="position:absolute;left:2075;top:531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" path="m551,145r-96,l455,99r86,l541,70r-86,l455,32r92,l547,2,420,2r,172l551,174r,-29xe" fillcolor="black" stroked="f">
                    <v:path arrowok="t" o:connecttype="custom" o:connectlocs="551,145;455,145;455,99;541,99;541,70;455,70;455,32;547,32;547,2;420,2;420,174;551,174;551,145" o:connectangles="0,0,0,0,0,0,0,0,0,0,0,0,0"/>
                  </v:shape>
                  <v:shape id="Freeform 695" o:spid="_x0000_s1110" style="position:absolute;left:2075;top:531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" path="m746,2r-53,l663,120,632,2r-52,l580,174r32,l612,39r34,135l679,174,713,39r,135l746,174,746,2xe" fillcolor="black" stroked="f">
                    <v:path arrowok="t" o:connecttype="custom" o:connectlocs="746,2;693,2;663,120;632,2;580,2;580,174;612,174;612,39;646,174;679,174;713,39;713,174;746,174;746,2" o:connectangles="0,0,0,0,0,0,0,0,0,0,0,0,0,0"/>
                  </v:shape>
                  <v:shape id="Freeform 696" o:spid="_x0000_s1111" style="position:absolute;left:2075;top:531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" path="m940,88l938,69,934,51,927,36r-5,-7l917,23,904,13r,-1l904,88r-1,14l900,114r-4,10l890,133r-8,10l870,148r-27,l831,142r-9,-10l816,124r-4,-10l810,102,809,89r,-1l810,74r2,-12l816,52r6,-8l831,34r11,-5l871,29r11,5l891,44r5,8l901,62r2,12l904,88r,-76l890,5,874,1,856,,842,,830,2r-19,8l804,15,790,29r-5,8l781,45r-4,10l775,65r-2,12l773,89r1,20l779,126r7,15l796,154r12,10l822,171r16,5l857,177r17,-1l891,171r14,-7l917,154r5,-6l927,141r7,-15l938,108r2,-19l940,88xe" fillcolor="black" stroked="f">
                    <v:path arrowok="t" o:connecttype="custom" o:connectlocs="938,69;927,36;917,23;904,12;903,102;896,124;882,143;843,148;822,132;812,114;809,89;810,74;816,52;831,34;871,29;891,44;901,62;904,88;890,5;856,0;830,2;804,15;785,37;777,55;773,77;774,109;786,141;808,164;838,176;874,176;905,164;922,148;934,126;940,89" o:connectangles="0,0,0,0,0,0,0,0,0,0,0,0,0,0,0,0,0,0,0,0,0,0,0,0,0,0,0,0,0,0,0,0,0,0"/>
                  </v:shape>
                  <v:shape id="Freeform 697" o:spid="_x0000_s1112" style="position:absolute;left:2075;top:531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" path="m1104,2r-35,l1069,70r-68,l1001,2r-34,l967,174r34,l1001,99r68,l1069,174r35,l1104,2xe" fillcolor="black" stroked="f">
                    <v:path arrowok="t" o:connecttype="custom" o:connectlocs="1104,2;1069,2;1069,70;1001,70;1001,2;967,2;967,174;1001,174;1001,99;1069,99;1069,174;1104,174;1104,2" o:connectangles="0,0,0,0,0,0,0,0,0,0,0,0,0"/>
                  </v:shape>
                  <v:shape id="Freeform 698" o:spid="_x0000_s1113" style="position:absolute;left:2075;top:531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" path="m1264,2r-136,l1128,32r51,l1179,174r34,l1213,32r51,l1264,2xe" fillcolor="black" stroked="f">
                    <v:path arrowok="t" o:connecttype="custom" o:connectlocs="1264,2;1128,2;1128,32;1179,32;1179,174;1213,174;1213,32;1264,32;1264,2" o:connectangles="0,0,0,0,0,0,0,0,0"/>
                  </v:shape>
                  <v:shape id="Freeform 699" o:spid="_x0000_s1114" style="position:absolute;left:2075;top:531;width:1418;height:178;visibility:visible;mso-wrap-style:square;v-text-anchor:top" coordsize="141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" path="m1417,145r-96,l1321,99r87,l1408,70r-87,l1321,32r93,l1414,2r-127,l1287,174r130,l1417,145xe" fillcolor="black" stroked="f">
                    <v:path arrowok="t" o:connecttype="custom" o:connectlocs="1417,145;1321,145;1321,99;1408,99;1408,70;1321,70;1321,32;1414,32;1414,2;1287,2;1287,174;1417,174;1417,145" o:connectangles="0,0,0,0,0,0,0,0,0,0,0,0,0"/>
                  </v:shape>
                </v:group>
                <v:shape id="Picture 700" o:spid="_x0000_s1115" type="#_x0000_t75" style="position:absolute;left:1505;top:950;width:30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">
                  <v:imagedata r:id="rId164" o:title=""/>
                </v:shape>
                <v:shape id="Freeform 701" o:spid="_x0000_s1116" style="position:absolute;left:1939;top:896;width:1969;height:284;visibility:visible;mso-wrap-style:square;v-text-anchor:top" coordsize="196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" path="m1968,226r-5,22l1951,266r-18,13l1911,283,56,283,34,279,16,266,4,248,,226,,56,4,34,16,16,34,4,56,,1911,r22,4l1951,16r12,18l1968,56r,170xe" filled="f" strokeweight=".25pt">
                  <v:path arrowok="t" o:connecttype="custom" o:connectlocs="1968,226;1963,248;1951,266;1933,279;1911,283;56,283;34,279;16,266;4,248;0,226;0,56;4,34;16,16;34,4;56,0;1911,0;1933,4;1951,16;1963,34;1968,56;1968,226" o:connectangles="0,0,0,0,0,0,0,0,0,0,0,0,0,0,0,0,0,0,0,0,0"/>
                </v:shape>
                <v:shape id="Freeform 702" o:spid="_x0000_s1117" style="position:absolute;left:1605;top:1327;width:2302;height:284;visibility:visible;mso-wrap-style:square;v-text-anchor:top" coordsize="2302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" path="m2301,226r-4,22l2285,266r-18,13l2245,283,56,283,34,279,16,266,4,248,,226,,56,4,34,16,16,34,4,56,,2245,r22,4l2285,16r12,18l2301,56r,170xe" filled="f" strokeweight=".08817mm">
                  <v:path arrowok="t" o:connecttype="custom" o:connectlocs="2301,226;2297,248;2285,266;2267,279;2245,283;56,283;34,279;16,266;4,248;0,226;0,56;4,34;16,16;34,4;56,0;2245,0;2267,4;2285,16;2297,34;2301,56;2301,226" o:connectangles="0,0,0,0,0,0,0,0,0,0,0,0,0,0,0,0,0,0,0,0,0"/>
                </v:shape>
                <v:shape id="Picture 703" o:spid="_x0000_s1118" type="#_x0000_t75" style="position:absolute;left:265;top:760;width:3640;height:2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">
                  <v:imagedata r:id="rId165" o:title=""/>
                </v:shape>
                <v:shape id="Picture 704" o:spid="_x0000_s1119" type="#_x0000_t75" style="position:absolute;left:267;top:295;width:154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">
                  <v:imagedata r:id="rId166" o:title=""/>
                </v:shape>
                <v:shape id="Picture 705" o:spid="_x0000_s1120" type="#_x0000_t75" style="position:absolute;left:267;top:4263;width:154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">
                  <v:imagedata r:id="rId166" o:title=""/>
                </v:shape>
                <v:shape id="Picture 706" o:spid="_x0000_s1121" type="#_x0000_t75" style="position:absolute;left:267;top:8226;width:154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">
                  <v:imagedata r:id="rId16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896620" cy="290830"/>
                <wp:effectExtent l="4445" t="0" r="3810" b="4445"/>
                <wp:docPr id="146" name="Group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6620" cy="290830"/>
                          <a:chOff x="0" y="0"/>
                          <a:chExt cx="1412" cy="458"/>
                        </a:xfrm>
                      </wpg:grpSpPr>
                      <pic:pic xmlns:pic="http://schemas.openxmlformats.org/drawingml/2006/picture">
                        <pic:nvPicPr>
                          <pic:cNvPr id="147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40"/>
                            <a:ext cx="70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" y="0"/>
                            <a:ext cx="68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49" name="Group 710"/>
                        <wpg:cNvGrpSpPr>
                          <a:grpSpLocks/>
                        </wpg:cNvGrpSpPr>
                        <wpg:grpSpPr bwMode="auto">
                          <a:xfrm>
                            <a:off x="0" y="279"/>
                            <a:ext cx="812" cy="178"/>
                            <a:chOff x="0" y="279"/>
                            <a:chExt cx="812" cy="178"/>
                          </a:xfrm>
                        </wpg:grpSpPr>
                        <wps:wsp>
                          <wps:cNvPr id="150" name="Freeform 711"/>
                          <wps:cNvSpPr>
                            <a:spLocks/>
                          </wps:cNvSpPr>
                          <wps:spPr bwMode="auto">
                            <a:xfrm>
                              <a:off x="0" y="279"/>
                              <a:ext cx="812" cy="178"/>
                            </a:xfrm>
                            <a:custGeom>
                              <a:avLst/>
                              <a:gdLst>
                                <a:gd name="T0" fmla="*/ 136 w 812"/>
                                <a:gd name="T1" fmla="*/ 2 h 178"/>
                                <a:gd name="T2" fmla="*/ 0 w 812"/>
                                <a:gd name="T3" fmla="*/ 2 h 178"/>
                                <a:gd name="T4" fmla="*/ 0 w 812"/>
                                <a:gd name="T5" fmla="*/ 32 h 178"/>
                                <a:gd name="T6" fmla="*/ 50 w 812"/>
                                <a:gd name="T7" fmla="*/ 32 h 178"/>
                                <a:gd name="T8" fmla="*/ 50 w 812"/>
                                <a:gd name="T9" fmla="*/ 174 h 178"/>
                                <a:gd name="T10" fmla="*/ 85 w 812"/>
                                <a:gd name="T11" fmla="*/ 174 h 178"/>
                                <a:gd name="T12" fmla="*/ 85 w 812"/>
                                <a:gd name="T13" fmla="*/ 32 h 178"/>
                                <a:gd name="T14" fmla="*/ 136 w 812"/>
                                <a:gd name="T15" fmla="*/ 32 h 178"/>
                                <a:gd name="T16" fmla="*/ 136 w 812"/>
                                <a:gd name="T17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12" h="178">
                                  <a:moveTo>
                                    <a:pt x="136" y="2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0" y="32"/>
                                  </a:lnTo>
                                  <a:lnTo>
                                    <a:pt x="50" y="174"/>
                                  </a:lnTo>
                                  <a:lnTo>
                                    <a:pt x="85" y="174"/>
                                  </a:lnTo>
                                  <a:lnTo>
                                    <a:pt x="85" y="32"/>
                                  </a:lnTo>
                                  <a:lnTo>
                                    <a:pt x="136" y="32"/>
                                  </a:lnTo>
                                  <a:lnTo>
                                    <a:pt x="13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712"/>
                          <wps:cNvSpPr>
                            <a:spLocks/>
                          </wps:cNvSpPr>
                          <wps:spPr bwMode="auto">
                            <a:xfrm>
                              <a:off x="0" y="279"/>
                              <a:ext cx="812" cy="178"/>
                            </a:xfrm>
                            <a:custGeom>
                              <a:avLst/>
                              <a:gdLst>
                                <a:gd name="T0" fmla="*/ 298 w 812"/>
                                <a:gd name="T1" fmla="*/ 174 h 178"/>
                                <a:gd name="T2" fmla="*/ 283 w 812"/>
                                <a:gd name="T3" fmla="*/ 135 h 178"/>
                                <a:gd name="T4" fmla="*/ 271 w 812"/>
                                <a:gd name="T5" fmla="*/ 106 h 178"/>
                                <a:gd name="T6" fmla="*/ 245 w 812"/>
                                <a:gd name="T7" fmla="*/ 43 h 178"/>
                                <a:gd name="T8" fmla="*/ 234 w 812"/>
                                <a:gd name="T9" fmla="*/ 15 h 178"/>
                                <a:gd name="T10" fmla="*/ 234 w 812"/>
                                <a:gd name="T11" fmla="*/ 106 h 178"/>
                                <a:gd name="T12" fmla="*/ 187 w 812"/>
                                <a:gd name="T13" fmla="*/ 106 h 178"/>
                                <a:gd name="T14" fmla="*/ 211 w 812"/>
                                <a:gd name="T15" fmla="*/ 43 h 178"/>
                                <a:gd name="T16" fmla="*/ 234 w 812"/>
                                <a:gd name="T17" fmla="*/ 106 h 178"/>
                                <a:gd name="T18" fmla="*/ 234 w 812"/>
                                <a:gd name="T19" fmla="*/ 15 h 178"/>
                                <a:gd name="T20" fmla="*/ 229 w 812"/>
                                <a:gd name="T21" fmla="*/ 2 h 178"/>
                                <a:gd name="T22" fmla="*/ 193 w 812"/>
                                <a:gd name="T23" fmla="*/ 2 h 178"/>
                                <a:gd name="T24" fmla="*/ 126 w 812"/>
                                <a:gd name="T25" fmla="*/ 174 h 178"/>
                                <a:gd name="T26" fmla="*/ 163 w 812"/>
                                <a:gd name="T27" fmla="*/ 174 h 178"/>
                                <a:gd name="T28" fmla="*/ 177 w 812"/>
                                <a:gd name="T29" fmla="*/ 135 h 178"/>
                                <a:gd name="T30" fmla="*/ 246 w 812"/>
                                <a:gd name="T31" fmla="*/ 135 h 178"/>
                                <a:gd name="T32" fmla="*/ 261 w 812"/>
                                <a:gd name="T33" fmla="*/ 174 h 178"/>
                                <a:gd name="T34" fmla="*/ 298 w 812"/>
                                <a:gd name="T35" fmla="*/ 174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812" h="178">
                                  <a:moveTo>
                                    <a:pt x="298" y="174"/>
                                  </a:moveTo>
                                  <a:lnTo>
                                    <a:pt x="283" y="135"/>
                                  </a:lnTo>
                                  <a:lnTo>
                                    <a:pt x="271" y="106"/>
                                  </a:lnTo>
                                  <a:lnTo>
                                    <a:pt x="245" y="43"/>
                                  </a:lnTo>
                                  <a:lnTo>
                                    <a:pt x="234" y="15"/>
                                  </a:lnTo>
                                  <a:lnTo>
                                    <a:pt x="234" y="106"/>
                                  </a:lnTo>
                                  <a:lnTo>
                                    <a:pt x="187" y="106"/>
                                  </a:lnTo>
                                  <a:lnTo>
                                    <a:pt x="211" y="43"/>
                                  </a:lnTo>
                                  <a:lnTo>
                                    <a:pt x="234" y="106"/>
                                  </a:lnTo>
                                  <a:lnTo>
                                    <a:pt x="234" y="15"/>
                                  </a:lnTo>
                                  <a:lnTo>
                                    <a:pt x="229" y="2"/>
                                  </a:lnTo>
                                  <a:lnTo>
                                    <a:pt x="193" y="2"/>
                                  </a:lnTo>
                                  <a:lnTo>
                                    <a:pt x="126" y="174"/>
                                  </a:lnTo>
                                  <a:lnTo>
                                    <a:pt x="163" y="174"/>
                                  </a:lnTo>
                                  <a:lnTo>
                                    <a:pt x="177" y="135"/>
                                  </a:lnTo>
                                  <a:lnTo>
                                    <a:pt x="246" y="135"/>
                                  </a:lnTo>
                                  <a:lnTo>
                                    <a:pt x="261" y="174"/>
                                  </a:lnTo>
                                  <a:lnTo>
                                    <a:pt x="298" y="1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713"/>
                          <wps:cNvSpPr>
                            <a:spLocks/>
                          </wps:cNvSpPr>
                          <wps:spPr bwMode="auto">
                            <a:xfrm>
                              <a:off x="0" y="279"/>
                              <a:ext cx="812" cy="178"/>
                            </a:xfrm>
                            <a:custGeom>
                              <a:avLst/>
                              <a:gdLst>
                                <a:gd name="T0" fmla="*/ 452 w 812"/>
                                <a:gd name="T1" fmla="*/ 2 h 178"/>
                                <a:gd name="T2" fmla="*/ 332 w 812"/>
                                <a:gd name="T3" fmla="*/ 2 h 178"/>
                                <a:gd name="T4" fmla="*/ 332 w 812"/>
                                <a:gd name="T5" fmla="*/ 138 h 178"/>
                                <a:gd name="T6" fmla="*/ 331 w 812"/>
                                <a:gd name="T7" fmla="*/ 143 h 178"/>
                                <a:gd name="T8" fmla="*/ 326 w 812"/>
                                <a:gd name="T9" fmla="*/ 146 h 178"/>
                                <a:gd name="T10" fmla="*/ 321 w 812"/>
                                <a:gd name="T11" fmla="*/ 147 h 178"/>
                                <a:gd name="T12" fmla="*/ 306 w 812"/>
                                <a:gd name="T13" fmla="*/ 147 h 178"/>
                                <a:gd name="T14" fmla="*/ 306 w 812"/>
                                <a:gd name="T15" fmla="*/ 174 h 178"/>
                                <a:gd name="T16" fmla="*/ 324 w 812"/>
                                <a:gd name="T17" fmla="*/ 175 h 178"/>
                                <a:gd name="T18" fmla="*/ 340 w 812"/>
                                <a:gd name="T19" fmla="*/ 175 h 178"/>
                                <a:gd name="T20" fmla="*/ 348 w 812"/>
                                <a:gd name="T21" fmla="*/ 173 h 178"/>
                                <a:gd name="T22" fmla="*/ 359 w 812"/>
                                <a:gd name="T23" fmla="*/ 164 h 178"/>
                                <a:gd name="T24" fmla="*/ 362 w 812"/>
                                <a:gd name="T25" fmla="*/ 157 h 178"/>
                                <a:gd name="T26" fmla="*/ 364 w 812"/>
                                <a:gd name="T27" fmla="*/ 149 h 178"/>
                                <a:gd name="T28" fmla="*/ 365 w 812"/>
                                <a:gd name="T29" fmla="*/ 141 h 178"/>
                                <a:gd name="T30" fmla="*/ 365 w 812"/>
                                <a:gd name="T31" fmla="*/ 132 h 178"/>
                                <a:gd name="T32" fmla="*/ 366 w 812"/>
                                <a:gd name="T33" fmla="*/ 119 h 178"/>
                                <a:gd name="T34" fmla="*/ 366 w 812"/>
                                <a:gd name="T35" fmla="*/ 32 h 178"/>
                                <a:gd name="T36" fmla="*/ 418 w 812"/>
                                <a:gd name="T37" fmla="*/ 32 h 178"/>
                                <a:gd name="T38" fmla="*/ 418 w 812"/>
                                <a:gd name="T39" fmla="*/ 174 h 178"/>
                                <a:gd name="T40" fmla="*/ 452 w 812"/>
                                <a:gd name="T41" fmla="*/ 174 h 178"/>
                                <a:gd name="T42" fmla="*/ 452 w 812"/>
                                <a:gd name="T43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</a:cxnLst>
                              <a:rect l="0" t="0" r="r" b="b"/>
                              <a:pathLst>
                                <a:path w="812" h="178">
                                  <a:moveTo>
                                    <a:pt x="452" y="2"/>
                                  </a:moveTo>
                                  <a:lnTo>
                                    <a:pt x="332" y="2"/>
                                  </a:lnTo>
                                  <a:lnTo>
                                    <a:pt x="332" y="138"/>
                                  </a:lnTo>
                                  <a:lnTo>
                                    <a:pt x="331" y="143"/>
                                  </a:lnTo>
                                  <a:lnTo>
                                    <a:pt x="326" y="146"/>
                                  </a:lnTo>
                                  <a:lnTo>
                                    <a:pt x="321" y="147"/>
                                  </a:lnTo>
                                  <a:lnTo>
                                    <a:pt x="306" y="147"/>
                                  </a:lnTo>
                                  <a:lnTo>
                                    <a:pt x="306" y="174"/>
                                  </a:lnTo>
                                  <a:lnTo>
                                    <a:pt x="324" y="175"/>
                                  </a:lnTo>
                                  <a:lnTo>
                                    <a:pt x="340" y="175"/>
                                  </a:lnTo>
                                  <a:lnTo>
                                    <a:pt x="348" y="173"/>
                                  </a:lnTo>
                                  <a:lnTo>
                                    <a:pt x="359" y="164"/>
                                  </a:lnTo>
                                  <a:lnTo>
                                    <a:pt x="362" y="157"/>
                                  </a:lnTo>
                                  <a:lnTo>
                                    <a:pt x="364" y="149"/>
                                  </a:lnTo>
                                  <a:lnTo>
                                    <a:pt x="365" y="141"/>
                                  </a:lnTo>
                                  <a:lnTo>
                                    <a:pt x="365" y="132"/>
                                  </a:lnTo>
                                  <a:lnTo>
                                    <a:pt x="366" y="119"/>
                                  </a:lnTo>
                                  <a:lnTo>
                                    <a:pt x="366" y="32"/>
                                  </a:lnTo>
                                  <a:lnTo>
                                    <a:pt x="418" y="32"/>
                                  </a:lnTo>
                                  <a:lnTo>
                                    <a:pt x="418" y="174"/>
                                  </a:lnTo>
                                  <a:lnTo>
                                    <a:pt x="452" y="174"/>
                                  </a:lnTo>
                                  <a:lnTo>
                                    <a:pt x="452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714"/>
                          <wps:cNvSpPr>
                            <a:spLocks/>
                          </wps:cNvSpPr>
                          <wps:spPr bwMode="auto">
                            <a:xfrm>
                              <a:off x="0" y="279"/>
                              <a:ext cx="812" cy="178"/>
                            </a:xfrm>
                            <a:custGeom>
                              <a:avLst/>
                              <a:gdLst>
                                <a:gd name="T0" fmla="*/ 646 w 812"/>
                                <a:gd name="T1" fmla="*/ 69 h 178"/>
                                <a:gd name="T2" fmla="*/ 635 w 812"/>
                                <a:gd name="T3" fmla="*/ 36 h 178"/>
                                <a:gd name="T4" fmla="*/ 625 w 812"/>
                                <a:gd name="T5" fmla="*/ 23 h 178"/>
                                <a:gd name="T6" fmla="*/ 612 w 812"/>
                                <a:gd name="T7" fmla="*/ 12 h 178"/>
                                <a:gd name="T8" fmla="*/ 611 w 812"/>
                                <a:gd name="T9" fmla="*/ 102 h 178"/>
                                <a:gd name="T10" fmla="*/ 604 w 812"/>
                                <a:gd name="T11" fmla="*/ 124 h 178"/>
                                <a:gd name="T12" fmla="*/ 590 w 812"/>
                                <a:gd name="T13" fmla="*/ 143 h 178"/>
                                <a:gd name="T14" fmla="*/ 551 w 812"/>
                                <a:gd name="T15" fmla="*/ 148 h 178"/>
                                <a:gd name="T16" fmla="*/ 530 w 812"/>
                                <a:gd name="T17" fmla="*/ 132 h 178"/>
                                <a:gd name="T18" fmla="*/ 520 w 812"/>
                                <a:gd name="T19" fmla="*/ 114 h 178"/>
                                <a:gd name="T20" fmla="*/ 517 w 812"/>
                                <a:gd name="T21" fmla="*/ 89 h 178"/>
                                <a:gd name="T22" fmla="*/ 517 w 812"/>
                                <a:gd name="T23" fmla="*/ 74 h 178"/>
                                <a:gd name="T24" fmla="*/ 524 w 812"/>
                                <a:gd name="T25" fmla="*/ 52 h 178"/>
                                <a:gd name="T26" fmla="*/ 539 w 812"/>
                                <a:gd name="T27" fmla="*/ 34 h 178"/>
                                <a:gd name="T28" fmla="*/ 579 w 812"/>
                                <a:gd name="T29" fmla="*/ 29 h 178"/>
                                <a:gd name="T30" fmla="*/ 599 w 812"/>
                                <a:gd name="T31" fmla="*/ 44 h 178"/>
                                <a:gd name="T32" fmla="*/ 608 w 812"/>
                                <a:gd name="T33" fmla="*/ 62 h 178"/>
                                <a:gd name="T34" fmla="*/ 612 w 812"/>
                                <a:gd name="T35" fmla="*/ 88 h 178"/>
                                <a:gd name="T36" fmla="*/ 598 w 812"/>
                                <a:gd name="T37" fmla="*/ 5 h 178"/>
                                <a:gd name="T38" fmla="*/ 564 w 812"/>
                                <a:gd name="T39" fmla="*/ 0 h 178"/>
                                <a:gd name="T40" fmla="*/ 538 w 812"/>
                                <a:gd name="T41" fmla="*/ 2 h 178"/>
                                <a:gd name="T42" fmla="*/ 512 w 812"/>
                                <a:gd name="T43" fmla="*/ 15 h 178"/>
                                <a:gd name="T44" fmla="*/ 493 w 812"/>
                                <a:gd name="T45" fmla="*/ 37 h 178"/>
                                <a:gd name="T46" fmla="*/ 485 w 812"/>
                                <a:gd name="T47" fmla="*/ 55 h 178"/>
                                <a:gd name="T48" fmla="*/ 481 w 812"/>
                                <a:gd name="T49" fmla="*/ 77 h 178"/>
                                <a:gd name="T50" fmla="*/ 482 w 812"/>
                                <a:gd name="T51" fmla="*/ 109 h 178"/>
                                <a:gd name="T52" fmla="*/ 494 w 812"/>
                                <a:gd name="T53" fmla="*/ 141 h 178"/>
                                <a:gd name="T54" fmla="*/ 516 w 812"/>
                                <a:gd name="T55" fmla="*/ 164 h 178"/>
                                <a:gd name="T56" fmla="*/ 546 w 812"/>
                                <a:gd name="T57" fmla="*/ 176 h 178"/>
                                <a:gd name="T58" fmla="*/ 582 w 812"/>
                                <a:gd name="T59" fmla="*/ 176 h 178"/>
                                <a:gd name="T60" fmla="*/ 613 w 812"/>
                                <a:gd name="T61" fmla="*/ 164 h 178"/>
                                <a:gd name="T62" fmla="*/ 630 w 812"/>
                                <a:gd name="T63" fmla="*/ 148 h 178"/>
                                <a:gd name="T64" fmla="*/ 642 w 812"/>
                                <a:gd name="T65" fmla="*/ 126 h 178"/>
                                <a:gd name="T66" fmla="*/ 648 w 812"/>
                                <a:gd name="T67" fmla="*/ 89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812" h="178">
                                  <a:moveTo>
                                    <a:pt x="648" y="88"/>
                                  </a:moveTo>
                                  <a:lnTo>
                                    <a:pt x="646" y="69"/>
                                  </a:lnTo>
                                  <a:lnTo>
                                    <a:pt x="642" y="51"/>
                                  </a:lnTo>
                                  <a:lnTo>
                                    <a:pt x="635" y="36"/>
                                  </a:lnTo>
                                  <a:lnTo>
                                    <a:pt x="629" y="29"/>
                                  </a:lnTo>
                                  <a:lnTo>
                                    <a:pt x="625" y="23"/>
                                  </a:lnTo>
                                  <a:lnTo>
                                    <a:pt x="612" y="13"/>
                                  </a:lnTo>
                                  <a:lnTo>
                                    <a:pt x="612" y="12"/>
                                  </a:lnTo>
                                  <a:lnTo>
                                    <a:pt x="612" y="88"/>
                                  </a:lnTo>
                                  <a:lnTo>
                                    <a:pt x="611" y="102"/>
                                  </a:lnTo>
                                  <a:lnTo>
                                    <a:pt x="608" y="114"/>
                                  </a:lnTo>
                                  <a:lnTo>
                                    <a:pt x="604" y="124"/>
                                  </a:lnTo>
                                  <a:lnTo>
                                    <a:pt x="598" y="133"/>
                                  </a:lnTo>
                                  <a:lnTo>
                                    <a:pt x="590" y="143"/>
                                  </a:lnTo>
                                  <a:lnTo>
                                    <a:pt x="578" y="148"/>
                                  </a:lnTo>
                                  <a:lnTo>
                                    <a:pt x="551" y="148"/>
                                  </a:lnTo>
                                  <a:lnTo>
                                    <a:pt x="539" y="142"/>
                                  </a:lnTo>
                                  <a:lnTo>
                                    <a:pt x="530" y="132"/>
                                  </a:lnTo>
                                  <a:lnTo>
                                    <a:pt x="524" y="124"/>
                                  </a:lnTo>
                                  <a:lnTo>
                                    <a:pt x="520" y="114"/>
                                  </a:lnTo>
                                  <a:lnTo>
                                    <a:pt x="518" y="102"/>
                                  </a:lnTo>
                                  <a:lnTo>
                                    <a:pt x="517" y="89"/>
                                  </a:lnTo>
                                  <a:lnTo>
                                    <a:pt x="517" y="88"/>
                                  </a:lnTo>
                                  <a:lnTo>
                                    <a:pt x="517" y="74"/>
                                  </a:lnTo>
                                  <a:lnTo>
                                    <a:pt x="520" y="62"/>
                                  </a:lnTo>
                                  <a:lnTo>
                                    <a:pt x="524" y="52"/>
                                  </a:lnTo>
                                  <a:lnTo>
                                    <a:pt x="530" y="44"/>
                                  </a:lnTo>
                                  <a:lnTo>
                                    <a:pt x="539" y="34"/>
                                  </a:lnTo>
                                  <a:lnTo>
                                    <a:pt x="550" y="29"/>
                                  </a:lnTo>
                                  <a:lnTo>
                                    <a:pt x="579" y="29"/>
                                  </a:lnTo>
                                  <a:lnTo>
                                    <a:pt x="590" y="34"/>
                                  </a:lnTo>
                                  <a:lnTo>
                                    <a:pt x="599" y="44"/>
                                  </a:lnTo>
                                  <a:lnTo>
                                    <a:pt x="604" y="52"/>
                                  </a:lnTo>
                                  <a:lnTo>
                                    <a:pt x="608" y="62"/>
                                  </a:lnTo>
                                  <a:lnTo>
                                    <a:pt x="611" y="74"/>
                                  </a:lnTo>
                                  <a:lnTo>
                                    <a:pt x="612" y="88"/>
                                  </a:lnTo>
                                  <a:lnTo>
                                    <a:pt x="612" y="12"/>
                                  </a:lnTo>
                                  <a:lnTo>
                                    <a:pt x="598" y="5"/>
                                  </a:lnTo>
                                  <a:lnTo>
                                    <a:pt x="582" y="1"/>
                                  </a:lnTo>
                                  <a:lnTo>
                                    <a:pt x="564" y="0"/>
                                  </a:lnTo>
                                  <a:lnTo>
                                    <a:pt x="550" y="0"/>
                                  </a:lnTo>
                                  <a:lnTo>
                                    <a:pt x="538" y="2"/>
                                  </a:lnTo>
                                  <a:lnTo>
                                    <a:pt x="519" y="10"/>
                                  </a:lnTo>
                                  <a:lnTo>
                                    <a:pt x="512" y="15"/>
                                  </a:lnTo>
                                  <a:lnTo>
                                    <a:pt x="498" y="29"/>
                                  </a:lnTo>
                                  <a:lnTo>
                                    <a:pt x="493" y="37"/>
                                  </a:lnTo>
                                  <a:lnTo>
                                    <a:pt x="489" y="45"/>
                                  </a:lnTo>
                                  <a:lnTo>
                                    <a:pt x="485" y="55"/>
                                  </a:lnTo>
                                  <a:lnTo>
                                    <a:pt x="483" y="65"/>
                                  </a:lnTo>
                                  <a:lnTo>
                                    <a:pt x="481" y="77"/>
                                  </a:lnTo>
                                  <a:lnTo>
                                    <a:pt x="481" y="89"/>
                                  </a:lnTo>
                                  <a:lnTo>
                                    <a:pt x="482" y="109"/>
                                  </a:lnTo>
                                  <a:lnTo>
                                    <a:pt x="487" y="126"/>
                                  </a:lnTo>
                                  <a:lnTo>
                                    <a:pt x="494" y="141"/>
                                  </a:lnTo>
                                  <a:lnTo>
                                    <a:pt x="504" y="154"/>
                                  </a:lnTo>
                                  <a:lnTo>
                                    <a:pt x="516" y="164"/>
                                  </a:lnTo>
                                  <a:lnTo>
                                    <a:pt x="530" y="171"/>
                                  </a:lnTo>
                                  <a:lnTo>
                                    <a:pt x="546" y="176"/>
                                  </a:lnTo>
                                  <a:lnTo>
                                    <a:pt x="564" y="177"/>
                                  </a:lnTo>
                                  <a:lnTo>
                                    <a:pt x="582" y="176"/>
                                  </a:lnTo>
                                  <a:lnTo>
                                    <a:pt x="599" y="171"/>
                                  </a:lnTo>
                                  <a:lnTo>
                                    <a:pt x="613" y="164"/>
                                  </a:lnTo>
                                  <a:lnTo>
                                    <a:pt x="625" y="154"/>
                                  </a:lnTo>
                                  <a:lnTo>
                                    <a:pt x="630" y="148"/>
                                  </a:lnTo>
                                  <a:lnTo>
                                    <a:pt x="635" y="141"/>
                                  </a:lnTo>
                                  <a:lnTo>
                                    <a:pt x="642" y="126"/>
                                  </a:lnTo>
                                  <a:lnTo>
                                    <a:pt x="646" y="108"/>
                                  </a:lnTo>
                                  <a:lnTo>
                                    <a:pt x="648" y="89"/>
                                  </a:lnTo>
                                  <a:lnTo>
                                    <a:pt x="648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715"/>
                          <wps:cNvSpPr>
                            <a:spLocks/>
                          </wps:cNvSpPr>
                          <wps:spPr bwMode="auto">
                            <a:xfrm>
                              <a:off x="0" y="279"/>
                              <a:ext cx="812" cy="178"/>
                            </a:xfrm>
                            <a:custGeom>
                              <a:avLst/>
                              <a:gdLst>
                                <a:gd name="T0" fmla="*/ 812 w 812"/>
                                <a:gd name="T1" fmla="*/ 2 h 178"/>
                                <a:gd name="T2" fmla="*/ 777 w 812"/>
                                <a:gd name="T3" fmla="*/ 2 h 178"/>
                                <a:gd name="T4" fmla="*/ 777 w 812"/>
                                <a:gd name="T5" fmla="*/ 70 h 178"/>
                                <a:gd name="T6" fmla="*/ 709 w 812"/>
                                <a:gd name="T7" fmla="*/ 70 h 178"/>
                                <a:gd name="T8" fmla="*/ 709 w 812"/>
                                <a:gd name="T9" fmla="*/ 2 h 178"/>
                                <a:gd name="T10" fmla="*/ 675 w 812"/>
                                <a:gd name="T11" fmla="*/ 2 h 178"/>
                                <a:gd name="T12" fmla="*/ 675 w 812"/>
                                <a:gd name="T13" fmla="*/ 174 h 178"/>
                                <a:gd name="T14" fmla="*/ 709 w 812"/>
                                <a:gd name="T15" fmla="*/ 174 h 178"/>
                                <a:gd name="T16" fmla="*/ 709 w 812"/>
                                <a:gd name="T17" fmla="*/ 99 h 178"/>
                                <a:gd name="T18" fmla="*/ 777 w 812"/>
                                <a:gd name="T19" fmla="*/ 99 h 178"/>
                                <a:gd name="T20" fmla="*/ 777 w 812"/>
                                <a:gd name="T21" fmla="*/ 174 h 178"/>
                                <a:gd name="T22" fmla="*/ 812 w 812"/>
                                <a:gd name="T23" fmla="*/ 174 h 178"/>
                                <a:gd name="T24" fmla="*/ 812 w 812"/>
                                <a:gd name="T25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812" h="178">
                                  <a:moveTo>
                                    <a:pt x="812" y="2"/>
                                  </a:moveTo>
                                  <a:lnTo>
                                    <a:pt x="777" y="2"/>
                                  </a:lnTo>
                                  <a:lnTo>
                                    <a:pt x="777" y="70"/>
                                  </a:lnTo>
                                  <a:lnTo>
                                    <a:pt x="709" y="70"/>
                                  </a:lnTo>
                                  <a:lnTo>
                                    <a:pt x="709" y="2"/>
                                  </a:lnTo>
                                  <a:lnTo>
                                    <a:pt x="675" y="2"/>
                                  </a:lnTo>
                                  <a:lnTo>
                                    <a:pt x="675" y="174"/>
                                  </a:lnTo>
                                  <a:lnTo>
                                    <a:pt x="709" y="174"/>
                                  </a:lnTo>
                                  <a:lnTo>
                                    <a:pt x="709" y="99"/>
                                  </a:lnTo>
                                  <a:lnTo>
                                    <a:pt x="777" y="99"/>
                                  </a:lnTo>
                                  <a:lnTo>
                                    <a:pt x="777" y="174"/>
                                  </a:lnTo>
                                  <a:lnTo>
                                    <a:pt x="812" y="174"/>
                                  </a:lnTo>
                                  <a:lnTo>
                                    <a:pt x="812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9BEC22D" id="Group 707" o:spid="_x0000_s1026" style="width:70.6pt;height:22.9pt;mso-position-horizontal-relative:char;mso-position-vertical-relative:line" coordsize="1412,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">
                <v:shape id="Picture 708" o:spid="_x0000_s1027" type="#_x0000_t75" style="position:absolute;left:5;top:40;width:70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">
                  <v:imagedata r:id="rId170" o:title=""/>
                </v:shape>
                <v:shape id="Picture 709" o:spid="_x0000_s1028" type="#_x0000_t75" style="position:absolute;left:741;width:68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">
                  <v:imagedata r:id="rId171" o:title=""/>
                </v:shape>
                <v:group id="Group 710" o:spid="_x0000_s1029" style="position:absolute;top:279;width:812;height:178" coordorigin=",279" coordsize="812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shape id="Freeform 711" o:spid="_x0000_s1030" style="position:absolute;top:279;width:812;height:178;visibility:visible;mso-wrap-style:square;v-text-anchor:top" coordsize="812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" path="m136,2l,2,,32r50,l50,174r35,l85,32r51,l136,2xe" fillcolor="black" stroked="f">
                    <v:path arrowok="t" o:connecttype="custom" o:connectlocs="136,2;0,2;0,32;50,32;50,174;85,174;85,32;136,32;136,2" o:connectangles="0,0,0,0,0,0,0,0,0"/>
                  </v:shape>
                  <v:shape id="Freeform 712" o:spid="_x0000_s1031" style="position:absolute;top:279;width:812;height:178;visibility:visible;mso-wrap-style:square;v-text-anchor:top" coordsize="812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" path="m298,174l283,135,271,106,245,43,234,15r,91l187,106,211,43r23,63l234,15,229,2r-36,l126,174r37,l177,135r69,l261,174r37,xe" fillcolor="black" stroked="f">
                    <v:path arrowok="t" o:connecttype="custom" o:connectlocs="298,174;283,135;271,106;245,43;234,15;234,106;187,106;211,43;234,106;234,15;229,2;193,2;126,174;163,174;177,135;246,135;261,174;298,174" o:connectangles="0,0,0,0,0,0,0,0,0,0,0,0,0,0,0,0,0,0"/>
                  </v:shape>
                  <v:shape id="Freeform 713" o:spid="_x0000_s1032" style="position:absolute;top:279;width:812;height:178;visibility:visible;mso-wrap-style:square;v-text-anchor:top" coordsize="812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" path="m452,2l332,2r,136l331,143r-5,3l321,147r-15,l306,174r18,1l340,175r8,-2l359,164r3,-7l364,149r1,-8l365,132r1,-13l366,32r52,l418,174r34,l452,2xe" fillcolor="black" stroked="f">
                    <v:path arrowok="t" o:connecttype="custom" o:connectlocs="452,2;332,2;332,138;331,143;326,146;321,147;306,147;306,174;324,175;340,175;348,173;359,164;362,157;364,149;365,141;365,132;366,119;366,32;418,32;418,174;452,174;452,2" o:connectangles="0,0,0,0,0,0,0,0,0,0,0,0,0,0,0,0,0,0,0,0,0,0"/>
                  </v:shape>
                  <v:shape id="Freeform 714" o:spid="_x0000_s1033" style="position:absolute;top:279;width:812;height:178;visibility:visible;mso-wrap-style:square;v-text-anchor:top" coordsize="812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" path="m648,88l646,69,642,51,635,36r-6,-7l625,23,612,13r,-1l612,88r-1,14l608,114r-4,10l598,133r-8,10l578,148r-27,l539,142r-9,-10l524,124r-4,-10l518,102,517,89r,-1l517,74r3,-12l524,52r6,-8l539,34r11,-5l579,29r11,5l599,44r5,8l608,62r3,12l612,88r,-76l598,5,582,1,564,,550,,538,2r-19,8l512,15,498,29r-5,8l489,45r-4,10l483,65r-2,12l481,89r1,20l487,126r7,15l504,154r12,10l530,171r16,5l564,177r18,-1l599,171r14,-7l625,154r5,-6l635,141r7,-15l646,108r2,-19l648,88xe" fillcolor="black" stroked="f">
                    <v:path arrowok="t" o:connecttype="custom" o:connectlocs="646,69;635,36;625,23;612,12;611,102;604,124;590,143;551,148;530,132;520,114;517,89;517,74;524,52;539,34;579,29;599,44;608,62;612,88;598,5;564,0;538,2;512,15;493,37;485,55;481,77;482,109;494,141;516,164;546,176;582,176;613,164;630,148;642,126;648,89" o:connectangles="0,0,0,0,0,0,0,0,0,0,0,0,0,0,0,0,0,0,0,0,0,0,0,0,0,0,0,0,0,0,0,0,0,0"/>
                  </v:shape>
                  <v:shape id="Freeform 715" o:spid="_x0000_s1034" style="position:absolute;top:279;width:812;height:178;visibility:visible;mso-wrap-style:square;v-text-anchor:top" coordsize="812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" path="m812,2r-35,l777,70r-68,l709,2r-34,l675,174r34,l709,99r68,l777,174r35,l812,2xe" fillcolor="black" stroked="f">
                    <v:path arrowok="t" o:connecttype="custom" o:connectlocs="812,2;777,2;777,70;709,70;709,2;675,2;675,174;709,174;709,99;777,99;777,174;812,174;812,2" o:connectangles="0,0,0,0,0,0,0,0,0,0,0,0,0"/>
                  </v:shape>
                </v:group>
                <w10:anchorlock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71241F">
      <w:pPr>
        <w:pStyle w:val="a3"/>
        <w:kinsoku w:val="0"/>
        <w:overflowPunct w:val="0"/>
        <w:spacing w:before="9"/>
        <w:rPr>
          <w:b/>
          <w:bCs/>
          <w:sz w:val="14"/>
          <w:szCs w:val="14"/>
        </w:rPr>
      </w:pPr>
    </w:p>
    <w:p w:rsidR="00000000" w:rsidRDefault="00D2020F">
      <w:pPr>
        <w:pStyle w:val="a3"/>
        <w:kinsoku w:val="0"/>
        <w:overflowPunct w:val="0"/>
        <w:spacing w:before="99"/>
        <w:ind w:left="539"/>
        <w:rPr>
          <w:b/>
          <w:bCs/>
          <w:w w:val="95"/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352" behindDoc="0" locked="0" layoutInCell="0" allowOverlap="1">
                <wp:simplePos x="0" y="0"/>
                <wp:positionH relativeFrom="page">
                  <wp:posOffset>2840990</wp:posOffset>
                </wp:positionH>
                <wp:positionV relativeFrom="paragraph">
                  <wp:posOffset>-1439545</wp:posOffset>
                </wp:positionV>
                <wp:extent cx="2315210" cy="1788160"/>
                <wp:effectExtent l="0" t="0" r="0" b="0"/>
                <wp:wrapNone/>
                <wp:docPr id="143" name="Group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5210" cy="1788160"/>
                          <a:chOff x="4474" y="-2267"/>
                          <a:chExt cx="3646" cy="2816"/>
                        </a:xfrm>
                      </wpg:grpSpPr>
                      <wps:wsp>
                        <wps:cNvPr id="144" name="Freeform 717"/>
                        <wps:cNvSpPr>
                          <a:spLocks/>
                        </wps:cNvSpPr>
                        <wps:spPr bwMode="auto">
                          <a:xfrm>
                            <a:off x="5991" y="-2251"/>
                            <a:ext cx="2126" cy="284"/>
                          </a:xfrm>
                          <a:custGeom>
                            <a:avLst/>
                            <a:gdLst>
                              <a:gd name="T0" fmla="*/ 2125 w 2126"/>
                              <a:gd name="T1" fmla="*/ 226 h 284"/>
                              <a:gd name="T2" fmla="*/ 2120 w 2126"/>
                              <a:gd name="T3" fmla="*/ 248 h 284"/>
                              <a:gd name="T4" fmla="*/ 2108 w 2126"/>
                              <a:gd name="T5" fmla="*/ 266 h 284"/>
                              <a:gd name="T6" fmla="*/ 2090 w 2126"/>
                              <a:gd name="T7" fmla="*/ 279 h 284"/>
                              <a:gd name="T8" fmla="*/ 2068 w 2126"/>
                              <a:gd name="T9" fmla="*/ 283 h 284"/>
                              <a:gd name="T10" fmla="*/ 56 w 2126"/>
                              <a:gd name="T11" fmla="*/ 283 h 284"/>
                              <a:gd name="T12" fmla="*/ 34 w 2126"/>
                              <a:gd name="T13" fmla="*/ 279 h 284"/>
                              <a:gd name="T14" fmla="*/ 16 w 2126"/>
                              <a:gd name="T15" fmla="*/ 266 h 284"/>
                              <a:gd name="T16" fmla="*/ 4 w 2126"/>
                              <a:gd name="T17" fmla="*/ 248 h 284"/>
                              <a:gd name="T18" fmla="*/ 0 w 2126"/>
                              <a:gd name="T19" fmla="*/ 226 h 284"/>
                              <a:gd name="T20" fmla="*/ 0 w 2126"/>
                              <a:gd name="T21" fmla="*/ 56 h 284"/>
                              <a:gd name="T22" fmla="*/ 4 w 2126"/>
                              <a:gd name="T23" fmla="*/ 34 h 284"/>
                              <a:gd name="T24" fmla="*/ 16 w 2126"/>
                              <a:gd name="T25" fmla="*/ 16 h 284"/>
                              <a:gd name="T26" fmla="*/ 34 w 2126"/>
                              <a:gd name="T27" fmla="*/ 4 h 284"/>
                              <a:gd name="T28" fmla="*/ 56 w 2126"/>
                              <a:gd name="T29" fmla="*/ 0 h 284"/>
                              <a:gd name="T30" fmla="*/ 2068 w 2126"/>
                              <a:gd name="T31" fmla="*/ 0 h 284"/>
                              <a:gd name="T32" fmla="*/ 2090 w 2126"/>
                              <a:gd name="T33" fmla="*/ 4 h 284"/>
                              <a:gd name="T34" fmla="*/ 2108 w 2126"/>
                              <a:gd name="T35" fmla="*/ 16 h 284"/>
                              <a:gd name="T36" fmla="*/ 2120 w 2126"/>
                              <a:gd name="T37" fmla="*/ 34 h 284"/>
                              <a:gd name="T38" fmla="*/ 2125 w 2126"/>
                              <a:gd name="T39" fmla="*/ 56 h 284"/>
                              <a:gd name="T40" fmla="*/ 2125 w 2126"/>
                              <a:gd name="T41" fmla="*/ 226 h 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126" h="284">
                                <a:moveTo>
                                  <a:pt x="2125" y="226"/>
                                </a:moveTo>
                                <a:lnTo>
                                  <a:pt x="2120" y="248"/>
                                </a:lnTo>
                                <a:lnTo>
                                  <a:pt x="2108" y="266"/>
                                </a:lnTo>
                                <a:lnTo>
                                  <a:pt x="2090" y="279"/>
                                </a:lnTo>
                                <a:lnTo>
                                  <a:pt x="2068" y="283"/>
                                </a:lnTo>
                                <a:lnTo>
                                  <a:pt x="56" y="283"/>
                                </a:lnTo>
                                <a:lnTo>
                                  <a:pt x="34" y="279"/>
                                </a:lnTo>
                                <a:lnTo>
                                  <a:pt x="16" y="266"/>
                                </a:lnTo>
                                <a:lnTo>
                                  <a:pt x="4" y="248"/>
                                </a:lnTo>
                                <a:lnTo>
                                  <a:pt x="0" y="226"/>
                                </a:lnTo>
                                <a:lnTo>
                                  <a:pt x="0" y="56"/>
                                </a:ln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6" y="0"/>
                                </a:lnTo>
                                <a:lnTo>
                                  <a:pt x="2068" y="0"/>
                                </a:lnTo>
                                <a:lnTo>
                                  <a:pt x="2090" y="4"/>
                                </a:lnTo>
                                <a:lnTo>
                                  <a:pt x="2108" y="16"/>
                                </a:lnTo>
                                <a:lnTo>
                                  <a:pt x="2120" y="34"/>
                                </a:lnTo>
                                <a:lnTo>
                                  <a:pt x="2125" y="56"/>
                                </a:lnTo>
                                <a:lnTo>
                                  <a:pt x="2125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5" y="-2267"/>
                            <a:ext cx="3640" cy="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502949" id="Group 716" o:spid="_x0000_s1026" style="position:absolute;margin-left:223.7pt;margin-top:-113.35pt;width:182.3pt;height:140.8pt;z-index:251684352;mso-position-horizontal-relative:page" coordorigin="4474,-2267" coordsize="3646,2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" o:allowincell="f">
                <v:shape id="Freeform 717" o:spid="_x0000_s1027" style="position:absolute;left:5991;top:-2251;width:2126;height:284;visibility:visible;mso-wrap-style:square;v-text-anchor:top" coordsize="2126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" path="m2125,226r-5,22l2108,266r-18,13l2068,283,56,283,34,279,16,266,4,248,,226,,56,4,34,16,16,34,4,56,,2068,r22,4l2108,16r12,18l2125,56r,170xe" filled="f" strokeweight=".25pt">
                  <v:path arrowok="t" o:connecttype="custom" o:connectlocs="2125,226;2120,248;2108,266;2090,279;2068,283;56,283;34,279;16,266;4,248;0,226;0,56;4,34;16,16;34,4;56,0;2068,0;2090,4;2108,16;2120,34;2125,56;2125,226" o:connectangles="0,0,0,0,0,0,0,0,0,0,0,0,0,0,0,0,0,0,0,0,0"/>
                </v:shape>
                <v:shape id="Picture 718" o:spid="_x0000_s1028" type="#_x0000_t75" style="position:absolute;left:4475;top:-2267;width:3640;height:2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">
                  <v:imagedata r:id="rId17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376" behindDoc="0" locked="0" layoutInCell="0" allowOverlap="1">
                <wp:simplePos x="0" y="0"/>
                <wp:positionH relativeFrom="page">
                  <wp:posOffset>2840990</wp:posOffset>
                </wp:positionH>
                <wp:positionV relativeFrom="paragraph">
                  <wp:posOffset>1080135</wp:posOffset>
                </wp:positionV>
                <wp:extent cx="2315210" cy="1788795"/>
                <wp:effectExtent l="0" t="0" r="0" b="0"/>
                <wp:wrapNone/>
                <wp:docPr id="140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5210" cy="1788795"/>
                          <a:chOff x="4474" y="1701"/>
                          <a:chExt cx="3646" cy="2817"/>
                        </a:xfrm>
                      </wpg:grpSpPr>
                      <wps:wsp>
                        <wps:cNvPr id="141" name="Freeform 720"/>
                        <wps:cNvSpPr>
                          <a:spLocks/>
                        </wps:cNvSpPr>
                        <wps:spPr bwMode="auto">
                          <a:xfrm>
                            <a:off x="5991" y="1717"/>
                            <a:ext cx="2126" cy="284"/>
                          </a:xfrm>
                          <a:custGeom>
                            <a:avLst/>
                            <a:gdLst>
                              <a:gd name="T0" fmla="*/ 2125 w 2126"/>
                              <a:gd name="T1" fmla="*/ 226 h 284"/>
                              <a:gd name="T2" fmla="*/ 2120 w 2126"/>
                              <a:gd name="T3" fmla="*/ 248 h 284"/>
                              <a:gd name="T4" fmla="*/ 2108 w 2126"/>
                              <a:gd name="T5" fmla="*/ 266 h 284"/>
                              <a:gd name="T6" fmla="*/ 2090 w 2126"/>
                              <a:gd name="T7" fmla="*/ 279 h 284"/>
                              <a:gd name="T8" fmla="*/ 2068 w 2126"/>
                              <a:gd name="T9" fmla="*/ 283 h 284"/>
                              <a:gd name="T10" fmla="*/ 56 w 2126"/>
                              <a:gd name="T11" fmla="*/ 283 h 284"/>
                              <a:gd name="T12" fmla="*/ 34 w 2126"/>
                              <a:gd name="T13" fmla="*/ 279 h 284"/>
                              <a:gd name="T14" fmla="*/ 16 w 2126"/>
                              <a:gd name="T15" fmla="*/ 266 h 284"/>
                              <a:gd name="T16" fmla="*/ 4 w 2126"/>
                              <a:gd name="T17" fmla="*/ 248 h 284"/>
                              <a:gd name="T18" fmla="*/ 0 w 2126"/>
                              <a:gd name="T19" fmla="*/ 226 h 284"/>
                              <a:gd name="T20" fmla="*/ 0 w 2126"/>
                              <a:gd name="T21" fmla="*/ 56 h 284"/>
                              <a:gd name="T22" fmla="*/ 4 w 2126"/>
                              <a:gd name="T23" fmla="*/ 34 h 284"/>
                              <a:gd name="T24" fmla="*/ 16 w 2126"/>
                              <a:gd name="T25" fmla="*/ 16 h 284"/>
                              <a:gd name="T26" fmla="*/ 34 w 2126"/>
                              <a:gd name="T27" fmla="*/ 4 h 284"/>
                              <a:gd name="T28" fmla="*/ 56 w 2126"/>
                              <a:gd name="T29" fmla="*/ 0 h 284"/>
                              <a:gd name="T30" fmla="*/ 2068 w 2126"/>
                              <a:gd name="T31" fmla="*/ 0 h 284"/>
                              <a:gd name="T32" fmla="*/ 2090 w 2126"/>
                              <a:gd name="T33" fmla="*/ 4 h 284"/>
                              <a:gd name="T34" fmla="*/ 2108 w 2126"/>
                              <a:gd name="T35" fmla="*/ 16 h 284"/>
                              <a:gd name="T36" fmla="*/ 2120 w 2126"/>
                              <a:gd name="T37" fmla="*/ 34 h 284"/>
                              <a:gd name="T38" fmla="*/ 2125 w 2126"/>
                              <a:gd name="T39" fmla="*/ 56 h 284"/>
                              <a:gd name="T40" fmla="*/ 2125 w 2126"/>
                              <a:gd name="T41" fmla="*/ 226 h 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126" h="284">
                                <a:moveTo>
                                  <a:pt x="2125" y="226"/>
                                </a:moveTo>
                                <a:lnTo>
                                  <a:pt x="2120" y="248"/>
                                </a:lnTo>
                                <a:lnTo>
                                  <a:pt x="2108" y="266"/>
                                </a:lnTo>
                                <a:lnTo>
                                  <a:pt x="2090" y="279"/>
                                </a:lnTo>
                                <a:lnTo>
                                  <a:pt x="2068" y="283"/>
                                </a:lnTo>
                                <a:lnTo>
                                  <a:pt x="56" y="283"/>
                                </a:lnTo>
                                <a:lnTo>
                                  <a:pt x="34" y="279"/>
                                </a:lnTo>
                                <a:lnTo>
                                  <a:pt x="16" y="266"/>
                                </a:lnTo>
                                <a:lnTo>
                                  <a:pt x="4" y="248"/>
                                </a:lnTo>
                                <a:lnTo>
                                  <a:pt x="0" y="226"/>
                                </a:lnTo>
                                <a:lnTo>
                                  <a:pt x="0" y="56"/>
                                </a:ln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6" y="0"/>
                                </a:lnTo>
                                <a:lnTo>
                                  <a:pt x="2068" y="0"/>
                                </a:lnTo>
                                <a:lnTo>
                                  <a:pt x="2090" y="4"/>
                                </a:lnTo>
                                <a:lnTo>
                                  <a:pt x="2108" y="16"/>
                                </a:lnTo>
                                <a:lnTo>
                                  <a:pt x="2120" y="34"/>
                                </a:lnTo>
                                <a:lnTo>
                                  <a:pt x="2125" y="56"/>
                                </a:lnTo>
                                <a:lnTo>
                                  <a:pt x="2125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5" y="1701"/>
                            <a:ext cx="3640" cy="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7B359C" id="Group 719" o:spid="_x0000_s1026" style="position:absolute;margin-left:223.7pt;margin-top:85.05pt;width:182.3pt;height:140.85pt;z-index:251685376;mso-position-horizontal-relative:page" coordorigin="4474,1701" coordsize="3646,28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" o:allowincell="f">
                <v:shape id="Freeform 720" o:spid="_x0000_s1027" style="position:absolute;left:5991;top:1717;width:2126;height:284;visibility:visible;mso-wrap-style:square;v-text-anchor:top" coordsize="2126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" path="m2125,226r-5,22l2108,266r-18,13l2068,283,56,283,34,279,16,266,4,248,,226,,56,4,34,16,16,34,4,56,,2068,r22,4l2108,16r12,18l2125,56r,170xe" filled="f" strokeweight=".25pt">
                  <v:path arrowok="t" o:connecttype="custom" o:connectlocs="2125,226;2120,248;2108,266;2090,279;2068,283;56,283;34,279;16,266;4,248;0,226;0,56;4,34;16,16;34,4;56,0;2068,0;2090,4;2108,16;2120,34;2125,56;2125,226" o:connectangles="0,0,0,0,0,0,0,0,0,0,0,0,0,0,0,0,0,0,0,0,0"/>
                </v:shape>
                <v:shape id="Picture 721" o:spid="_x0000_s1028" type="#_x0000_t75" style="position:absolute;left:4475;top:1701;width:3640;height:2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">
                  <v:imagedata r:id="rId175" o:title=""/>
                </v:shape>
                <w10:wrap anchorx="page"/>
              </v:group>
            </w:pict>
          </mc:Fallback>
        </mc:AlternateContent>
      </w:r>
      <w:r w:rsidR="0071241F">
        <w:rPr>
          <w:b/>
          <w:bCs/>
          <w:w w:val="95"/>
          <w:sz w:val="13"/>
          <w:szCs w:val="13"/>
        </w:rPr>
        <w:t>Печать</w:t>
      </w:r>
      <w:r w:rsidR="0071241F">
        <w:rPr>
          <w:b/>
          <w:bCs/>
          <w:spacing w:val="16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сервисного</w:t>
      </w:r>
      <w:r w:rsidR="0071241F">
        <w:rPr>
          <w:b/>
          <w:bCs/>
          <w:spacing w:val="17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центра</w:t>
      </w:r>
      <w:r w:rsidR="0071241F">
        <w:rPr>
          <w:b/>
          <w:bCs/>
          <w:spacing w:val="16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и</w:t>
      </w:r>
      <w:r w:rsidR="0071241F">
        <w:rPr>
          <w:b/>
          <w:bCs/>
          <w:spacing w:val="17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подпись</w:t>
      </w:r>
      <w:r w:rsidR="0071241F">
        <w:rPr>
          <w:b/>
          <w:bCs/>
          <w:spacing w:val="17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ответственно</w:t>
      </w:r>
      <w:r w:rsidR="0071241F">
        <w:rPr>
          <w:b/>
          <w:bCs/>
          <w:w w:val="95"/>
          <w:sz w:val="13"/>
          <w:szCs w:val="13"/>
        </w:rPr>
        <w:t>го</w:t>
      </w:r>
      <w:r w:rsidR="0071241F">
        <w:rPr>
          <w:b/>
          <w:bCs/>
          <w:spacing w:val="16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лица</w:t>
      </w:r>
    </w:p>
    <w:p w:rsidR="00000000" w:rsidRDefault="00D2020F">
      <w:pPr>
        <w:pStyle w:val="a3"/>
        <w:kinsoku w:val="0"/>
        <w:overflowPunct w:val="0"/>
        <w:spacing w:before="1"/>
        <w:rPr>
          <w:b/>
          <w:bCs/>
          <w:sz w:val="11"/>
          <w:szCs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6160" behindDoc="0" locked="0" layoutInCell="0" allowOverlap="1">
                <wp:simplePos x="0" y="0"/>
                <wp:positionH relativeFrom="page">
                  <wp:posOffset>2052320</wp:posOffset>
                </wp:positionH>
                <wp:positionV relativeFrom="paragraph">
                  <wp:posOffset>112395</wp:posOffset>
                </wp:positionV>
                <wp:extent cx="139700" cy="76200"/>
                <wp:effectExtent l="0" t="0" r="0" b="0"/>
                <wp:wrapTopAndBottom/>
                <wp:docPr id="139" name="Rectangle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020F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42875" cy="76200"/>
                                  <wp:effectExtent l="0" t="0" r="0" b="0"/>
                                  <wp:docPr id="39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75" cy="76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71241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22" o:spid="_x0000_s1326" style="position:absolute;margin-left:161.6pt;margin-top:8.85pt;width:11pt;height:6pt;z-index:251676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" o:allowincell="f" filled="f" stroked="f">
                <v:textbox inset="0,0,0,0">
                  <w:txbxContent>
                    <w:p w:rsidR="00000000" w:rsidRDefault="00D2020F">
                      <w:pPr>
                        <w:widowControl/>
                        <w:autoSpaceDE/>
                        <w:autoSpaceDN/>
                        <w:adjustRightInd/>
                        <w:spacing w:line="1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42875" cy="76200"/>
                            <wp:effectExtent l="0" t="0" r="0" b="0"/>
                            <wp:docPr id="39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875" cy="76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71241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6"/>
        <w:rPr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7184" behindDoc="0" locked="0" layoutInCell="0" allowOverlap="1">
                <wp:simplePos x="0" y="0"/>
                <wp:positionH relativeFrom="page">
                  <wp:posOffset>3081020</wp:posOffset>
                </wp:positionH>
                <wp:positionV relativeFrom="paragraph">
                  <wp:posOffset>154305</wp:posOffset>
                </wp:positionV>
                <wp:extent cx="896620" cy="290830"/>
                <wp:effectExtent l="0" t="0" r="0" b="0"/>
                <wp:wrapTopAndBottom/>
                <wp:docPr id="130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6620" cy="290830"/>
                          <a:chOff x="4852" y="243"/>
                          <a:chExt cx="1412" cy="458"/>
                        </a:xfrm>
                      </wpg:grpSpPr>
                      <pic:pic xmlns:pic="http://schemas.openxmlformats.org/drawingml/2006/picture">
                        <pic:nvPicPr>
                          <pic:cNvPr id="131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8" y="283"/>
                            <a:ext cx="70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3" y="243"/>
                            <a:ext cx="68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33" name="Group 726"/>
                        <wpg:cNvGrpSpPr>
                          <a:grpSpLocks/>
                        </wpg:cNvGrpSpPr>
                        <wpg:grpSpPr bwMode="auto">
                          <a:xfrm>
                            <a:off x="4852" y="523"/>
                            <a:ext cx="813" cy="178"/>
                            <a:chOff x="4852" y="523"/>
                            <a:chExt cx="813" cy="178"/>
                          </a:xfrm>
                        </wpg:grpSpPr>
                        <wps:wsp>
                          <wps:cNvPr id="134" name="Freeform 727"/>
                          <wps:cNvSpPr>
                            <a:spLocks/>
                          </wps:cNvSpPr>
                          <wps:spPr bwMode="auto">
                            <a:xfrm>
                              <a:off x="4852" y="523"/>
                              <a:ext cx="813" cy="178"/>
                            </a:xfrm>
                            <a:custGeom>
                              <a:avLst/>
                              <a:gdLst>
                                <a:gd name="T0" fmla="*/ 136 w 813"/>
                                <a:gd name="T1" fmla="*/ 2 h 178"/>
                                <a:gd name="T2" fmla="*/ 0 w 813"/>
                                <a:gd name="T3" fmla="*/ 2 h 178"/>
                                <a:gd name="T4" fmla="*/ 0 w 813"/>
                                <a:gd name="T5" fmla="*/ 32 h 178"/>
                                <a:gd name="T6" fmla="*/ 50 w 813"/>
                                <a:gd name="T7" fmla="*/ 32 h 178"/>
                                <a:gd name="T8" fmla="*/ 50 w 813"/>
                                <a:gd name="T9" fmla="*/ 174 h 178"/>
                                <a:gd name="T10" fmla="*/ 85 w 813"/>
                                <a:gd name="T11" fmla="*/ 174 h 178"/>
                                <a:gd name="T12" fmla="*/ 85 w 813"/>
                                <a:gd name="T13" fmla="*/ 32 h 178"/>
                                <a:gd name="T14" fmla="*/ 136 w 813"/>
                                <a:gd name="T15" fmla="*/ 32 h 178"/>
                                <a:gd name="T16" fmla="*/ 136 w 813"/>
                                <a:gd name="T17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13" h="178">
                                  <a:moveTo>
                                    <a:pt x="136" y="2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0" y="32"/>
                                  </a:lnTo>
                                  <a:lnTo>
                                    <a:pt x="50" y="174"/>
                                  </a:lnTo>
                                  <a:lnTo>
                                    <a:pt x="85" y="174"/>
                                  </a:lnTo>
                                  <a:lnTo>
                                    <a:pt x="85" y="32"/>
                                  </a:lnTo>
                                  <a:lnTo>
                                    <a:pt x="136" y="32"/>
                                  </a:lnTo>
                                  <a:lnTo>
                                    <a:pt x="13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728"/>
                          <wps:cNvSpPr>
                            <a:spLocks/>
                          </wps:cNvSpPr>
                          <wps:spPr bwMode="auto">
                            <a:xfrm>
                              <a:off x="4852" y="523"/>
                              <a:ext cx="813" cy="178"/>
                            </a:xfrm>
                            <a:custGeom>
                              <a:avLst/>
                              <a:gdLst>
                                <a:gd name="T0" fmla="*/ 298 w 813"/>
                                <a:gd name="T1" fmla="*/ 174 h 178"/>
                                <a:gd name="T2" fmla="*/ 283 w 813"/>
                                <a:gd name="T3" fmla="*/ 135 h 178"/>
                                <a:gd name="T4" fmla="*/ 271 w 813"/>
                                <a:gd name="T5" fmla="*/ 106 h 178"/>
                                <a:gd name="T6" fmla="*/ 245 w 813"/>
                                <a:gd name="T7" fmla="*/ 43 h 178"/>
                                <a:gd name="T8" fmla="*/ 234 w 813"/>
                                <a:gd name="T9" fmla="*/ 15 h 178"/>
                                <a:gd name="T10" fmla="*/ 234 w 813"/>
                                <a:gd name="T11" fmla="*/ 106 h 178"/>
                                <a:gd name="T12" fmla="*/ 187 w 813"/>
                                <a:gd name="T13" fmla="*/ 106 h 178"/>
                                <a:gd name="T14" fmla="*/ 211 w 813"/>
                                <a:gd name="T15" fmla="*/ 43 h 178"/>
                                <a:gd name="T16" fmla="*/ 234 w 813"/>
                                <a:gd name="T17" fmla="*/ 106 h 178"/>
                                <a:gd name="T18" fmla="*/ 234 w 813"/>
                                <a:gd name="T19" fmla="*/ 15 h 178"/>
                                <a:gd name="T20" fmla="*/ 229 w 813"/>
                                <a:gd name="T21" fmla="*/ 2 h 178"/>
                                <a:gd name="T22" fmla="*/ 193 w 813"/>
                                <a:gd name="T23" fmla="*/ 2 h 178"/>
                                <a:gd name="T24" fmla="*/ 126 w 813"/>
                                <a:gd name="T25" fmla="*/ 174 h 178"/>
                                <a:gd name="T26" fmla="*/ 163 w 813"/>
                                <a:gd name="T27" fmla="*/ 174 h 178"/>
                                <a:gd name="T28" fmla="*/ 177 w 813"/>
                                <a:gd name="T29" fmla="*/ 135 h 178"/>
                                <a:gd name="T30" fmla="*/ 246 w 813"/>
                                <a:gd name="T31" fmla="*/ 135 h 178"/>
                                <a:gd name="T32" fmla="*/ 261 w 813"/>
                                <a:gd name="T33" fmla="*/ 174 h 178"/>
                                <a:gd name="T34" fmla="*/ 298 w 813"/>
                                <a:gd name="T35" fmla="*/ 174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813" h="178">
                                  <a:moveTo>
                                    <a:pt x="298" y="174"/>
                                  </a:moveTo>
                                  <a:lnTo>
                                    <a:pt x="283" y="135"/>
                                  </a:lnTo>
                                  <a:lnTo>
                                    <a:pt x="271" y="106"/>
                                  </a:lnTo>
                                  <a:lnTo>
                                    <a:pt x="245" y="43"/>
                                  </a:lnTo>
                                  <a:lnTo>
                                    <a:pt x="234" y="15"/>
                                  </a:lnTo>
                                  <a:lnTo>
                                    <a:pt x="234" y="106"/>
                                  </a:lnTo>
                                  <a:lnTo>
                                    <a:pt x="187" y="106"/>
                                  </a:lnTo>
                                  <a:lnTo>
                                    <a:pt x="211" y="43"/>
                                  </a:lnTo>
                                  <a:lnTo>
                                    <a:pt x="234" y="106"/>
                                  </a:lnTo>
                                  <a:lnTo>
                                    <a:pt x="234" y="15"/>
                                  </a:lnTo>
                                  <a:lnTo>
                                    <a:pt x="229" y="2"/>
                                  </a:lnTo>
                                  <a:lnTo>
                                    <a:pt x="193" y="2"/>
                                  </a:lnTo>
                                  <a:lnTo>
                                    <a:pt x="126" y="174"/>
                                  </a:lnTo>
                                  <a:lnTo>
                                    <a:pt x="163" y="174"/>
                                  </a:lnTo>
                                  <a:lnTo>
                                    <a:pt x="177" y="135"/>
                                  </a:lnTo>
                                  <a:lnTo>
                                    <a:pt x="246" y="135"/>
                                  </a:lnTo>
                                  <a:lnTo>
                                    <a:pt x="261" y="174"/>
                                  </a:lnTo>
                                  <a:lnTo>
                                    <a:pt x="298" y="1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729"/>
                          <wps:cNvSpPr>
                            <a:spLocks/>
                          </wps:cNvSpPr>
                          <wps:spPr bwMode="auto">
                            <a:xfrm>
                              <a:off x="4852" y="523"/>
                              <a:ext cx="813" cy="178"/>
                            </a:xfrm>
                            <a:custGeom>
                              <a:avLst/>
                              <a:gdLst>
                                <a:gd name="T0" fmla="*/ 452 w 813"/>
                                <a:gd name="T1" fmla="*/ 2 h 178"/>
                                <a:gd name="T2" fmla="*/ 332 w 813"/>
                                <a:gd name="T3" fmla="*/ 2 h 178"/>
                                <a:gd name="T4" fmla="*/ 332 w 813"/>
                                <a:gd name="T5" fmla="*/ 138 h 178"/>
                                <a:gd name="T6" fmla="*/ 331 w 813"/>
                                <a:gd name="T7" fmla="*/ 143 h 178"/>
                                <a:gd name="T8" fmla="*/ 326 w 813"/>
                                <a:gd name="T9" fmla="*/ 146 h 178"/>
                                <a:gd name="T10" fmla="*/ 321 w 813"/>
                                <a:gd name="T11" fmla="*/ 147 h 178"/>
                                <a:gd name="T12" fmla="*/ 306 w 813"/>
                                <a:gd name="T13" fmla="*/ 147 h 178"/>
                                <a:gd name="T14" fmla="*/ 306 w 813"/>
                                <a:gd name="T15" fmla="*/ 174 h 178"/>
                                <a:gd name="T16" fmla="*/ 324 w 813"/>
                                <a:gd name="T17" fmla="*/ 175 h 178"/>
                                <a:gd name="T18" fmla="*/ 340 w 813"/>
                                <a:gd name="T19" fmla="*/ 175 h 178"/>
                                <a:gd name="T20" fmla="*/ 348 w 813"/>
                                <a:gd name="T21" fmla="*/ 173 h 178"/>
                                <a:gd name="T22" fmla="*/ 359 w 813"/>
                                <a:gd name="T23" fmla="*/ 164 h 178"/>
                                <a:gd name="T24" fmla="*/ 362 w 813"/>
                                <a:gd name="T25" fmla="*/ 157 h 178"/>
                                <a:gd name="T26" fmla="*/ 364 w 813"/>
                                <a:gd name="T27" fmla="*/ 149 h 178"/>
                                <a:gd name="T28" fmla="*/ 365 w 813"/>
                                <a:gd name="T29" fmla="*/ 141 h 178"/>
                                <a:gd name="T30" fmla="*/ 365 w 813"/>
                                <a:gd name="T31" fmla="*/ 132 h 178"/>
                                <a:gd name="T32" fmla="*/ 366 w 813"/>
                                <a:gd name="T33" fmla="*/ 119 h 178"/>
                                <a:gd name="T34" fmla="*/ 366 w 813"/>
                                <a:gd name="T35" fmla="*/ 32 h 178"/>
                                <a:gd name="T36" fmla="*/ 418 w 813"/>
                                <a:gd name="T37" fmla="*/ 32 h 178"/>
                                <a:gd name="T38" fmla="*/ 418 w 813"/>
                                <a:gd name="T39" fmla="*/ 174 h 178"/>
                                <a:gd name="T40" fmla="*/ 452 w 813"/>
                                <a:gd name="T41" fmla="*/ 174 h 178"/>
                                <a:gd name="T42" fmla="*/ 452 w 813"/>
                                <a:gd name="T43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</a:cxnLst>
                              <a:rect l="0" t="0" r="r" b="b"/>
                              <a:pathLst>
                                <a:path w="813" h="178">
                                  <a:moveTo>
                                    <a:pt x="452" y="2"/>
                                  </a:moveTo>
                                  <a:lnTo>
                                    <a:pt x="332" y="2"/>
                                  </a:lnTo>
                                  <a:lnTo>
                                    <a:pt x="332" y="138"/>
                                  </a:lnTo>
                                  <a:lnTo>
                                    <a:pt x="331" y="143"/>
                                  </a:lnTo>
                                  <a:lnTo>
                                    <a:pt x="326" y="146"/>
                                  </a:lnTo>
                                  <a:lnTo>
                                    <a:pt x="321" y="147"/>
                                  </a:lnTo>
                                  <a:lnTo>
                                    <a:pt x="306" y="147"/>
                                  </a:lnTo>
                                  <a:lnTo>
                                    <a:pt x="306" y="174"/>
                                  </a:lnTo>
                                  <a:lnTo>
                                    <a:pt x="324" y="175"/>
                                  </a:lnTo>
                                  <a:lnTo>
                                    <a:pt x="340" y="175"/>
                                  </a:lnTo>
                                  <a:lnTo>
                                    <a:pt x="348" y="173"/>
                                  </a:lnTo>
                                  <a:lnTo>
                                    <a:pt x="359" y="164"/>
                                  </a:lnTo>
                                  <a:lnTo>
                                    <a:pt x="362" y="157"/>
                                  </a:lnTo>
                                  <a:lnTo>
                                    <a:pt x="364" y="149"/>
                                  </a:lnTo>
                                  <a:lnTo>
                                    <a:pt x="365" y="141"/>
                                  </a:lnTo>
                                  <a:lnTo>
                                    <a:pt x="365" y="132"/>
                                  </a:lnTo>
                                  <a:lnTo>
                                    <a:pt x="366" y="119"/>
                                  </a:lnTo>
                                  <a:lnTo>
                                    <a:pt x="366" y="32"/>
                                  </a:lnTo>
                                  <a:lnTo>
                                    <a:pt x="418" y="32"/>
                                  </a:lnTo>
                                  <a:lnTo>
                                    <a:pt x="418" y="174"/>
                                  </a:lnTo>
                                  <a:lnTo>
                                    <a:pt x="452" y="174"/>
                                  </a:lnTo>
                                  <a:lnTo>
                                    <a:pt x="452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730"/>
                          <wps:cNvSpPr>
                            <a:spLocks/>
                          </wps:cNvSpPr>
                          <wps:spPr bwMode="auto">
                            <a:xfrm>
                              <a:off x="4852" y="523"/>
                              <a:ext cx="813" cy="178"/>
                            </a:xfrm>
                            <a:custGeom>
                              <a:avLst/>
                              <a:gdLst>
                                <a:gd name="T0" fmla="*/ 646 w 813"/>
                                <a:gd name="T1" fmla="*/ 69 h 178"/>
                                <a:gd name="T2" fmla="*/ 635 w 813"/>
                                <a:gd name="T3" fmla="*/ 36 h 178"/>
                                <a:gd name="T4" fmla="*/ 625 w 813"/>
                                <a:gd name="T5" fmla="*/ 23 h 178"/>
                                <a:gd name="T6" fmla="*/ 612 w 813"/>
                                <a:gd name="T7" fmla="*/ 12 h 178"/>
                                <a:gd name="T8" fmla="*/ 611 w 813"/>
                                <a:gd name="T9" fmla="*/ 102 h 178"/>
                                <a:gd name="T10" fmla="*/ 604 w 813"/>
                                <a:gd name="T11" fmla="*/ 124 h 178"/>
                                <a:gd name="T12" fmla="*/ 590 w 813"/>
                                <a:gd name="T13" fmla="*/ 143 h 178"/>
                                <a:gd name="T14" fmla="*/ 551 w 813"/>
                                <a:gd name="T15" fmla="*/ 148 h 178"/>
                                <a:gd name="T16" fmla="*/ 530 w 813"/>
                                <a:gd name="T17" fmla="*/ 132 h 178"/>
                                <a:gd name="T18" fmla="*/ 520 w 813"/>
                                <a:gd name="T19" fmla="*/ 114 h 178"/>
                                <a:gd name="T20" fmla="*/ 517 w 813"/>
                                <a:gd name="T21" fmla="*/ 89 h 178"/>
                                <a:gd name="T22" fmla="*/ 517 w 813"/>
                                <a:gd name="T23" fmla="*/ 74 h 178"/>
                                <a:gd name="T24" fmla="*/ 524 w 813"/>
                                <a:gd name="T25" fmla="*/ 52 h 178"/>
                                <a:gd name="T26" fmla="*/ 539 w 813"/>
                                <a:gd name="T27" fmla="*/ 34 h 178"/>
                                <a:gd name="T28" fmla="*/ 579 w 813"/>
                                <a:gd name="T29" fmla="*/ 29 h 178"/>
                                <a:gd name="T30" fmla="*/ 599 w 813"/>
                                <a:gd name="T31" fmla="*/ 44 h 178"/>
                                <a:gd name="T32" fmla="*/ 608 w 813"/>
                                <a:gd name="T33" fmla="*/ 62 h 178"/>
                                <a:gd name="T34" fmla="*/ 612 w 813"/>
                                <a:gd name="T35" fmla="*/ 88 h 178"/>
                                <a:gd name="T36" fmla="*/ 598 w 813"/>
                                <a:gd name="T37" fmla="*/ 5 h 178"/>
                                <a:gd name="T38" fmla="*/ 564 w 813"/>
                                <a:gd name="T39" fmla="*/ 0 h 178"/>
                                <a:gd name="T40" fmla="*/ 538 w 813"/>
                                <a:gd name="T41" fmla="*/ 2 h 178"/>
                                <a:gd name="T42" fmla="*/ 512 w 813"/>
                                <a:gd name="T43" fmla="*/ 15 h 178"/>
                                <a:gd name="T44" fmla="*/ 493 w 813"/>
                                <a:gd name="T45" fmla="*/ 37 h 178"/>
                                <a:gd name="T46" fmla="*/ 485 w 813"/>
                                <a:gd name="T47" fmla="*/ 55 h 178"/>
                                <a:gd name="T48" fmla="*/ 481 w 813"/>
                                <a:gd name="T49" fmla="*/ 77 h 178"/>
                                <a:gd name="T50" fmla="*/ 482 w 813"/>
                                <a:gd name="T51" fmla="*/ 109 h 178"/>
                                <a:gd name="T52" fmla="*/ 494 w 813"/>
                                <a:gd name="T53" fmla="*/ 141 h 178"/>
                                <a:gd name="T54" fmla="*/ 516 w 813"/>
                                <a:gd name="T55" fmla="*/ 164 h 178"/>
                                <a:gd name="T56" fmla="*/ 546 w 813"/>
                                <a:gd name="T57" fmla="*/ 176 h 178"/>
                                <a:gd name="T58" fmla="*/ 582 w 813"/>
                                <a:gd name="T59" fmla="*/ 176 h 178"/>
                                <a:gd name="T60" fmla="*/ 613 w 813"/>
                                <a:gd name="T61" fmla="*/ 164 h 178"/>
                                <a:gd name="T62" fmla="*/ 630 w 813"/>
                                <a:gd name="T63" fmla="*/ 148 h 178"/>
                                <a:gd name="T64" fmla="*/ 642 w 813"/>
                                <a:gd name="T65" fmla="*/ 126 h 178"/>
                                <a:gd name="T66" fmla="*/ 648 w 813"/>
                                <a:gd name="T67" fmla="*/ 89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813" h="178">
                                  <a:moveTo>
                                    <a:pt x="648" y="88"/>
                                  </a:moveTo>
                                  <a:lnTo>
                                    <a:pt x="646" y="69"/>
                                  </a:lnTo>
                                  <a:lnTo>
                                    <a:pt x="642" y="51"/>
                                  </a:lnTo>
                                  <a:lnTo>
                                    <a:pt x="635" y="36"/>
                                  </a:lnTo>
                                  <a:lnTo>
                                    <a:pt x="629" y="29"/>
                                  </a:lnTo>
                                  <a:lnTo>
                                    <a:pt x="625" y="23"/>
                                  </a:lnTo>
                                  <a:lnTo>
                                    <a:pt x="612" y="13"/>
                                  </a:lnTo>
                                  <a:lnTo>
                                    <a:pt x="612" y="12"/>
                                  </a:lnTo>
                                  <a:lnTo>
                                    <a:pt x="612" y="88"/>
                                  </a:lnTo>
                                  <a:lnTo>
                                    <a:pt x="611" y="102"/>
                                  </a:lnTo>
                                  <a:lnTo>
                                    <a:pt x="608" y="114"/>
                                  </a:lnTo>
                                  <a:lnTo>
                                    <a:pt x="604" y="124"/>
                                  </a:lnTo>
                                  <a:lnTo>
                                    <a:pt x="598" y="133"/>
                                  </a:lnTo>
                                  <a:lnTo>
                                    <a:pt x="590" y="143"/>
                                  </a:lnTo>
                                  <a:lnTo>
                                    <a:pt x="578" y="148"/>
                                  </a:lnTo>
                                  <a:lnTo>
                                    <a:pt x="551" y="148"/>
                                  </a:lnTo>
                                  <a:lnTo>
                                    <a:pt x="539" y="142"/>
                                  </a:lnTo>
                                  <a:lnTo>
                                    <a:pt x="530" y="132"/>
                                  </a:lnTo>
                                  <a:lnTo>
                                    <a:pt x="524" y="124"/>
                                  </a:lnTo>
                                  <a:lnTo>
                                    <a:pt x="520" y="114"/>
                                  </a:lnTo>
                                  <a:lnTo>
                                    <a:pt x="518" y="102"/>
                                  </a:lnTo>
                                  <a:lnTo>
                                    <a:pt x="517" y="89"/>
                                  </a:lnTo>
                                  <a:lnTo>
                                    <a:pt x="517" y="88"/>
                                  </a:lnTo>
                                  <a:lnTo>
                                    <a:pt x="517" y="74"/>
                                  </a:lnTo>
                                  <a:lnTo>
                                    <a:pt x="520" y="62"/>
                                  </a:lnTo>
                                  <a:lnTo>
                                    <a:pt x="524" y="52"/>
                                  </a:lnTo>
                                  <a:lnTo>
                                    <a:pt x="530" y="44"/>
                                  </a:lnTo>
                                  <a:lnTo>
                                    <a:pt x="539" y="34"/>
                                  </a:lnTo>
                                  <a:lnTo>
                                    <a:pt x="550" y="29"/>
                                  </a:lnTo>
                                  <a:lnTo>
                                    <a:pt x="579" y="29"/>
                                  </a:lnTo>
                                  <a:lnTo>
                                    <a:pt x="590" y="34"/>
                                  </a:lnTo>
                                  <a:lnTo>
                                    <a:pt x="599" y="44"/>
                                  </a:lnTo>
                                  <a:lnTo>
                                    <a:pt x="604" y="52"/>
                                  </a:lnTo>
                                  <a:lnTo>
                                    <a:pt x="608" y="62"/>
                                  </a:lnTo>
                                  <a:lnTo>
                                    <a:pt x="611" y="74"/>
                                  </a:lnTo>
                                  <a:lnTo>
                                    <a:pt x="612" y="88"/>
                                  </a:lnTo>
                                  <a:lnTo>
                                    <a:pt x="612" y="12"/>
                                  </a:lnTo>
                                  <a:lnTo>
                                    <a:pt x="598" y="5"/>
                                  </a:lnTo>
                                  <a:lnTo>
                                    <a:pt x="582" y="1"/>
                                  </a:lnTo>
                                  <a:lnTo>
                                    <a:pt x="564" y="0"/>
                                  </a:lnTo>
                                  <a:lnTo>
                                    <a:pt x="550" y="0"/>
                                  </a:lnTo>
                                  <a:lnTo>
                                    <a:pt x="538" y="2"/>
                                  </a:lnTo>
                                  <a:lnTo>
                                    <a:pt x="519" y="10"/>
                                  </a:lnTo>
                                  <a:lnTo>
                                    <a:pt x="512" y="15"/>
                                  </a:lnTo>
                                  <a:lnTo>
                                    <a:pt x="498" y="29"/>
                                  </a:lnTo>
                                  <a:lnTo>
                                    <a:pt x="493" y="37"/>
                                  </a:lnTo>
                                  <a:lnTo>
                                    <a:pt x="489" y="45"/>
                                  </a:lnTo>
                                  <a:lnTo>
                                    <a:pt x="485" y="55"/>
                                  </a:lnTo>
                                  <a:lnTo>
                                    <a:pt x="483" y="65"/>
                                  </a:lnTo>
                                  <a:lnTo>
                                    <a:pt x="481" y="77"/>
                                  </a:lnTo>
                                  <a:lnTo>
                                    <a:pt x="481" y="89"/>
                                  </a:lnTo>
                                  <a:lnTo>
                                    <a:pt x="482" y="109"/>
                                  </a:lnTo>
                                  <a:lnTo>
                                    <a:pt x="487" y="126"/>
                                  </a:lnTo>
                                  <a:lnTo>
                                    <a:pt x="494" y="141"/>
                                  </a:lnTo>
                                  <a:lnTo>
                                    <a:pt x="504" y="154"/>
                                  </a:lnTo>
                                  <a:lnTo>
                                    <a:pt x="516" y="164"/>
                                  </a:lnTo>
                                  <a:lnTo>
                                    <a:pt x="530" y="171"/>
                                  </a:lnTo>
                                  <a:lnTo>
                                    <a:pt x="546" y="176"/>
                                  </a:lnTo>
                                  <a:lnTo>
                                    <a:pt x="564" y="177"/>
                                  </a:lnTo>
                                  <a:lnTo>
                                    <a:pt x="582" y="176"/>
                                  </a:lnTo>
                                  <a:lnTo>
                                    <a:pt x="599" y="171"/>
                                  </a:lnTo>
                                  <a:lnTo>
                                    <a:pt x="613" y="164"/>
                                  </a:lnTo>
                                  <a:lnTo>
                                    <a:pt x="625" y="154"/>
                                  </a:lnTo>
                                  <a:lnTo>
                                    <a:pt x="630" y="148"/>
                                  </a:lnTo>
                                  <a:lnTo>
                                    <a:pt x="635" y="141"/>
                                  </a:lnTo>
                                  <a:lnTo>
                                    <a:pt x="642" y="126"/>
                                  </a:lnTo>
                                  <a:lnTo>
                                    <a:pt x="646" y="108"/>
                                  </a:lnTo>
                                  <a:lnTo>
                                    <a:pt x="648" y="89"/>
                                  </a:lnTo>
                                  <a:lnTo>
                                    <a:pt x="648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731"/>
                          <wps:cNvSpPr>
                            <a:spLocks/>
                          </wps:cNvSpPr>
                          <wps:spPr bwMode="auto">
                            <a:xfrm>
                              <a:off x="4852" y="523"/>
                              <a:ext cx="813" cy="178"/>
                            </a:xfrm>
                            <a:custGeom>
                              <a:avLst/>
                              <a:gdLst>
                                <a:gd name="T0" fmla="*/ 812 w 813"/>
                                <a:gd name="T1" fmla="*/ 2 h 178"/>
                                <a:gd name="T2" fmla="*/ 777 w 813"/>
                                <a:gd name="T3" fmla="*/ 2 h 178"/>
                                <a:gd name="T4" fmla="*/ 777 w 813"/>
                                <a:gd name="T5" fmla="*/ 70 h 178"/>
                                <a:gd name="T6" fmla="*/ 709 w 813"/>
                                <a:gd name="T7" fmla="*/ 70 h 178"/>
                                <a:gd name="T8" fmla="*/ 709 w 813"/>
                                <a:gd name="T9" fmla="*/ 2 h 178"/>
                                <a:gd name="T10" fmla="*/ 675 w 813"/>
                                <a:gd name="T11" fmla="*/ 2 h 178"/>
                                <a:gd name="T12" fmla="*/ 675 w 813"/>
                                <a:gd name="T13" fmla="*/ 174 h 178"/>
                                <a:gd name="T14" fmla="*/ 709 w 813"/>
                                <a:gd name="T15" fmla="*/ 174 h 178"/>
                                <a:gd name="T16" fmla="*/ 709 w 813"/>
                                <a:gd name="T17" fmla="*/ 99 h 178"/>
                                <a:gd name="T18" fmla="*/ 777 w 813"/>
                                <a:gd name="T19" fmla="*/ 99 h 178"/>
                                <a:gd name="T20" fmla="*/ 777 w 813"/>
                                <a:gd name="T21" fmla="*/ 174 h 178"/>
                                <a:gd name="T22" fmla="*/ 812 w 813"/>
                                <a:gd name="T23" fmla="*/ 174 h 178"/>
                                <a:gd name="T24" fmla="*/ 812 w 813"/>
                                <a:gd name="T25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813" h="178">
                                  <a:moveTo>
                                    <a:pt x="812" y="2"/>
                                  </a:moveTo>
                                  <a:lnTo>
                                    <a:pt x="777" y="2"/>
                                  </a:lnTo>
                                  <a:lnTo>
                                    <a:pt x="777" y="70"/>
                                  </a:lnTo>
                                  <a:lnTo>
                                    <a:pt x="709" y="70"/>
                                  </a:lnTo>
                                  <a:lnTo>
                                    <a:pt x="709" y="2"/>
                                  </a:lnTo>
                                  <a:lnTo>
                                    <a:pt x="675" y="2"/>
                                  </a:lnTo>
                                  <a:lnTo>
                                    <a:pt x="675" y="174"/>
                                  </a:lnTo>
                                  <a:lnTo>
                                    <a:pt x="709" y="174"/>
                                  </a:lnTo>
                                  <a:lnTo>
                                    <a:pt x="709" y="99"/>
                                  </a:lnTo>
                                  <a:lnTo>
                                    <a:pt x="777" y="99"/>
                                  </a:lnTo>
                                  <a:lnTo>
                                    <a:pt x="777" y="174"/>
                                  </a:lnTo>
                                  <a:lnTo>
                                    <a:pt x="812" y="174"/>
                                  </a:lnTo>
                                  <a:lnTo>
                                    <a:pt x="812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DA1DA2" id="Group 723" o:spid="_x0000_s1026" style="position:absolute;margin-left:242.6pt;margin-top:12.15pt;width:70.6pt;height:22.9pt;z-index:251677184;mso-wrap-distance-left:0;mso-wrap-distance-right:0;mso-position-horizontal-relative:page" coordorigin="4852,243" coordsize="1412,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" o:allowincell="f">
                <v:shape id="Picture 724" o:spid="_x0000_s1027" type="#_x0000_t75" style="position:absolute;left:4858;top:283;width:70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">
                  <v:imagedata r:id="rId179" o:title=""/>
                </v:shape>
                <v:shape id="Picture 725" o:spid="_x0000_s1028" type="#_x0000_t75" style="position:absolute;left:5593;top:243;width:68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">
                  <v:imagedata r:id="rId180" o:title=""/>
                </v:shape>
                <v:group id="Group 726" o:spid="_x0000_s1029" style="position:absolute;left:4852;top:523;width:813;height:178" coordorigin="4852,523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">
                  <v:shape id="Freeform 727" o:spid="_x0000_s1030" style="position:absolute;left:4852;top:523;width:813;height:178;visibility:visible;mso-wrap-style:square;v-text-anchor:top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" path="m136,2l,2,,32r50,l50,174r35,l85,32r51,l136,2xe" fillcolor="black" stroked="f">
                    <v:path arrowok="t" o:connecttype="custom" o:connectlocs="136,2;0,2;0,32;50,32;50,174;85,174;85,32;136,32;136,2" o:connectangles="0,0,0,0,0,0,0,0,0"/>
                  </v:shape>
                  <v:shape id="Freeform 728" o:spid="_x0000_s1031" style="position:absolute;left:4852;top:523;width:813;height:178;visibility:visible;mso-wrap-style:square;v-text-anchor:top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" path="m298,174l283,135,271,106,245,43,234,15r,91l187,106,211,43r23,63l234,15,229,2r-36,l126,174r37,l177,135r69,l261,174r37,xe" fillcolor="black" stroked="f">
                    <v:path arrowok="t" o:connecttype="custom" o:connectlocs="298,174;283,135;271,106;245,43;234,15;234,106;187,106;211,43;234,106;234,15;229,2;193,2;126,174;163,174;177,135;246,135;261,174;298,174" o:connectangles="0,0,0,0,0,0,0,0,0,0,0,0,0,0,0,0,0,0"/>
                  </v:shape>
                  <v:shape id="Freeform 729" o:spid="_x0000_s1032" style="position:absolute;left:4852;top:523;width:813;height:178;visibility:visible;mso-wrap-style:square;v-text-anchor:top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" path="m452,2l332,2r,136l331,143r-5,3l321,147r-15,l306,174r18,1l340,175r8,-2l359,164r3,-7l364,149r1,-8l365,132r1,-13l366,32r52,l418,174r34,l452,2xe" fillcolor="black" stroked="f">
                    <v:path arrowok="t" o:connecttype="custom" o:connectlocs="452,2;332,2;332,138;331,143;326,146;321,147;306,147;306,174;324,175;340,175;348,173;359,164;362,157;364,149;365,141;365,132;366,119;366,32;418,32;418,174;452,174;452,2" o:connectangles="0,0,0,0,0,0,0,0,0,0,0,0,0,0,0,0,0,0,0,0,0,0"/>
                  </v:shape>
                  <v:shape id="Freeform 730" o:spid="_x0000_s1033" style="position:absolute;left:4852;top:523;width:813;height:178;visibility:visible;mso-wrap-style:square;v-text-anchor:top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" path="m648,88l646,69,642,51,635,36r-6,-7l625,23,612,13r,-1l612,88r-1,14l608,114r-4,10l598,133r-8,10l578,148r-27,l539,142r-9,-10l524,124r-4,-10l518,102,517,89r,-1l517,74r3,-12l524,52r6,-8l539,34r11,-5l579,29r11,5l599,44r5,8l608,62r3,12l612,88r,-76l598,5,582,1,564,,550,,538,2r-19,8l512,15,498,29r-5,8l489,45r-4,10l483,65r-2,12l481,89r1,20l487,126r7,15l504,154r12,10l530,171r16,5l564,177r18,-1l599,171r14,-7l625,154r5,-6l635,141r7,-15l646,108r2,-19l648,88xe" fillcolor="black" stroked="f">
                    <v:path arrowok="t" o:connecttype="custom" o:connectlocs="646,69;635,36;625,23;612,12;611,102;604,124;590,143;551,148;530,132;520,114;517,89;517,74;524,52;539,34;579,29;599,44;608,62;612,88;598,5;564,0;538,2;512,15;493,37;485,55;481,77;482,109;494,141;516,164;546,176;582,176;613,164;630,148;642,126;648,89" o:connectangles="0,0,0,0,0,0,0,0,0,0,0,0,0,0,0,0,0,0,0,0,0,0,0,0,0,0,0,0,0,0,0,0,0,0"/>
                  </v:shape>
                  <v:shape id="Freeform 731" o:spid="_x0000_s1034" style="position:absolute;left:4852;top:523;width:813;height:178;visibility:visible;mso-wrap-style:square;v-text-anchor:top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" path="m812,2r-35,l777,70r-68,l709,2r-34,l675,174r34,l709,99r68,l777,174r35,l812,2xe" fillcolor="black" stroked="f">
                    <v:path arrowok="t" o:connecttype="custom" o:connectlocs="812,2;777,2;777,70;709,70;709,2;675,2;675,174;709,174;709,99;777,99;777,174;812,174;812,2" o:connectangles="0,0,0,0,0,0,0,0,0,0,0,0,0"/>
                  </v:shape>
                </v:group>
                <w10:wrap type="topAndBottom" anchorx="page"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D2020F">
      <w:pPr>
        <w:pStyle w:val="a3"/>
        <w:kinsoku w:val="0"/>
        <w:overflowPunct w:val="0"/>
        <w:spacing w:before="132"/>
        <w:ind w:left="538"/>
        <w:rPr>
          <w:b/>
          <w:bCs/>
          <w:w w:val="95"/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400" behindDoc="0" locked="0" layoutInCell="0" allowOverlap="1">
                <wp:simplePos x="0" y="0"/>
                <wp:positionH relativeFrom="page">
                  <wp:posOffset>2840990</wp:posOffset>
                </wp:positionH>
                <wp:positionV relativeFrom="paragraph">
                  <wp:posOffset>1099820</wp:posOffset>
                </wp:positionV>
                <wp:extent cx="2315210" cy="1788795"/>
                <wp:effectExtent l="0" t="0" r="0" b="0"/>
                <wp:wrapNone/>
                <wp:docPr id="127" name="Group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5210" cy="1788795"/>
                          <a:chOff x="4474" y="1732"/>
                          <a:chExt cx="3646" cy="2817"/>
                        </a:xfrm>
                      </wpg:grpSpPr>
                      <wps:wsp>
                        <wps:cNvPr id="128" name="Freeform 733"/>
                        <wps:cNvSpPr>
                          <a:spLocks/>
                        </wps:cNvSpPr>
                        <wps:spPr bwMode="auto">
                          <a:xfrm>
                            <a:off x="5991" y="1748"/>
                            <a:ext cx="2126" cy="284"/>
                          </a:xfrm>
                          <a:custGeom>
                            <a:avLst/>
                            <a:gdLst>
                              <a:gd name="T0" fmla="*/ 2125 w 2126"/>
                              <a:gd name="T1" fmla="*/ 226 h 284"/>
                              <a:gd name="T2" fmla="*/ 2120 w 2126"/>
                              <a:gd name="T3" fmla="*/ 248 h 284"/>
                              <a:gd name="T4" fmla="*/ 2108 w 2126"/>
                              <a:gd name="T5" fmla="*/ 266 h 284"/>
                              <a:gd name="T6" fmla="*/ 2090 w 2126"/>
                              <a:gd name="T7" fmla="*/ 278 h 284"/>
                              <a:gd name="T8" fmla="*/ 2068 w 2126"/>
                              <a:gd name="T9" fmla="*/ 283 h 284"/>
                              <a:gd name="T10" fmla="*/ 56 w 2126"/>
                              <a:gd name="T11" fmla="*/ 283 h 284"/>
                              <a:gd name="T12" fmla="*/ 34 w 2126"/>
                              <a:gd name="T13" fmla="*/ 278 h 284"/>
                              <a:gd name="T14" fmla="*/ 16 w 2126"/>
                              <a:gd name="T15" fmla="*/ 266 h 284"/>
                              <a:gd name="T16" fmla="*/ 4 w 2126"/>
                              <a:gd name="T17" fmla="*/ 248 h 284"/>
                              <a:gd name="T18" fmla="*/ 0 w 2126"/>
                              <a:gd name="T19" fmla="*/ 226 h 284"/>
                              <a:gd name="T20" fmla="*/ 0 w 2126"/>
                              <a:gd name="T21" fmla="*/ 56 h 284"/>
                              <a:gd name="T22" fmla="*/ 4 w 2126"/>
                              <a:gd name="T23" fmla="*/ 34 h 284"/>
                              <a:gd name="T24" fmla="*/ 16 w 2126"/>
                              <a:gd name="T25" fmla="*/ 16 h 284"/>
                              <a:gd name="T26" fmla="*/ 34 w 2126"/>
                              <a:gd name="T27" fmla="*/ 4 h 284"/>
                              <a:gd name="T28" fmla="*/ 56 w 2126"/>
                              <a:gd name="T29" fmla="*/ 0 h 284"/>
                              <a:gd name="T30" fmla="*/ 2068 w 2126"/>
                              <a:gd name="T31" fmla="*/ 0 h 284"/>
                              <a:gd name="T32" fmla="*/ 2090 w 2126"/>
                              <a:gd name="T33" fmla="*/ 4 h 284"/>
                              <a:gd name="T34" fmla="*/ 2108 w 2126"/>
                              <a:gd name="T35" fmla="*/ 16 h 284"/>
                              <a:gd name="T36" fmla="*/ 2120 w 2126"/>
                              <a:gd name="T37" fmla="*/ 34 h 284"/>
                              <a:gd name="T38" fmla="*/ 2125 w 2126"/>
                              <a:gd name="T39" fmla="*/ 56 h 284"/>
                              <a:gd name="T40" fmla="*/ 2125 w 2126"/>
                              <a:gd name="T41" fmla="*/ 226 h 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126" h="284">
                                <a:moveTo>
                                  <a:pt x="2125" y="226"/>
                                </a:moveTo>
                                <a:lnTo>
                                  <a:pt x="2120" y="248"/>
                                </a:lnTo>
                                <a:lnTo>
                                  <a:pt x="2108" y="266"/>
                                </a:lnTo>
                                <a:lnTo>
                                  <a:pt x="2090" y="278"/>
                                </a:lnTo>
                                <a:lnTo>
                                  <a:pt x="2068" y="283"/>
                                </a:lnTo>
                                <a:lnTo>
                                  <a:pt x="56" y="283"/>
                                </a:lnTo>
                                <a:lnTo>
                                  <a:pt x="34" y="278"/>
                                </a:lnTo>
                                <a:lnTo>
                                  <a:pt x="16" y="266"/>
                                </a:lnTo>
                                <a:lnTo>
                                  <a:pt x="4" y="248"/>
                                </a:lnTo>
                                <a:lnTo>
                                  <a:pt x="0" y="226"/>
                                </a:lnTo>
                                <a:lnTo>
                                  <a:pt x="0" y="56"/>
                                </a:ln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6" y="0"/>
                                </a:lnTo>
                                <a:lnTo>
                                  <a:pt x="2068" y="0"/>
                                </a:lnTo>
                                <a:lnTo>
                                  <a:pt x="2090" y="4"/>
                                </a:lnTo>
                                <a:lnTo>
                                  <a:pt x="2108" y="16"/>
                                </a:lnTo>
                                <a:lnTo>
                                  <a:pt x="2120" y="34"/>
                                </a:lnTo>
                                <a:lnTo>
                                  <a:pt x="2125" y="56"/>
                                </a:lnTo>
                                <a:lnTo>
                                  <a:pt x="2125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5" y="1732"/>
                            <a:ext cx="3640" cy="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D7C75A" id="Group 732" o:spid="_x0000_s1026" style="position:absolute;margin-left:223.7pt;margin-top:86.6pt;width:182.3pt;height:140.85pt;z-index:251686400;mso-position-horizontal-relative:page" coordorigin="4474,1732" coordsize="3646,28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" o:allowincell="f">
                <v:shape id="Freeform 733" o:spid="_x0000_s1027" style="position:absolute;left:5991;top:1748;width:2126;height:284;visibility:visible;mso-wrap-style:square;v-text-anchor:top" coordsize="2126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" path="m2125,226r-5,22l2108,266r-18,12l2068,283,56,283,34,278,16,266,4,248,,226,,56,4,34,16,16,34,4,56,,2068,r22,4l2108,16r12,18l2125,56r,170xe" filled="f" strokeweight=".25pt">
                  <v:path arrowok="t" o:connecttype="custom" o:connectlocs="2125,226;2120,248;2108,266;2090,278;2068,283;56,283;34,278;16,266;4,248;0,226;0,56;4,34;16,16;34,4;56,0;2068,0;2090,4;2108,16;2120,34;2125,56;2125,226" o:connectangles="0,0,0,0,0,0,0,0,0,0,0,0,0,0,0,0,0,0,0,0,0"/>
                </v:shape>
                <v:shape id="Picture 734" o:spid="_x0000_s1028" type="#_x0000_t75" style="position:absolute;left:4475;top:1732;width:3640;height:2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">
                  <v:imagedata r:id="rId182" o:title=""/>
                </v:shape>
                <w10:wrap anchorx="page"/>
              </v:group>
            </w:pict>
          </mc:Fallback>
        </mc:AlternateContent>
      </w:r>
      <w:r w:rsidR="0071241F">
        <w:rPr>
          <w:b/>
          <w:bCs/>
          <w:w w:val="95"/>
          <w:sz w:val="13"/>
          <w:szCs w:val="13"/>
        </w:rPr>
        <w:t>Печать</w:t>
      </w:r>
      <w:r w:rsidR="0071241F">
        <w:rPr>
          <w:b/>
          <w:bCs/>
          <w:spacing w:val="16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сервисного</w:t>
      </w:r>
      <w:r w:rsidR="0071241F">
        <w:rPr>
          <w:b/>
          <w:bCs/>
          <w:spacing w:val="17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центра</w:t>
      </w:r>
      <w:r w:rsidR="0071241F">
        <w:rPr>
          <w:b/>
          <w:bCs/>
          <w:spacing w:val="16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и</w:t>
      </w:r>
      <w:r w:rsidR="0071241F">
        <w:rPr>
          <w:b/>
          <w:bCs/>
          <w:spacing w:val="17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подпись</w:t>
      </w:r>
      <w:r w:rsidR="0071241F">
        <w:rPr>
          <w:b/>
          <w:bCs/>
          <w:spacing w:val="17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ответственного</w:t>
      </w:r>
      <w:r w:rsidR="0071241F">
        <w:rPr>
          <w:b/>
          <w:bCs/>
          <w:spacing w:val="16"/>
          <w:w w:val="95"/>
          <w:sz w:val="13"/>
          <w:szCs w:val="13"/>
        </w:rPr>
        <w:t xml:space="preserve"> </w:t>
      </w:r>
      <w:r w:rsidR="0071241F">
        <w:rPr>
          <w:b/>
          <w:bCs/>
          <w:w w:val="95"/>
          <w:sz w:val="13"/>
          <w:szCs w:val="13"/>
        </w:rPr>
        <w:t>лица</w:t>
      </w:r>
    </w:p>
    <w:p w:rsidR="00000000" w:rsidRDefault="00D2020F">
      <w:pPr>
        <w:pStyle w:val="a3"/>
        <w:kinsoku w:val="0"/>
        <w:overflowPunct w:val="0"/>
        <w:spacing w:before="12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8208" behindDoc="0" locked="0" layoutInCell="0" allowOverlap="1">
                <wp:simplePos x="0" y="0"/>
                <wp:positionH relativeFrom="page">
                  <wp:posOffset>311785</wp:posOffset>
                </wp:positionH>
                <wp:positionV relativeFrom="paragraph">
                  <wp:posOffset>180975</wp:posOffset>
                </wp:positionV>
                <wp:extent cx="1243965" cy="12700"/>
                <wp:effectExtent l="0" t="0" r="0" b="0"/>
                <wp:wrapTopAndBottom/>
                <wp:docPr id="126" name="Freeform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43965" cy="12700"/>
                        </a:xfrm>
                        <a:custGeom>
                          <a:avLst/>
                          <a:gdLst>
                            <a:gd name="T0" fmla="*/ 0 w 1959"/>
                            <a:gd name="T1" fmla="*/ 0 h 20"/>
                            <a:gd name="T2" fmla="*/ 1958 w 1959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959" h="20">
                              <a:moveTo>
                                <a:pt x="0" y="0"/>
                              </a:moveTo>
                              <a:lnTo>
                                <a:pt x="1958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3C453FA" id="Freeform 735" o:spid="_x0000_s1026" style="position:absolute;z-index:251678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4.55pt,14.25pt,122.45pt,14.25pt" coordsize="195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" o:allowincell="f" filled="f" strokeweight=".25pt">
                <v:path arrowok="t" o:connecttype="custom" o:connectlocs="0,0;124333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9232" behindDoc="0" locked="0" layoutInCell="0" allowOverlap="1">
                <wp:simplePos x="0" y="0"/>
                <wp:positionH relativeFrom="page">
                  <wp:posOffset>2052320</wp:posOffset>
                </wp:positionH>
                <wp:positionV relativeFrom="paragraph">
                  <wp:posOffset>111125</wp:posOffset>
                </wp:positionV>
                <wp:extent cx="139700" cy="76200"/>
                <wp:effectExtent l="0" t="0" r="0" b="0"/>
                <wp:wrapTopAndBottom/>
                <wp:docPr id="125" name="Rectangle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020F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42875" cy="76200"/>
                                  <wp:effectExtent l="0" t="0" r="0" b="0"/>
                                  <wp:docPr id="38" name="Рисунок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75" cy="76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71241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36" o:spid="_x0000_s1327" style="position:absolute;margin-left:161.6pt;margin-top:8.75pt;width:11pt;height:6pt;z-index:251679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" o:allowincell="f" filled="f" stroked="f">
                <v:textbox inset="0,0,0,0">
                  <w:txbxContent>
                    <w:p w:rsidR="00000000" w:rsidRDefault="00D2020F">
                      <w:pPr>
                        <w:widowControl/>
                        <w:autoSpaceDE/>
                        <w:autoSpaceDN/>
                        <w:adjustRightInd/>
                        <w:spacing w:line="1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42875" cy="76200"/>
                            <wp:effectExtent l="0" t="0" r="0" b="0"/>
                            <wp:docPr id="38" name="Рисунок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875" cy="76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71241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  <w:sz w:val="20"/>
          <w:szCs w:val="20"/>
        </w:rPr>
      </w:pPr>
    </w:p>
    <w:p w:rsidR="00000000" w:rsidRDefault="00D2020F">
      <w:pPr>
        <w:pStyle w:val="a3"/>
        <w:kinsoku w:val="0"/>
        <w:overflowPunct w:val="0"/>
        <w:spacing w:before="5"/>
        <w:rPr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0256" behindDoc="0" locked="0" layoutInCell="0" allowOverlap="1">
                <wp:simplePos x="0" y="0"/>
                <wp:positionH relativeFrom="page">
                  <wp:posOffset>3081020</wp:posOffset>
                </wp:positionH>
                <wp:positionV relativeFrom="paragraph">
                  <wp:posOffset>154305</wp:posOffset>
                </wp:positionV>
                <wp:extent cx="896620" cy="290830"/>
                <wp:effectExtent l="0" t="0" r="0" b="0"/>
                <wp:wrapTopAndBottom/>
                <wp:docPr id="116" name="Group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6620" cy="290830"/>
                          <a:chOff x="4852" y="243"/>
                          <a:chExt cx="1412" cy="458"/>
                        </a:xfrm>
                      </wpg:grpSpPr>
                      <pic:pic xmlns:pic="http://schemas.openxmlformats.org/drawingml/2006/picture">
                        <pic:nvPicPr>
                          <pic:cNvPr id="117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8" y="283"/>
                            <a:ext cx="70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3" y="243"/>
                            <a:ext cx="68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19" name="Group 740"/>
                        <wpg:cNvGrpSpPr>
                          <a:grpSpLocks/>
                        </wpg:cNvGrpSpPr>
                        <wpg:grpSpPr bwMode="auto">
                          <a:xfrm>
                            <a:off x="4852" y="523"/>
                            <a:ext cx="813" cy="178"/>
                            <a:chOff x="4852" y="523"/>
                            <a:chExt cx="813" cy="178"/>
                          </a:xfrm>
                        </wpg:grpSpPr>
                        <wps:wsp>
                          <wps:cNvPr id="120" name="Freeform 741"/>
                          <wps:cNvSpPr>
                            <a:spLocks/>
                          </wps:cNvSpPr>
                          <wps:spPr bwMode="auto">
                            <a:xfrm>
                              <a:off x="4852" y="523"/>
                              <a:ext cx="813" cy="178"/>
                            </a:xfrm>
                            <a:custGeom>
                              <a:avLst/>
                              <a:gdLst>
                                <a:gd name="T0" fmla="*/ 136 w 813"/>
                                <a:gd name="T1" fmla="*/ 2 h 178"/>
                                <a:gd name="T2" fmla="*/ 0 w 813"/>
                                <a:gd name="T3" fmla="*/ 2 h 178"/>
                                <a:gd name="T4" fmla="*/ 0 w 813"/>
                                <a:gd name="T5" fmla="*/ 32 h 178"/>
                                <a:gd name="T6" fmla="*/ 50 w 813"/>
                                <a:gd name="T7" fmla="*/ 32 h 178"/>
                                <a:gd name="T8" fmla="*/ 50 w 813"/>
                                <a:gd name="T9" fmla="*/ 174 h 178"/>
                                <a:gd name="T10" fmla="*/ 85 w 813"/>
                                <a:gd name="T11" fmla="*/ 174 h 178"/>
                                <a:gd name="T12" fmla="*/ 85 w 813"/>
                                <a:gd name="T13" fmla="*/ 32 h 178"/>
                                <a:gd name="T14" fmla="*/ 136 w 813"/>
                                <a:gd name="T15" fmla="*/ 32 h 178"/>
                                <a:gd name="T16" fmla="*/ 136 w 813"/>
                                <a:gd name="T17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13" h="178">
                                  <a:moveTo>
                                    <a:pt x="136" y="2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50" y="32"/>
                                  </a:lnTo>
                                  <a:lnTo>
                                    <a:pt x="50" y="174"/>
                                  </a:lnTo>
                                  <a:lnTo>
                                    <a:pt x="85" y="174"/>
                                  </a:lnTo>
                                  <a:lnTo>
                                    <a:pt x="85" y="32"/>
                                  </a:lnTo>
                                  <a:lnTo>
                                    <a:pt x="136" y="32"/>
                                  </a:lnTo>
                                  <a:lnTo>
                                    <a:pt x="13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742"/>
                          <wps:cNvSpPr>
                            <a:spLocks/>
                          </wps:cNvSpPr>
                          <wps:spPr bwMode="auto">
                            <a:xfrm>
                              <a:off x="4852" y="523"/>
                              <a:ext cx="813" cy="178"/>
                            </a:xfrm>
                            <a:custGeom>
                              <a:avLst/>
                              <a:gdLst>
                                <a:gd name="T0" fmla="*/ 298 w 813"/>
                                <a:gd name="T1" fmla="*/ 174 h 178"/>
                                <a:gd name="T2" fmla="*/ 283 w 813"/>
                                <a:gd name="T3" fmla="*/ 135 h 178"/>
                                <a:gd name="T4" fmla="*/ 271 w 813"/>
                                <a:gd name="T5" fmla="*/ 106 h 178"/>
                                <a:gd name="T6" fmla="*/ 245 w 813"/>
                                <a:gd name="T7" fmla="*/ 43 h 178"/>
                                <a:gd name="T8" fmla="*/ 234 w 813"/>
                                <a:gd name="T9" fmla="*/ 15 h 178"/>
                                <a:gd name="T10" fmla="*/ 234 w 813"/>
                                <a:gd name="T11" fmla="*/ 106 h 178"/>
                                <a:gd name="T12" fmla="*/ 187 w 813"/>
                                <a:gd name="T13" fmla="*/ 106 h 178"/>
                                <a:gd name="T14" fmla="*/ 211 w 813"/>
                                <a:gd name="T15" fmla="*/ 43 h 178"/>
                                <a:gd name="T16" fmla="*/ 234 w 813"/>
                                <a:gd name="T17" fmla="*/ 106 h 178"/>
                                <a:gd name="T18" fmla="*/ 234 w 813"/>
                                <a:gd name="T19" fmla="*/ 15 h 178"/>
                                <a:gd name="T20" fmla="*/ 229 w 813"/>
                                <a:gd name="T21" fmla="*/ 2 h 178"/>
                                <a:gd name="T22" fmla="*/ 193 w 813"/>
                                <a:gd name="T23" fmla="*/ 2 h 178"/>
                                <a:gd name="T24" fmla="*/ 126 w 813"/>
                                <a:gd name="T25" fmla="*/ 174 h 178"/>
                                <a:gd name="T26" fmla="*/ 163 w 813"/>
                                <a:gd name="T27" fmla="*/ 174 h 178"/>
                                <a:gd name="T28" fmla="*/ 177 w 813"/>
                                <a:gd name="T29" fmla="*/ 135 h 178"/>
                                <a:gd name="T30" fmla="*/ 246 w 813"/>
                                <a:gd name="T31" fmla="*/ 135 h 178"/>
                                <a:gd name="T32" fmla="*/ 261 w 813"/>
                                <a:gd name="T33" fmla="*/ 174 h 178"/>
                                <a:gd name="T34" fmla="*/ 298 w 813"/>
                                <a:gd name="T35" fmla="*/ 174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813" h="178">
                                  <a:moveTo>
                                    <a:pt x="298" y="174"/>
                                  </a:moveTo>
                                  <a:lnTo>
                                    <a:pt x="283" y="135"/>
                                  </a:lnTo>
                                  <a:lnTo>
                                    <a:pt x="271" y="106"/>
                                  </a:lnTo>
                                  <a:lnTo>
                                    <a:pt x="245" y="43"/>
                                  </a:lnTo>
                                  <a:lnTo>
                                    <a:pt x="234" y="15"/>
                                  </a:lnTo>
                                  <a:lnTo>
                                    <a:pt x="234" y="106"/>
                                  </a:lnTo>
                                  <a:lnTo>
                                    <a:pt x="187" y="106"/>
                                  </a:lnTo>
                                  <a:lnTo>
                                    <a:pt x="211" y="43"/>
                                  </a:lnTo>
                                  <a:lnTo>
                                    <a:pt x="234" y="106"/>
                                  </a:lnTo>
                                  <a:lnTo>
                                    <a:pt x="234" y="15"/>
                                  </a:lnTo>
                                  <a:lnTo>
                                    <a:pt x="229" y="2"/>
                                  </a:lnTo>
                                  <a:lnTo>
                                    <a:pt x="193" y="2"/>
                                  </a:lnTo>
                                  <a:lnTo>
                                    <a:pt x="126" y="174"/>
                                  </a:lnTo>
                                  <a:lnTo>
                                    <a:pt x="163" y="174"/>
                                  </a:lnTo>
                                  <a:lnTo>
                                    <a:pt x="177" y="135"/>
                                  </a:lnTo>
                                  <a:lnTo>
                                    <a:pt x="246" y="135"/>
                                  </a:lnTo>
                                  <a:lnTo>
                                    <a:pt x="261" y="174"/>
                                  </a:lnTo>
                                  <a:lnTo>
                                    <a:pt x="298" y="1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743"/>
                          <wps:cNvSpPr>
                            <a:spLocks/>
                          </wps:cNvSpPr>
                          <wps:spPr bwMode="auto">
                            <a:xfrm>
                              <a:off x="4852" y="523"/>
                              <a:ext cx="813" cy="178"/>
                            </a:xfrm>
                            <a:custGeom>
                              <a:avLst/>
                              <a:gdLst>
                                <a:gd name="T0" fmla="*/ 452 w 813"/>
                                <a:gd name="T1" fmla="*/ 2 h 178"/>
                                <a:gd name="T2" fmla="*/ 332 w 813"/>
                                <a:gd name="T3" fmla="*/ 2 h 178"/>
                                <a:gd name="T4" fmla="*/ 332 w 813"/>
                                <a:gd name="T5" fmla="*/ 138 h 178"/>
                                <a:gd name="T6" fmla="*/ 331 w 813"/>
                                <a:gd name="T7" fmla="*/ 143 h 178"/>
                                <a:gd name="T8" fmla="*/ 326 w 813"/>
                                <a:gd name="T9" fmla="*/ 146 h 178"/>
                                <a:gd name="T10" fmla="*/ 321 w 813"/>
                                <a:gd name="T11" fmla="*/ 147 h 178"/>
                                <a:gd name="T12" fmla="*/ 306 w 813"/>
                                <a:gd name="T13" fmla="*/ 147 h 178"/>
                                <a:gd name="T14" fmla="*/ 306 w 813"/>
                                <a:gd name="T15" fmla="*/ 174 h 178"/>
                                <a:gd name="T16" fmla="*/ 324 w 813"/>
                                <a:gd name="T17" fmla="*/ 175 h 178"/>
                                <a:gd name="T18" fmla="*/ 340 w 813"/>
                                <a:gd name="T19" fmla="*/ 175 h 178"/>
                                <a:gd name="T20" fmla="*/ 348 w 813"/>
                                <a:gd name="T21" fmla="*/ 173 h 178"/>
                                <a:gd name="T22" fmla="*/ 359 w 813"/>
                                <a:gd name="T23" fmla="*/ 164 h 178"/>
                                <a:gd name="T24" fmla="*/ 362 w 813"/>
                                <a:gd name="T25" fmla="*/ 157 h 178"/>
                                <a:gd name="T26" fmla="*/ 364 w 813"/>
                                <a:gd name="T27" fmla="*/ 149 h 178"/>
                                <a:gd name="T28" fmla="*/ 365 w 813"/>
                                <a:gd name="T29" fmla="*/ 141 h 178"/>
                                <a:gd name="T30" fmla="*/ 365 w 813"/>
                                <a:gd name="T31" fmla="*/ 132 h 178"/>
                                <a:gd name="T32" fmla="*/ 366 w 813"/>
                                <a:gd name="T33" fmla="*/ 119 h 178"/>
                                <a:gd name="T34" fmla="*/ 366 w 813"/>
                                <a:gd name="T35" fmla="*/ 32 h 178"/>
                                <a:gd name="T36" fmla="*/ 418 w 813"/>
                                <a:gd name="T37" fmla="*/ 32 h 178"/>
                                <a:gd name="T38" fmla="*/ 418 w 813"/>
                                <a:gd name="T39" fmla="*/ 174 h 178"/>
                                <a:gd name="T40" fmla="*/ 452 w 813"/>
                                <a:gd name="T41" fmla="*/ 174 h 178"/>
                                <a:gd name="T42" fmla="*/ 452 w 813"/>
                                <a:gd name="T43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</a:cxnLst>
                              <a:rect l="0" t="0" r="r" b="b"/>
                              <a:pathLst>
                                <a:path w="813" h="178">
                                  <a:moveTo>
                                    <a:pt x="452" y="2"/>
                                  </a:moveTo>
                                  <a:lnTo>
                                    <a:pt x="332" y="2"/>
                                  </a:lnTo>
                                  <a:lnTo>
                                    <a:pt x="332" y="138"/>
                                  </a:lnTo>
                                  <a:lnTo>
                                    <a:pt x="331" y="143"/>
                                  </a:lnTo>
                                  <a:lnTo>
                                    <a:pt x="326" y="146"/>
                                  </a:lnTo>
                                  <a:lnTo>
                                    <a:pt x="321" y="147"/>
                                  </a:lnTo>
                                  <a:lnTo>
                                    <a:pt x="306" y="147"/>
                                  </a:lnTo>
                                  <a:lnTo>
                                    <a:pt x="306" y="174"/>
                                  </a:lnTo>
                                  <a:lnTo>
                                    <a:pt x="324" y="175"/>
                                  </a:lnTo>
                                  <a:lnTo>
                                    <a:pt x="340" y="175"/>
                                  </a:lnTo>
                                  <a:lnTo>
                                    <a:pt x="348" y="173"/>
                                  </a:lnTo>
                                  <a:lnTo>
                                    <a:pt x="359" y="164"/>
                                  </a:lnTo>
                                  <a:lnTo>
                                    <a:pt x="362" y="157"/>
                                  </a:lnTo>
                                  <a:lnTo>
                                    <a:pt x="364" y="149"/>
                                  </a:lnTo>
                                  <a:lnTo>
                                    <a:pt x="365" y="141"/>
                                  </a:lnTo>
                                  <a:lnTo>
                                    <a:pt x="365" y="132"/>
                                  </a:lnTo>
                                  <a:lnTo>
                                    <a:pt x="366" y="119"/>
                                  </a:lnTo>
                                  <a:lnTo>
                                    <a:pt x="366" y="32"/>
                                  </a:lnTo>
                                  <a:lnTo>
                                    <a:pt x="418" y="32"/>
                                  </a:lnTo>
                                  <a:lnTo>
                                    <a:pt x="418" y="174"/>
                                  </a:lnTo>
                                  <a:lnTo>
                                    <a:pt x="452" y="174"/>
                                  </a:lnTo>
                                  <a:lnTo>
                                    <a:pt x="452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" name="Freeform 744"/>
                          <wps:cNvSpPr>
                            <a:spLocks/>
                          </wps:cNvSpPr>
                          <wps:spPr bwMode="auto">
                            <a:xfrm>
                              <a:off x="4852" y="523"/>
                              <a:ext cx="813" cy="178"/>
                            </a:xfrm>
                            <a:custGeom>
                              <a:avLst/>
                              <a:gdLst>
                                <a:gd name="T0" fmla="*/ 646 w 813"/>
                                <a:gd name="T1" fmla="*/ 69 h 178"/>
                                <a:gd name="T2" fmla="*/ 635 w 813"/>
                                <a:gd name="T3" fmla="*/ 36 h 178"/>
                                <a:gd name="T4" fmla="*/ 625 w 813"/>
                                <a:gd name="T5" fmla="*/ 23 h 178"/>
                                <a:gd name="T6" fmla="*/ 612 w 813"/>
                                <a:gd name="T7" fmla="*/ 12 h 178"/>
                                <a:gd name="T8" fmla="*/ 611 w 813"/>
                                <a:gd name="T9" fmla="*/ 102 h 178"/>
                                <a:gd name="T10" fmla="*/ 604 w 813"/>
                                <a:gd name="T11" fmla="*/ 124 h 178"/>
                                <a:gd name="T12" fmla="*/ 590 w 813"/>
                                <a:gd name="T13" fmla="*/ 143 h 178"/>
                                <a:gd name="T14" fmla="*/ 551 w 813"/>
                                <a:gd name="T15" fmla="*/ 148 h 178"/>
                                <a:gd name="T16" fmla="*/ 530 w 813"/>
                                <a:gd name="T17" fmla="*/ 132 h 178"/>
                                <a:gd name="T18" fmla="*/ 520 w 813"/>
                                <a:gd name="T19" fmla="*/ 114 h 178"/>
                                <a:gd name="T20" fmla="*/ 517 w 813"/>
                                <a:gd name="T21" fmla="*/ 89 h 178"/>
                                <a:gd name="T22" fmla="*/ 517 w 813"/>
                                <a:gd name="T23" fmla="*/ 74 h 178"/>
                                <a:gd name="T24" fmla="*/ 524 w 813"/>
                                <a:gd name="T25" fmla="*/ 52 h 178"/>
                                <a:gd name="T26" fmla="*/ 539 w 813"/>
                                <a:gd name="T27" fmla="*/ 34 h 178"/>
                                <a:gd name="T28" fmla="*/ 579 w 813"/>
                                <a:gd name="T29" fmla="*/ 29 h 178"/>
                                <a:gd name="T30" fmla="*/ 599 w 813"/>
                                <a:gd name="T31" fmla="*/ 44 h 178"/>
                                <a:gd name="T32" fmla="*/ 608 w 813"/>
                                <a:gd name="T33" fmla="*/ 62 h 178"/>
                                <a:gd name="T34" fmla="*/ 612 w 813"/>
                                <a:gd name="T35" fmla="*/ 88 h 178"/>
                                <a:gd name="T36" fmla="*/ 598 w 813"/>
                                <a:gd name="T37" fmla="*/ 5 h 178"/>
                                <a:gd name="T38" fmla="*/ 564 w 813"/>
                                <a:gd name="T39" fmla="*/ 0 h 178"/>
                                <a:gd name="T40" fmla="*/ 538 w 813"/>
                                <a:gd name="T41" fmla="*/ 2 h 178"/>
                                <a:gd name="T42" fmla="*/ 512 w 813"/>
                                <a:gd name="T43" fmla="*/ 15 h 178"/>
                                <a:gd name="T44" fmla="*/ 493 w 813"/>
                                <a:gd name="T45" fmla="*/ 37 h 178"/>
                                <a:gd name="T46" fmla="*/ 485 w 813"/>
                                <a:gd name="T47" fmla="*/ 55 h 178"/>
                                <a:gd name="T48" fmla="*/ 481 w 813"/>
                                <a:gd name="T49" fmla="*/ 77 h 178"/>
                                <a:gd name="T50" fmla="*/ 482 w 813"/>
                                <a:gd name="T51" fmla="*/ 109 h 178"/>
                                <a:gd name="T52" fmla="*/ 494 w 813"/>
                                <a:gd name="T53" fmla="*/ 141 h 178"/>
                                <a:gd name="T54" fmla="*/ 516 w 813"/>
                                <a:gd name="T55" fmla="*/ 164 h 178"/>
                                <a:gd name="T56" fmla="*/ 546 w 813"/>
                                <a:gd name="T57" fmla="*/ 176 h 178"/>
                                <a:gd name="T58" fmla="*/ 582 w 813"/>
                                <a:gd name="T59" fmla="*/ 176 h 178"/>
                                <a:gd name="T60" fmla="*/ 613 w 813"/>
                                <a:gd name="T61" fmla="*/ 164 h 178"/>
                                <a:gd name="T62" fmla="*/ 630 w 813"/>
                                <a:gd name="T63" fmla="*/ 148 h 178"/>
                                <a:gd name="T64" fmla="*/ 642 w 813"/>
                                <a:gd name="T65" fmla="*/ 126 h 178"/>
                                <a:gd name="T66" fmla="*/ 648 w 813"/>
                                <a:gd name="T67" fmla="*/ 89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813" h="178">
                                  <a:moveTo>
                                    <a:pt x="648" y="88"/>
                                  </a:moveTo>
                                  <a:lnTo>
                                    <a:pt x="646" y="69"/>
                                  </a:lnTo>
                                  <a:lnTo>
                                    <a:pt x="642" y="51"/>
                                  </a:lnTo>
                                  <a:lnTo>
                                    <a:pt x="635" y="36"/>
                                  </a:lnTo>
                                  <a:lnTo>
                                    <a:pt x="629" y="29"/>
                                  </a:lnTo>
                                  <a:lnTo>
                                    <a:pt x="625" y="23"/>
                                  </a:lnTo>
                                  <a:lnTo>
                                    <a:pt x="612" y="13"/>
                                  </a:lnTo>
                                  <a:lnTo>
                                    <a:pt x="612" y="12"/>
                                  </a:lnTo>
                                  <a:lnTo>
                                    <a:pt x="612" y="88"/>
                                  </a:lnTo>
                                  <a:lnTo>
                                    <a:pt x="611" y="102"/>
                                  </a:lnTo>
                                  <a:lnTo>
                                    <a:pt x="608" y="114"/>
                                  </a:lnTo>
                                  <a:lnTo>
                                    <a:pt x="604" y="124"/>
                                  </a:lnTo>
                                  <a:lnTo>
                                    <a:pt x="598" y="133"/>
                                  </a:lnTo>
                                  <a:lnTo>
                                    <a:pt x="590" y="143"/>
                                  </a:lnTo>
                                  <a:lnTo>
                                    <a:pt x="578" y="148"/>
                                  </a:lnTo>
                                  <a:lnTo>
                                    <a:pt x="551" y="148"/>
                                  </a:lnTo>
                                  <a:lnTo>
                                    <a:pt x="539" y="143"/>
                                  </a:lnTo>
                                  <a:lnTo>
                                    <a:pt x="530" y="132"/>
                                  </a:lnTo>
                                  <a:lnTo>
                                    <a:pt x="524" y="124"/>
                                  </a:lnTo>
                                  <a:lnTo>
                                    <a:pt x="520" y="114"/>
                                  </a:lnTo>
                                  <a:lnTo>
                                    <a:pt x="518" y="102"/>
                                  </a:lnTo>
                                  <a:lnTo>
                                    <a:pt x="517" y="89"/>
                                  </a:lnTo>
                                  <a:lnTo>
                                    <a:pt x="517" y="88"/>
                                  </a:lnTo>
                                  <a:lnTo>
                                    <a:pt x="517" y="74"/>
                                  </a:lnTo>
                                  <a:lnTo>
                                    <a:pt x="520" y="62"/>
                                  </a:lnTo>
                                  <a:lnTo>
                                    <a:pt x="524" y="52"/>
                                  </a:lnTo>
                                  <a:lnTo>
                                    <a:pt x="530" y="44"/>
                                  </a:lnTo>
                                  <a:lnTo>
                                    <a:pt x="539" y="34"/>
                                  </a:lnTo>
                                  <a:lnTo>
                                    <a:pt x="550" y="29"/>
                                  </a:lnTo>
                                  <a:lnTo>
                                    <a:pt x="579" y="29"/>
                                  </a:lnTo>
                                  <a:lnTo>
                                    <a:pt x="590" y="34"/>
                                  </a:lnTo>
                                  <a:lnTo>
                                    <a:pt x="599" y="44"/>
                                  </a:lnTo>
                                  <a:lnTo>
                                    <a:pt x="604" y="52"/>
                                  </a:lnTo>
                                  <a:lnTo>
                                    <a:pt x="608" y="62"/>
                                  </a:lnTo>
                                  <a:lnTo>
                                    <a:pt x="611" y="74"/>
                                  </a:lnTo>
                                  <a:lnTo>
                                    <a:pt x="612" y="88"/>
                                  </a:lnTo>
                                  <a:lnTo>
                                    <a:pt x="612" y="12"/>
                                  </a:lnTo>
                                  <a:lnTo>
                                    <a:pt x="598" y="5"/>
                                  </a:lnTo>
                                  <a:lnTo>
                                    <a:pt x="582" y="1"/>
                                  </a:lnTo>
                                  <a:lnTo>
                                    <a:pt x="564" y="0"/>
                                  </a:lnTo>
                                  <a:lnTo>
                                    <a:pt x="550" y="0"/>
                                  </a:lnTo>
                                  <a:lnTo>
                                    <a:pt x="538" y="2"/>
                                  </a:lnTo>
                                  <a:lnTo>
                                    <a:pt x="519" y="10"/>
                                  </a:lnTo>
                                  <a:lnTo>
                                    <a:pt x="512" y="15"/>
                                  </a:lnTo>
                                  <a:lnTo>
                                    <a:pt x="498" y="29"/>
                                  </a:lnTo>
                                  <a:lnTo>
                                    <a:pt x="493" y="37"/>
                                  </a:lnTo>
                                  <a:lnTo>
                                    <a:pt x="489" y="45"/>
                                  </a:lnTo>
                                  <a:lnTo>
                                    <a:pt x="485" y="55"/>
                                  </a:lnTo>
                                  <a:lnTo>
                                    <a:pt x="483" y="65"/>
                                  </a:lnTo>
                                  <a:lnTo>
                                    <a:pt x="481" y="77"/>
                                  </a:lnTo>
                                  <a:lnTo>
                                    <a:pt x="481" y="89"/>
                                  </a:lnTo>
                                  <a:lnTo>
                                    <a:pt x="482" y="109"/>
                                  </a:lnTo>
                                  <a:lnTo>
                                    <a:pt x="487" y="126"/>
                                  </a:lnTo>
                                  <a:lnTo>
                                    <a:pt x="494" y="141"/>
                                  </a:lnTo>
                                  <a:lnTo>
                                    <a:pt x="504" y="154"/>
                                  </a:lnTo>
                                  <a:lnTo>
                                    <a:pt x="516" y="164"/>
                                  </a:lnTo>
                                  <a:lnTo>
                                    <a:pt x="530" y="171"/>
                                  </a:lnTo>
                                  <a:lnTo>
                                    <a:pt x="546" y="176"/>
                                  </a:lnTo>
                                  <a:lnTo>
                                    <a:pt x="564" y="177"/>
                                  </a:lnTo>
                                  <a:lnTo>
                                    <a:pt x="582" y="176"/>
                                  </a:lnTo>
                                  <a:lnTo>
                                    <a:pt x="599" y="171"/>
                                  </a:lnTo>
                                  <a:lnTo>
                                    <a:pt x="613" y="164"/>
                                  </a:lnTo>
                                  <a:lnTo>
                                    <a:pt x="625" y="154"/>
                                  </a:lnTo>
                                  <a:lnTo>
                                    <a:pt x="630" y="148"/>
                                  </a:lnTo>
                                  <a:lnTo>
                                    <a:pt x="635" y="141"/>
                                  </a:lnTo>
                                  <a:lnTo>
                                    <a:pt x="642" y="126"/>
                                  </a:lnTo>
                                  <a:lnTo>
                                    <a:pt x="646" y="108"/>
                                  </a:lnTo>
                                  <a:lnTo>
                                    <a:pt x="648" y="89"/>
                                  </a:lnTo>
                                  <a:lnTo>
                                    <a:pt x="648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" name="Freeform 745"/>
                          <wps:cNvSpPr>
                            <a:spLocks/>
                          </wps:cNvSpPr>
                          <wps:spPr bwMode="auto">
                            <a:xfrm>
                              <a:off x="4852" y="523"/>
                              <a:ext cx="813" cy="178"/>
                            </a:xfrm>
                            <a:custGeom>
                              <a:avLst/>
                              <a:gdLst>
                                <a:gd name="T0" fmla="*/ 812 w 813"/>
                                <a:gd name="T1" fmla="*/ 2 h 178"/>
                                <a:gd name="T2" fmla="*/ 777 w 813"/>
                                <a:gd name="T3" fmla="*/ 2 h 178"/>
                                <a:gd name="T4" fmla="*/ 777 w 813"/>
                                <a:gd name="T5" fmla="*/ 70 h 178"/>
                                <a:gd name="T6" fmla="*/ 709 w 813"/>
                                <a:gd name="T7" fmla="*/ 70 h 178"/>
                                <a:gd name="T8" fmla="*/ 709 w 813"/>
                                <a:gd name="T9" fmla="*/ 2 h 178"/>
                                <a:gd name="T10" fmla="*/ 675 w 813"/>
                                <a:gd name="T11" fmla="*/ 2 h 178"/>
                                <a:gd name="T12" fmla="*/ 675 w 813"/>
                                <a:gd name="T13" fmla="*/ 174 h 178"/>
                                <a:gd name="T14" fmla="*/ 709 w 813"/>
                                <a:gd name="T15" fmla="*/ 174 h 178"/>
                                <a:gd name="T16" fmla="*/ 709 w 813"/>
                                <a:gd name="T17" fmla="*/ 99 h 178"/>
                                <a:gd name="T18" fmla="*/ 777 w 813"/>
                                <a:gd name="T19" fmla="*/ 99 h 178"/>
                                <a:gd name="T20" fmla="*/ 777 w 813"/>
                                <a:gd name="T21" fmla="*/ 174 h 178"/>
                                <a:gd name="T22" fmla="*/ 812 w 813"/>
                                <a:gd name="T23" fmla="*/ 174 h 178"/>
                                <a:gd name="T24" fmla="*/ 812 w 813"/>
                                <a:gd name="T25" fmla="*/ 2 h 1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813" h="178">
                                  <a:moveTo>
                                    <a:pt x="812" y="2"/>
                                  </a:moveTo>
                                  <a:lnTo>
                                    <a:pt x="777" y="2"/>
                                  </a:lnTo>
                                  <a:lnTo>
                                    <a:pt x="777" y="70"/>
                                  </a:lnTo>
                                  <a:lnTo>
                                    <a:pt x="709" y="70"/>
                                  </a:lnTo>
                                  <a:lnTo>
                                    <a:pt x="709" y="2"/>
                                  </a:lnTo>
                                  <a:lnTo>
                                    <a:pt x="675" y="2"/>
                                  </a:lnTo>
                                  <a:lnTo>
                                    <a:pt x="675" y="174"/>
                                  </a:lnTo>
                                  <a:lnTo>
                                    <a:pt x="709" y="174"/>
                                  </a:lnTo>
                                  <a:lnTo>
                                    <a:pt x="709" y="99"/>
                                  </a:lnTo>
                                  <a:lnTo>
                                    <a:pt x="777" y="99"/>
                                  </a:lnTo>
                                  <a:lnTo>
                                    <a:pt x="777" y="174"/>
                                  </a:lnTo>
                                  <a:lnTo>
                                    <a:pt x="812" y="174"/>
                                  </a:lnTo>
                                  <a:lnTo>
                                    <a:pt x="812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CFC3CA" id="Group 737" o:spid="_x0000_s1026" style="position:absolute;margin-left:242.6pt;margin-top:12.15pt;width:70.6pt;height:22.9pt;z-index:251680256;mso-wrap-distance-left:0;mso-wrap-distance-right:0;mso-position-horizontal-relative:page" coordorigin="4852,243" coordsize="1412,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" o:allowincell="f">
                <v:shape id="Picture 738" o:spid="_x0000_s1027" type="#_x0000_t75" style="position:absolute;left:4858;top:283;width:70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">
                  <v:imagedata r:id="rId186" o:title=""/>
                </v:shape>
                <v:shape id="Picture 739" o:spid="_x0000_s1028" type="#_x0000_t75" style="position:absolute;left:5593;top:243;width:68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">
                  <v:imagedata r:id="rId187" o:title=""/>
                </v:shape>
                <v:group id="Group 740" o:spid="_x0000_s1029" style="position:absolute;left:4852;top:523;width:813;height:178" coordorigin="4852,523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<v:shape id="Freeform 741" o:spid="_x0000_s1030" style="position:absolute;left:4852;top:523;width:813;height:178;visibility:visible;mso-wrap-style:square;v-text-anchor:top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" path="m136,2l,2,,32r50,l50,174r35,l85,32r51,l136,2xe" fillcolor="black" stroked="f">
                    <v:path arrowok="t" o:connecttype="custom" o:connectlocs="136,2;0,2;0,32;50,32;50,174;85,174;85,32;136,32;136,2" o:connectangles="0,0,0,0,0,0,0,0,0"/>
                  </v:shape>
                  <v:shape id="Freeform 742" o:spid="_x0000_s1031" style="position:absolute;left:4852;top:523;width:813;height:178;visibility:visible;mso-wrap-style:square;v-text-anchor:top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" path="m298,174l283,135,271,106,245,43,234,15r,91l187,106,211,43r23,63l234,15,229,2r-36,l126,174r37,l177,135r69,l261,174r37,xe" fillcolor="black" stroked="f">
                    <v:path arrowok="t" o:connecttype="custom" o:connectlocs="298,174;283,135;271,106;245,43;234,15;234,106;187,106;211,43;234,106;234,15;229,2;193,2;126,174;163,174;177,135;246,135;261,174;298,174" o:connectangles="0,0,0,0,0,0,0,0,0,0,0,0,0,0,0,0,0,0"/>
                  </v:shape>
                  <v:shape id="Freeform 743" o:spid="_x0000_s1032" style="position:absolute;left:4852;top:523;width:813;height:178;visibility:visible;mso-wrap-style:square;v-text-anchor:top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" path="m452,2l332,2r,136l331,143r-5,3l321,147r-15,l306,174r18,1l340,175r8,-2l359,164r3,-7l364,149r1,-8l365,132r1,-13l366,32r52,l418,174r34,l452,2xe" fillcolor="black" stroked="f">
                    <v:path arrowok="t" o:connecttype="custom" o:connectlocs="452,2;332,2;332,138;331,143;326,146;321,147;306,147;306,174;324,175;340,175;348,173;359,164;362,157;364,149;365,141;365,132;366,119;366,32;418,32;418,174;452,174;452,2" o:connectangles="0,0,0,0,0,0,0,0,0,0,0,0,0,0,0,0,0,0,0,0,0,0"/>
                  </v:shape>
                  <v:shape id="Freeform 744" o:spid="_x0000_s1033" style="position:absolute;left:4852;top:523;width:813;height:178;visibility:visible;mso-wrap-style:square;v-text-anchor:top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" path="m648,88l646,69,642,51,635,36r-6,-7l625,23,612,13r,-1l612,88r-1,14l608,114r-4,10l598,133r-8,10l578,148r-27,l539,143r-9,-11l524,124r-4,-10l518,102,517,89r,-1l517,74r3,-12l524,52r6,-8l539,34r11,-5l579,29r11,5l599,44r5,8l608,62r3,12l612,88r,-76l598,5,582,1,564,,550,,538,2r-19,8l512,15,498,29r-5,8l489,45r-4,10l483,65r-2,12l481,89r1,20l487,126r7,15l504,154r12,10l530,171r16,5l564,177r18,-1l599,171r14,-7l625,154r5,-6l635,141r7,-15l646,108r2,-19l648,88xe" fillcolor="black" stroked="f">
                    <v:path arrowok="t" o:connecttype="custom" o:connectlocs="646,69;635,36;625,23;612,12;611,102;604,124;590,143;551,148;530,132;520,114;517,89;517,74;524,52;539,34;579,29;599,44;608,62;612,88;598,5;564,0;538,2;512,15;493,37;485,55;481,77;482,109;494,141;516,164;546,176;582,176;613,164;630,148;642,126;648,89" o:connectangles="0,0,0,0,0,0,0,0,0,0,0,0,0,0,0,0,0,0,0,0,0,0,0,0,0,0,0,0,0,0,0,0,0,0"/>
                  </v:shape>
                  <v:shape id="Freeform 745" o:spid="_x0000_s1034" style="position:absolute;left:4852;top:523;width:813;height:178;visibility:visible;mso-wrap-style:square;v-text-anchor:top" coordsize="813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" path="m812,2r-35,l777,70r-68,l709,2r-34,l675,174r34,l709,99r68,l777,174r35,l812,2xe" fillcolor="black" stroked="f">
                    <v:path arrowok="t" o:connecttype="custom" o:connectlocs="812,2;777,2;777,70;709,70;709,2;675,2;675,174;709,174;709,99;777,99;777,174;812,174;812,2" o:connectangles="0,0,0,0,0,0,0,0,0,0,0,0,0"/>
                  </v:shape>
                </v:group>
                <w10:wrap type="topAndBottom" anchorx="page"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rPr>
          <w:b/>
          <w:bCs/>
        </w:rPr>
      </w:pPr>
    </w:p>
    <w:p w:rsidR="00000000" w:rsidRDefault="0071241F">
      <w:pPr>
        <w:pStyle w:val="a3"/>
        <w:kinsoku w:val="0"/>
        <w:overflowPunct w:val="0"/>
        <w:spacing w:before="132"/>
        <w:ind w:left="538"/>
        <w:rPr>
          <w:b/>
          <w:bCs/>
          <w:w w:val="95"/>
          <w:sz w:val="13"/>
          <w:szCs w:val="13"/>
        </w:rPr>
      </w:pPr>
      <w:r>
        <w:rPr>
          <w:b/>
          <w:bCs/>
          <w:w w:val="95"/>
          <w:sz w:val="13"/>
          <w:szCs w:val="13"/>
        </w:rPr>
        <w:t>Печать</w:t>
      </w:r>
      <w:r>
        <w:rPr>
          <w:b/>
          <w:bCs/>
          <w:spacing w:val="16"/>
          <w:w w:val="95"/>
          <w:sz w:val="13"/>
          <w:szCs w:val="13"/>
        </w:rPr>
        <w:t xml:space="preserve"> </w:t>
      </w:r>
      <w:r>
        <w:rPr>
          <w:b/>
          <w:bCs/>
          <w:w w:val="95"/>
          <w:sz w:val="13"/>
          <w:szCs w:val="13"/>
        </w:rPr>
        <w:t>сервисного</w:t>
      </w:r>
      <w:r>
        <w:rPr>
          <w:b/>
          <w:bCs/>
          <w:spacing w:val="17"/>
          <w:w w:val="95"/>
          <w:sz w:val="13"/>
          <w:szCs w:val="13"/>
        </w:rPr>
        <w:t xml:space="preserve"> </w:t>
      </w:r>
      <w:r>
        <w:rPr>
          <w:b/>
          <w:bCs/>
          <w:w w:val="95"/>
          <w:sz w:val="13"/>
          <w:szCs w:val="13"/>
        </w:rPr>
        <w:t>центра</w:t>
      </w:r>
      <w:r>
        <w:rPr>
          <w:b/>
          <w:bCs/>
          <w:spacing w:val="16"/>
          <w:w w:val="95"/>
          <w:sz w:val="13"/>
          <w:szCs w:val="13"/>
        </w:rPr>
        <w:t xml:space="preserve"> </w:t>
      </w:r>
      <w:r>
        <w:rPr>
          <w:b/>
          <w:bCs/>
          <w:w w:val="95"/>
          <w:sz w:val="13"/>
          <w:szCs w:val="13"/>
        </w:rPr>
        <w:t>и</w:t>
      </w:r>
      <w:r>
        <w:rPr>
          <w:b/>
          <w:bCs/>
          <w:spacing w:val="17"/>
          <w:w w:val="95"/>
          <w:sz w:val="13"/>
          <w:szCs w:val="13"/>
        </w:rPr>
        <w:t xml:space="preserve"> </w:t>
      </w:r>
      <w:r>
        <w:rPr>
          <w:b/>
          <w:bCs/>
          <w:w w:val="95"/>
          <w:sz w:val="13"/>
          <w:szCs w:val="13"/>
        </w:rPr>
        <w:t>подпись</w:t>
      </w:r>
      <w:r>
        <w:rPr>
          <w:b/>
          <w:bCs/>
          <w:spacing w:val="17"/>
          <w:w w:val="95"/>
          <w:sz w:val="13"/>
          <w:szCs w:val="13"/>
        </w:rPr>
        <w:t xml:space="preserve"> </w:t>
      </w:r>
      <w:r>
        <w:rPr>
          <w:b/>
          <w:bCs/>
          <w:w w:val="95"/>
          <w:sz w:val="13"/>
          <w:szCs w:val="13"/>
        </w:rPr>
        <w:t>ответственного</w:t>
      </w:r>
      <w:r>
        <w:rPr>
          <w:b/>
          <w:bCs/>
          <w:spacing w:val="16"/>
          <w:w w:val="95"/>
          <w:sz w:val="13"/>
          <w:szCs w:val="13"/>
        </w:rPr>
        <w:t xml:space="preserve"> </w:t>
      </w:r>
      <w:r>
        <w:rPr>
          <w:b/>
          <w:bCs/>
          <w:w w:val="95"/>
          <w:sz w:val="13"/>
          <w:szCs w:val="13"/>
        </w:rPr>
        <w:t>лица</w:t>
      </w:r>
    </w:p>
    <w:p w:rsidR="00000000" w:rsidRDefault="00D2020F">
      <w:pPr>
        <w:pStyle w:val="a3"/>
        <w:kinsoku w:val="0"/>
        <w:overflowPunct w:val="0"/>
        <w:spacing w:before="12"/>
        <w:rPr>
          <w:b/>
          <w:bCs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1280" behindDoc="0" locked="0" layoutInCell="0" allowOverlap="1">
                <wp:simplePos x="0" y="0"/>
                <wp:positionH relativeFrom="page">
                  <wp:posOffset>311785</wp:posOffset>
                </wp:positionH>
                <wp:positionV relativeFrom="paragraph">
                  <wp:posOffset>180975</wp:posOffset>
                </wp:positionV>
                <wp:extent cx="1243965" cy="12700"/>
                <wp:effectExtent l="0" t="0" r="0" b="0"/>
                <wp:wrapTopAndBottom/>
                <wp:docPr id="115" name="Freeform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43965" cy="12700"/>
                        </a:xfrm>
                        <a:custGeom>
                          <a:avLst/>
                          <a:gdLst>
                            <a:gd name="T0" fmla="*/ 0 w 1959"/>
                            <a:gd name="T1" fmla="*/ 0 h 20"/>
                            <a:gd name="T2" fmla="*/ 1958 w 1959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959" h="20">
                              <a:moveTo>
                                <a:pt x="0" y="0"/>
                              </a:moveTo>
                              <a:lnTo>
                                <a:pt x="1958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C04F203" id="Freeform 746" o:spid="_x0000_s1026" style="position:absolute;z-index:251681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4.55pt,14.25pt,122.45pt,14.25pt" coordsize="195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" o:allowincell="f" filled="f" strokeweight=".25pt">
                <v:path arrowok="t" o:connecttype="custom" o:connectlocs="0,0;124333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2304" behindDoc="0" locked="0" layoutInCell="0" allowOverlap="1">
                <wp:simplePos x="0" y="0"/>
                <wp:positionH relativeFrom="page">
                  <wp:posOffset>2052320</wp:posOffset>
                </wp:positionH>
                <wp:positionV relativeFrom="paragraph">
                  <wp:posOffset>111125</wp:posOffset>
                </wp:positionV>
                <wp:extent cx="139700" cy="76200"/>
                <wp:effectExtent l="0" t="0" r="0" b="0"/>
                <wp:wrapTopAndBottom/>
                <wp:docPr id="114" name="Rectangle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020F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42875" cy="76200"/>
                                  <wp:effectExtent l="0" t="0" r="0" b="0"/>
                                  <wp:docPr id="37" name="Рисунок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75" cy="76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71241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47" o:spid="_x0000_s1328" style="position:absolute;margin-left:161.6pt;margin-top:8.75pt;width:11pt;height:6pt;z-index:251682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" o:allowincell="f" filled="f" stroked="f">
                <v:textbox inset="0,0,0,0">
                  <w:txbxContent>
                    <w:p w:rsidR="00000000" w:rsidRDefault="00D2020F">
                      <w:pPr>
                        <w:widowControl/>
                        <w:autoSpaceDE/>
                        <w:autoSpaceDN/>
                        <w:adjustRightInd/>
                        <w:spacing w:line="1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42875" cy="76200"/>
                            <wp:effectExtent l="0" t="0" r="0" b="0"/>
                            <wp:docPr id="37" name="Рисунок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875" cy="76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71241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12"/>
        <w:rPr>
          <w:b/>
          <w:bCs/>
          <w:sz w:val="10"/>
          <w:szCs w:val="10"/>
        </w:rPr>
        <w:sectPr w:rsidR="00000000">
          <w:headerReference w:type="even" r:id="rId188"/>
          <w:headerReference w:type="default" r:id="rId189"/>
          <w:pgSz w:w="8400" w:h="11910"/>
          <w:pgMar w:top="240" w:right="0" w:bottom="0" w:left="0" w:header="0" w:footer="0" w:gutter="0"/>
          <w:cols w:space="720"/>
          <w:noEndnote/>
        </w:sectPr>
      </w:pPr>
    </w:p>
    <w:p w:rsidR="00000000" w:rsidRDefault="00D2020F">
      <w:pPr>
        <w:pStyle w:val="a3"/>
        <w:kinsoku w:val="0"/>
        <w:overflowPunct w:val="0"/>
        <w:spacing w:before="64" w:line="332" w:lineRule="exact"/>
        <w:ind w:left="545"/>
        <w:rPr>
          <w:rFonts w:ascii="Times New Roman" w:hAnsi="Times New Roman" w:cs="Times New Roman"/>
          <w:b/>
          <w:bCs/>
          <w:color w:val="010101"/>
          <w:sz w:val="31"/>
          <w:szCs w:val="3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664" behindDoc="0" locked="0" layoutInCell="0" allowOverlap="1">
                <wp:simplePos x="0" y="0"/>
                <wp:positionH relativeFrom="page">
                  <wp:posOffset>1258570</wp:posOffset>
                </wp:positionH>
                <wp:positionV relativeFrom="paragraph">
                  <wp:posOffset>141605</wp:posOffset>
                </wp:positionV>
                <wp:extent cx="1246505" cy="12700"/>
                <wp:effectExtent l="0" t="0" r="0" b="0"/>
                <wp:wrapNone/>
                <wp:docPr id="113" name="Freeform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46505" cy="12700"/>
                        </a:xfrm>
                        <a:custGeom>
                          <a:avLst/>
                          <a:gdLst>
                            <a:gd name="T0" fmla="*/ 0 w 1963"/>
                            <a:gd name="T1" fmla="*/ 0 h 20"/>
                            <a:gd name="T2" fmla="*/ 1962 w 196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963" h="20">
                              <a:moveTo>
                                <a:pt x="0" y="0"/>
                              </a:moveTo>
                              <a:lnTo>
                                <a:pt x="1962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74C495F" id="Freeform 748" o:spid="_x0000_s1026" style="position:absolute;z-index:25169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99.1pt,11.15pt,197.2pt,11.15pt" coordsize="196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" o:allowincell="f" filled="f" strokeweight=".08481mm">
                <v:path arrowok="t" o:connecttype="custom" o:connectlocs="0,0;1245870,0" o:connectangles="0,0"/>
                <w10:wrap anchorx="page"/>
              </v:polyline>
            </w:pict>
          </mc:Fallback>
        </mc:AlternateContent>
      </w:r>
      <w:r w:rsidR="0071241F">
        <w:rPr>
          <w:rFonts w:ascii="Arial" w:hAnsi="Arial" w:cs="Arial"/>
          <w:color w:val="010101"/>
          <w:sz w:val="15"/>
          <w:szCs w:val="15"/>
        </w:rPr>
        <w:t>Сервисный</w:t>
      </w:r>
      <w:r w:rsidR="0071241F">
        <w:rPr>
          <w:rFonts w:ascii="Arial" w:hAnsi="Arial" w:cs="Arial"/>
          <w:color w:val="010101"/>
          <w:spacing w:val="35"/>
          <w:sz w:val="15"/>
          <w:szCs w:val="15"/>
        </w:rPr>
        <w:t xml:space="preserve"> </w:t>
      </w:r>
      <w:r w:rsidR="0071241F">
        <w:rPr>
          <w:rFonts w:ascii="Times New Roman" w:hAnsi="Times New Roman" w:cs="Times New Roman"/>
          <w:b/>
          <w:bCs/>
          <w:color w:val="010101"/>
          <w:sz w:val="31"/>
          <w:szCs w:val="31"/>
        </w:rPr>
        <w:t>No</w:t>
      </w:r>
    </w:p>
    <w:p w:rsidR="00000000" w:rsidRDefault="00D2020F">
      <w:pPr>
        <w:pStyle w:val="a3"/>
        <w:tabs>
          <w:tab w:val="left" w:pos="1741"/>
          <w:tab w:val="left" w:pos="3981"/>
        </w:tabs>
        <w:kinsoku w:val="0"/>
        <w:overflowPunct w:val="0"/>
        <w:spacing w:line="148" w:lineRule="exact"/>
        <w:ind w:left="543"/>
        <w:rPr>
          <w:rFonts w:ascii="Arial" w:hAnsi="Arial" w:cs="Arial"/>
          <w:color w:val="010101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7424" behindDoc="0" locked="0" layoutInCell="0" allowOverlap="1">
                <wp:simplePos x="0" y="0"/>
                <wp:positionH relativeFrom="page">
                  <wp:posOffset>1050925</wp:posOffset>
                </wp:positionH>
                <wp:positionV relativeFrom="paragraph">
                  <wp:posOffset>133985</wp:posOffset>
                </wp:positionV>
                <wp:extent cx="1454785" cy="12700"/>
                <wp:effectExtent l="0" t="0" r="0" b="0"/>
                <wp:wrapTopAndBottom/>
                <wp:docPr id="112" name="Freeform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54785" cy="12700"/>
                        </a:xfrm>
                        <a:custGeom>
                          <a:avLst/>
                          <a:gdLst>
                            <a:gd name="T0" fmla="*/ 0 w 2291"/>
                            <a:gd name="T1" fmla="*/ 0 h 20"/>
                            <a:gd name="T2" fmla="*/ 2290 w 2291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291" h="20">
                              <a:moveTo>
                                <a:pt x="0" y="0"/>
                              </a:moveTo>
                              <a:lnTo>
                                <a:pt x="2290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C0CE86A" id="Freeform 749" o:spid="_x0000_s1026" style="position:absolute;z-index:251687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2.75pt,10.55pt,197.25pt,10.55pt" coordsize="229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" o:allowincell="f" filled="f" strokeweight=".08481mm">
                <v:path arrowok="t" o:connecttype="custom" o:connectlocs="0,0;145415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33655</wp:posOffset>
                </wp:positionV>
                <wp:extent cx="2322195" cy="12700"/>
                <wp:effectExtent l="0" t="0" r="0" b="0"/>
                <wp:wrapNone/>
                <wp:docPr id="111" name="Freeform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B6D4F5E" id="Freeform 750" o:spid="_x0000_s1026" style="position:absolute;z-index:25169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2.65pt,407.95pt,2.6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Arial" w:hAnsi="Arial" w:cs="Arial"/>
          <w:color w:val="010101"/>
          <w:w w:val="115"/>
          <w:sz w:val="15"/>
          <w:szCs w:val="15"/>
        </w:rPr>
        <w:t>наряд</w:t>
      </w:r>
      <w:r w:rsidR="0071241F">
        <w:rPr>
          <w:rFonts w:ascii="Arial" w:hAnsi="Arial" w:cs="Arial"/>
          <w:color w:val="010101"/>
          <w:w w:val="115"/>
          <w:sz w:val="15"/>
          <w:szCs w:val="15"/>
        </w:rPr>
        <w:tab/>
        <w:t>-</w:t>
      </w:r>
      <w:r w:rsidR="0071241F">
        <w:rPr>
          <w:rFonts w:ascii="Arial" w:hAnsi="Arial" w:cs="Arial"/>
          <w:color w:val="010101"/>
          <w:sz w:val="15"/>
          <w:szCs w:val="15"/>
        </w:rPr>
        <w:t xml:space="preserve">   </w:t>
      </w:r>
      <w:r w:rsidR="0071241F">
        <w:rPr>
          <w:rFonts w:ascii="Arial" w:hAnsi="Arial" w:cs="Arial"/>
          <w:color w:val="010101"/>
          <w:spacing w:val="16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ab/>
      </w:r>
    </w:p>
    <w:p w:rsidR="00000000" w:rsidRDefault="0071241F">
      <w:pPr>
        <w:pStyle w:val="a3"/>
        <w:kinsoku w:val="0"/>
        <w:overflowPunct w:val="0"/>
        <w:spacing w:line="86" w:lineRule="exact"/>
        <w:ind w:left="303"/>
        <w:rPr>
          <w:rFonts w:ascii="Arial" w:hAnsi="Arial" w:cs="Arial"/>
          <w:color w:val="010101"/>
          <w:sz w:val="15"/>
          <w:szCs w:val="15"/>
        </w:rPr>
      </w:pPr>
      <w:r>
        <w:rPr>
          <w:rFonts w:ascii="Arial" w:hAnsi="Arial" w:cs="Arial"/>
          <w:color w:val="010101"/>
          <w:sz w:val="15"/>
          <w:szCs w:val="15"/>
        </w:rPr>
        <w:t>:;;</w:t>
      </w:r>
      <w:r>
        <w:rPr>
          <w:rFonts w:ascii="Arial" w:hAnsi="Arial" w:cs="Arial"/>
          <w:color w:val="010101"/>
          <w:spacing w:val="13"/>
          <w:sz w:val="15"/>
          <w:szCs w:val="15"/>
        </w:rPr>
        <w:t xml:space="preserve"> </w:t>
      </w:r>
      <w:r>
        <w:rPr>
          <w:rFonts w:ascii="Arial" w:hAnsi="Arial" w:cs="Arial"/>
          <w:color w:val="010101"/>
          <w:sz w:val="15"/>
          <w:szCs w:val="15"/>
        </w:rPr>
        <w:t>Дата</w:t>
      </w:r>
    </w:p>
    <w:p w:rsidR="00000000" w:rsidRDefault="00D2020F">
      <w:pPr>
        <w:pStyle w:val="a3"/>
        <w:tabs>
          <w:tab w:val="left" w:pos="3981"/>
        </w:tabs>
        <w:kinsoku w:val="0"/>
        <w:overflowPunct w:val="0"/>
        <w:spacing w:line="177" w:lineRule="exact"/>
        <w:ind w:left="305"/>
        <w:rPr>
          <w:rFonts w:ascii="Arial" w:hAnsi="Arial" w:cs="Arial"/>
          <w:color w:val="010101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56515</wp:posOffset>
                </wp:positionV>
                <wp:extent cx="2322195" cy="12700"/>
                <wp:effectExtent l="0" t="0" r="0" b="0"/>
                <wp:wrapNone/>
                <wp:docPr id="110" name="Freeform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E34A606" id="Freeform 751" o:spid="_x0000_s1026" style="position:absolute;z-index:25169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4.45pt,407.95pt,4.4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Times New Roman" w:hAnsi="Times New Roman" w:cs="Times New Roman"/>
          <w:color w:val="010101"/>
          <w:w w:val="90"/>
          <w:sz w:val="23"/>
          <w:szCs w:val="23"/>
        </w:rPr>
        <w:t>g_</w:t>
      </w:r>
      <w:r w:rsidR="0071241F">
        <w:rPr>
          <w:rFonts w:ascii="Times New Roman" w:hAnsi="Times New Roman" w:cs="Times New Roman"/>
          <w:color w:val="010101"/>
          <w:spacing w:val="97"/>
          <w:sz w:val="23"/>
          <w:szCs w:val="23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</w:rPr>
        <w:t xml:space="preserve">поступления </w:t>
      </w:r>
      <w:r w:rsidR="0071241F">
        <w:rPr>
          <w:rFonts w:ascii="Arial" w:hAnsi="Arial" w:cs="Arial"/>
          <w:color w:val="010101"/>
          <w:spacing w:val="10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ab/>
      </w:r>
    </w:p>
    <w:p w:rsidR="00000000" w:rsidRDefault="0071241F">
      <w:pPr>
        <w:pStyle w:val="a3"/>
        <w:tabs>
          <w:tab w:val="left" w:pos="1250"/>
          <w:tab w:val="left" w:pos="3985"/>
        </w:tabs>
        <w:kinsoku w:val="0"/>
        <w:overflowPunct w:val="0"/>
        <w:spacing w:line="131" w:lineRule="exact"/>
        <w:ind w:left="304"/>
        <w:rPr>
          <w:rFonts w:ascii="Times New Roman" w:hAnsi="Times New Roman" w:cs="Times New Roman"/>
          <w:color w:val="010101"/>
          <w:sz w:val="18"/>
          <w:szCs w:val="18"/>
        </w:rPr>
      </w:pPr>
      <w:r>
        <w:rPr>
          <w:rFonts w:ascii="Times New Roman" w:hAnsi="Times New Roman" w:cs="Times New Roman"/>
          <w:color w:val="010101"/>
          <w:w w:val="65"/>
          <w:sz w:val="18"/>
          <w:szCs w:val="18"/>
        </w:rPr>
        <w:t>....</w:t>
      </w:r>
      <w:r>
        <w:rPr>
          <w:rFonts w:ascii="Times New Roman" w:hAnsi="Times New Roman" w:cs="Times New Roman"/>
          <w:color w:val="010101"/>
          <w:sz w:val="18"/>
          <w:szCs w:val="18"/>
        </w:rPr>
        <w:tab/>
      </w:r>
      <w:r>
        <w:rPr>
          <w:rFonts w:ascii="Times New Roman" w:hAnsi="Times New Roman" w:cs="Times New Roman"/>
          <w:color w:val="010101"/>
          <w:sz w:val="18"/>
          <w:szCs w:val="18"/>
          <w:u w:val="single" w:color="000000"/>
        </w:rPr>
        <w:t xml:space="preserve"> </w:t>
      </w:r>
      <w:r>
        <w:rPr>
          <w:rFonts w:ascii="Times New Roman" w:hAnsi="Times New Roman" w:cs="Times New Roman"/>
          <w:color w:val="010101"/>
          <w:sz w:val="18"/>
          <w:szCs w:val="18"/>
          <w:u w:val="single" w:color="000000"/>
        </w:rPr>
        <w:tab/>
      </w:r>
    </w:p>
    <w:p w:rsidR="00000000" w:rsidRDefault="0071241F">
      <w:pPr>
        <w:pStyle w:val="a3"/>
        <w:kinsoku w:val="0"/>
        <w:overflowPunct w:val="0"/>
        <w:spacing w:line="134" w:lineRule="exact"/>
        <w:ind w:left="543"/>
        <w:rPr>
          <w:rFonts w:ascii="Arial" w:hAnsi="Arial" w:cs="Arial"/>
          <w:color w:val="010101"/>
          <w:w w:val="110"/>
          <w:sz w:val="15"/>
          <w:szCs w:val="15"/>
        </w:rPr>
      </w:pPr>
      <w:r>
        <w:rPr>
          <w:rFonts w:ascii="Arial" w:hAnsi="Arial" w:cs="Arial"/>
          <w:color w:val="010101"/>
          <w:w w:val="110"/>
          <w:sz w:val="15"/>
          <w:szCs w:val="15"/>
        </w:rPr>
        <w:t>Дата</w:t>
      </w:r>
    </w:p>
    <w:p w:rsidR="00000000" w:rsidRDefault="00D2020F">
      <w:pPr>
        <w:pStyle w:val="a3"/>
        <w:tabs>
          <w:tab w:val="left" w:pos="3981"/>
        </w:tabs>
        <w:kinsoku w:val="0"/>
        <w:overflowPunct w:val="0"/>
        <w:spacing w:line="173" w:lineRule="exact"/>
        <w:ind w:left="303"/>
        <w:rPr>
          <w:rFonts w:ascii="Arial" w:hAnsi="Arial" w:cs="Arial"/>
          <w:color w:val="010101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8255</wp:posOffset>
                </wp:positionV>
                <wp:extent cx="2322195" cy="12700"/>
                <wp:effectExtent l="0" t="0" r="0" b="0"/>
                <wp:wrapNone/>
                <wp:docPr id="109" name="Freeform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A64CEE5" id="Freeform 752" o:spid="_x0000_s1026" style="position:absolute;z-index:25170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.65pt,407.95pt,.6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Times New Roman" w:hAnsi="Times New Roman" w:cs="Times New Roman"/>
          <w:color w:val="010101"/>
          <w:w w:val="105"/>
        </w:rPr>
        <w:t>::r</w:t>
      </w:r>
      <w:r w:rsidR="0071241F">
        <w:rPr>
          <w:rFonts w:ascii="Times New Roman" w:hAnsi="Times New Roman" w:cs="Times New Roman"/>
          <w:color w:val="010101"/>
          <w:spacing w:val="10"/>
          <w:w w:val="105"/>
        </w:rPr>
        <w:t xml:space="preserve"> </w:t>
      </w:r>
      <w:r w:rsidR="0071241F">
        <w:rPr>
          <w:rFonts w:ascii="Arial" w:hAnsi="Arial" w:cs="Arial"/>
          <w:color w:val="010101"/>
          <w:w w:val="105"/>
          <w:sz w:val="15"/>
          <w:szCs w:val="15"/>
        </w:rPr>
        <w:t>выдачи</w:t>
      </w:r>
      <w:r w:rsidR="0071241F">
        <w:rPr>
          <w:rFonts w:ascii="Arial" w:hAnsi="Arial" w:cs="Arial"/>
          <w:color w:val="010101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pacing w:val="9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ab/>
      </w:r>
    </w:p>
    <w:p w:rsidR="00000000" w:rsidRDefault="00D2020F">
      <w:pPr>
        <w:pStyle w:val="a3"/>
        <w:kinsoku w:val="0"/>
        <w:overflowPunct w:val="0"/>
        <w:spacing w:before="60"/>
        <w:ind w:left="545"/>
        <w:rPr>
          <w:rFonts w:ascii="Arial" w:hAnsi="Arial" w:cs="Arial"/>
          <w:color w:val="010101"/>
          <w:w w:val="110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0" allowOverlap="1">
                <wp:simplePos x="0" y="0"/>
                <wp:positionH relativeFrom="page">
                  <wp:posOffset>1148080</wp:posOffset>
                </wp:positionH>
                <wp:positionV relativeFrom="paragraph">
                  <wp:posOffset>62865</wp:posOffset>
                </wp:positionV>
                <wp:extent cx="1356995" cy="12700"/>
                <wp:effectExtent l="0" t="0" r="0" b="0"/>
                <wp:wrapNone/>
                <wp:docPr id="108" name="Freeform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56995" cy="12700"/>
                        </a:xfrm>
                        <a:custGeom>
                          <a:avLst/>
                          <a:gdLst>
                            <a:gd name="T0" fmla="*/ 0 w 2137"/>
                            <a:gd name="T1" fmla="*/ 0 h 20"/>
                            <a:gd name="T2" fmla="*/ 2136 w 213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37" h="20">
                              <a:moveTo>
                                <a:pt x="0" y="0"/>
                              </a:moveTo>
                              <a:lnTo>
                                <a:pt x="213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EB46B05" id="Freeform 753" o:spid="_x0000_s1026" style="position:absolute;z-index:25170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90.4pt,4.95pt,197.2pt,4.95pt" coordsize="213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" o:allowincell="f" filled="f" strokeweight=".08481mm">
                <v:path arrowok="t" o:connecttype="custom" o:connectlocs="0,0;1356360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130175</wp:posOffset>
                </wp:positionV>
                <wp:extent cx="2322195" cy="12700"/>
                <wp:effectExtent l="0" t="0" r="0" b="0"/>
                <wp:wrapNone/>
                <wp:docPr id="107" name="Freeform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22B3577" id="Freeform 754" o:spid="_x0000_s1026" style="position:absolute;z-index:25170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10.25pt,407.95pt,10.2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528" behindDoc="1" locked="0" layoutInCell="0" allowOverlap="1">
                <wp:simplePos x="0" y="0"/>
                <wp:positionH relativeFrom="page">
                  <wp:posOffset>196215</wp:posOffset>
                </wp:positionH>
                <wp:positionV relativeFrom="paragraph">
                  <wp:posOffset>116205</wp:posOffset>
                </wp:positionV>
                <wp:extent cx="41275" cy="149860"/>
                <wp:effectExtent l="0" t="0" r="0" b="0"/>
                <wp:wrapNone/>
                <wp:docPr id="106" name="Text Box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" cy="14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1241F">
                            <w:pPr>
                              <w:pStyle w:val="a3"/>
                              <w:kinsoku w:val="0"/>
                              <w:overflowPunct w:val="0"/>
                              <w:spacing w:line="235" w:lineRule="exact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10101"/>
                                <w:w w:val="11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10101"/>
                                <w:w w:val="111"/>
                                <w:sz w:val="21"/>
                                <w:szCs w:val="21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5" o:spid="_x0000_s1329" type="#_x0000_t202" style="position:absolute;left:0;text-align:left;margin-left:15.45pt;margin-top:9.15pt;width:3.25pt;height:11.8pt;z-index:-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" o:allowincell="f" filled="f" stroked="f">
                <v:textbox inset="0,0,0,0">
                  <w:txbxContent>
                    <w:p w:rsidR="00000000" w:rsidRDefault="0071241F">
                      <w:pPr>
                        <w:pStyle w:val="a3"/>
                        <w:kinsoku w:val="0"/>
                        <w:overflowPunct w:val="0"/>
                        <w:spacing w:line="235" w:lineRule="exact"/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010101"/>
                          <w:w w:val="111"/>
                          <w:sz w:val="21"/>
                          <w:szCs w:val="21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010101"/>
                          <w:w w:val="111"/>
                          <w:sz w:val="21"/>
                          <w:szCs w:val="21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1241F">
        <w:rPr>
          <w:rFonts w:ascii="Arial" w:hAnsi="Arial" w:cs="Arial"/>
          <w:color w:val="010101"/>
          <w:w w:val="110"/>
          <w:sz w:val="15"/>
          <w:szCs w:val="15"/>
        </w:rPr>
        <w:t>Наименование</w:t>
      </w:r>
    </w:p>
    <w:p w:rsidR="00000000" w:rsidRDefault="00D2020F">
      <w:pPr>
        <w:pStyle w:val="a3"/>
        <w:tabs>
          <w:tab w:val="left" w:pos="1808"/>
          <w:tab w:val="left" w:pos="3981"/>
        </w:tabs>
        <w:kinsoku w:val="0"/>
        <w:overflowPunct w:val="0"/>
        <w:spacing w:line="146" w:lineRule="exact"/>
        <w:ind w:left="546"/>
        <w:rPr>
          <w:rFonts w:ascii="Arial" w:hAnsi="Arial" w:cs="Arial"/>
          <w:b/>
          <w:bCs/>
          <w:color w:val="010101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211455</wp:posOffset>
                </wp:positionV>
                <wp:extent cx="2322195" cy="12700"/>
                <wp:effectExtent l="0" t="0" r="0" b="0"/>
                <wp:wrapNone/>
                <wp:docPr id="105" name="Freeform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3578F95" id="Freeform 756" o:spid="_x0000_s1026" style="position:absolute;z-index:25170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16.65pt,407.95pt,16.6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552" behindDoc="1" locked="0" layoutInCell="0" allowOverlap="1">
                <wp:simplePos x="0" y="0"/>
                <wp:positionH relativeFrom="page">
                  <wp:posOffset>2671445</wp:posOffset>
                </wp:positionH>
                <wp:positionV relativeFrom="paragraph">
                  <wp:posOffset>266700</wp:posOffset>
                </wp:positionV>
                <wp:extent cx="19050" cy="50165"/>
                <wp:effectExtent l="0" t="0" r="0" b="0"/>
                <wp:wrapNone/>
                <wp:docPr id="104" name="Text Box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" cy="50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1241F">
                            <w:pPr>
                              <w:pStyle w:val="a3"/>
                              <w:kinsoku w:val="0"/>
                              <w:overflowPunct w:val="0"/>
                              <w:spacing w:line="78" w:lineRule="exact"/>
                              <w:rPr>
                                <w:rFonts w:ascii="Arial" w:hAnsi="Arial" w:cs="Arial"/>
                                <w:color w:val="010101"/>
                                <w:w w:val="76"/>
                                <w:sz w:val="7"/>
                                <w:szCs w:val="7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10101"/>
                                <w:w w:val="76"/>
                                <w:sz w:val="7"/>
                                <w:szCs w:val="7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7" o:spid="_x0000_s1330" type="#_x0000_t202" style="position:absolute;left:0;text-align:left;margin-left:210.35pt;margin-top:21pt;width:1.5pt;height:3.95pt;z-index:-25158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" o:allowincell="f" filled="f" stroked="f">
                <v:textbox inset="0,0,0,0">
                  <w:txbxContent>
                    <w:p w:rsidR="00000000" w:rsidRDefault="0071241F">
                      <w:pPr>
                        <w:pStyle w:val="a3"/>
                        <w:kinsoku w:val="0"/>
                        <w:overflowPunct w:val="0"/>
                        <w:spacing w:line="78" w:lineRule="exact"/>
                        <w:rPr>
                          <w:rFonts w:ascii="Arial" w:hAnsi="Arial" w:cs="Arial"/>
                          <w:color w:val="010101"/>
                          <w:w w:val="76"/>
                          <w:sz w:val="7"/>
                          <w:szCs w:val="7"/>
                        </w:rPr>
                      </w:pPr>
                      <w:r>
                        <w:rPr>
                          <w:rFonts w:ascii="Arial" w:hAnsi="Arial" w:cs="Arial"/>
                          <w:color w:val="010101"/>
                          <w:w w:val="76"/>
                          <w:sz w:val="7"/>
                          <w:szCs w:val="7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1241F">
        <w:rPr>
          <w:rFonts w:ascii="Arial" w:hAnsi="Arial" w:cs="Arial"/>
          <w:b/>
          <w:bCs/>
          <w:color w:val="010101"/>
          <w:w w:val="105"/>
          <w:sz w:val="15"/>
          <w:szCs w:val="15"/>
        </w:rPr>
        <w:t>сервиса</w:t>
      </w:r>
      <w:r w:rsidR="0071241F">
        <w:rPr>
          <w:rFonts w:ascii="Arial" w:hAnsi="Arial" w:cs="Arial"/>
          <w:b/>
          <w:bCs/>
          <w:color w:val="010101"/>
          <w:sz w:val="15"/>
          <w:szCs w:val="15"/>
        </w:rPr>
        <w:tab/>
      </w:r>
      <w:r w:rsidR="0071241F">
        <w:rPr>
          <w:rFonts w:ascii="Arial" w:hAnsi="Arial" w:cs="Arial"/>
          <w:b/>
          <w:bCs/>
          <w:color w:val="010101"/>
          <w:sz w:val="15"/>
          <w:szCs w:val="15"/>
          <w:u w:val="single" w:color="000000"/>
        </w:rPr>
        <w:t xml:space="preserve"> </w:t>
      </w:r>
      <w:r w:rsidR="0071241F">
        <w:rPr>
          <w:rFonts w:ascii="Arial" w:hAnsi="Arial" w:cs="Arial"/>
          <w:b/>
          <w:bCs/>
          <w:color w:val="010101"/>
          <w:sz w:val="15"/>
          <w:szCs w:val="15"/>
          <w:u w:val="single" w:color="000000"/>
        </w:rPr>
        <w:tab/>
      </w:r>
    </w:p>
    <w:p w:rsidR="00000000" w:rsidRDefault="0071241F">
      <w:pPr>
        <w:pStyle w:val="a3"/>
        <w:kinsoku w:val="0"/>
        <w:overflowPunct w:val="0"/>
        <w:spacing w:line="4" w:lineRule="exact"/>
        <w:ind w:left="308"/>
        <w:rPr>
          <w:rFonts w:ascii="Times New Roman" w:hAnsi="Times New Roman" w:cs="Times New Roman"/>
          <w:color w:val="010101"/>
          <w:w w:val="105"/>
          <w:sz w:val="11"/>
          <w:szCs w:val="11"/>
        </w:rPr>
      </w:pPr>
      <w:r>
        <w:rPr>
          <w:rFonts w:ascii="Times New Roman" w:hAnsi="Times New Roman" w:cs="Times New Roman"/>
          <w:color w:val="010101"/>
          <w:w w:val="105"/>
          <w:sz w:val="11"/>
          <w:szCs w:val="11"/>
        </w:rPr>
        <w:t>:;:</w:t>
      </w:r>
    </w:p>
    <w:p w:rsidR="00000000" w:rsidRDefault="0071241F">
      <w:pPr>
        <w:pStyle w:val="a3"/>
        <w:kinsoku w:val="0"/>
        <w:overflowPunct w:val="0"/>
        <w:spacing w:line="4" w:lineRule="exact"/>
        <w:ind w:left="308"/>
        <w:rPr>
          <w:rFonts w:ascii="Times New Roman" w:hAnsi="Times New Roman" w:cs="Times New Roman"/>
          <w:color w:val="010101"/>
          <w:w w:val="105"/>
          <w:sz w:val="11"/>
          <w:szCs w:val="11"/>
        </w:rPr>
        <w:sectPr w:rsidR="00000000">
          <w:headerReference w:type="even" r:id="rId190"/>
          <w:headerReference w:type="default" r:id="rId191"/>
          <w:pgSz w:w="8400" w:h="11910"/>
          <w:pgMar w:top="40" w:right="0" w:bottom="0" w:left="0" w:header="0" w:footer="0" w:gutter="0"/>
          <w:cols w:space="720"/>
          <w:noEndnote/>
        </w:sectPr>
      </w:pPr>
    </w:p>
    <w:p w:rsidR="00000000" w:rsidRDefault="0071241F">
      <w:pPr>
        <w:pStyle w:val="a3"/>
        <w:kinsoku w:val="0"/>
        <w:overflowPunct w:val="0"/>
        <w:rPr>
          <w:rFonts w:ascii="Times New Roman" w:hAnsi="Times New Roman" w:cs="Times New Roman"/>
          <w:sz w:val="8"/>
          <w:szCs w:val="8"/>
        </w:rPr>
      </w:pPr>
    </w:p>
    <w:p w:rsidR="00000000" w:rsidRDefault="0071241F">
      <w:pPr>
        <w:pStyle w:val="a3"/>
        <w:kinsoku w:val="0"/>
        <w:overflowPunct w:val="0"/>
        <w:rPr>
          <w:rFonts w:ascii="Times New Roman" w:hAnsi="Times New Roman" w:cs="Times New Roman"/>
          <w:sz w:val="8"/>
          <w:szCs w:val="8"/>
        </w:rPr>
      </w:pPr>
    </w:p>
    <w:p w:rsidR="00000000" w:rsidRDefault="0071241F">
      <w:pPr>
        <w:pStyle w:val="a3"/>
        <w:kinsoku w:val="0"/>
        <w:overflowPunct w:val="0"/>
        <w:spacing w:before="3"/>
        <w:rPr>
          <w:rFonts w:ascii="Times New Roman" w:hAnsi="Times New Roman" w:cs="Times New Roman"/>
          <w:sz w:val="7"/>
          <w:szCs w:val="7"/>
        </w:rPr>
      </w:pPr>
    </w:p>
    <w:p w:rsidR="00000000" w:rsidRDefault="0071241F">
      <w:pPr>
        <w:pStyle w:val="a3"/>
        <w:kinsoku w:val="0"/>
        <w:overflowPunct w:val="0"/>
        <w:spacing w:line="87" w:lineRule="exact"/>
        <w:ind w:left="314"/>
        <w:rPr>
          <w:rFonts w:ascii="Arial" w:hAnsi="Arial" w:cs="Arial"/>
          <w:color w:val="010101"/>
          <w:w w:val="110"/>
          <w:sz w:val="8"/>
          <w:szCs w:val="8"/>
        </w:rPr>
      </w:pPr>
      <w:r>
        <w:rPr>
          <w:rFonts w:ascii="Arial" w:hAnsi="Arial" w:cs="Arial"/>
          <w:color w:val="010101"/>
          <w:w w:val="110"/>
          <w:sz w:val="8"/>
          <w:szCs w:val="8"/>
        </w:rPr>
        <w:t>ф</w:t>
      </w:r>
    </w:p>
    <w:p w:rsidR="00000000" w:rsidRDefault="0071241F">
      <w:pPr>
        <w:pStyle w:val="a3"/>
        <w:kinsoku w:val="0"/>
        <w:overflowPunct w:val="0"/>
        <w:spacing w:line="87" w:lineRule="exact"/>
        <w:ind w:left="314"/>
        <w:rPr>
          <w:rFonts w:ascii="Times New Roman" w:hAnsi="Times New Roman" w:cs="Times New Roman"/>
          <w:color w:val="010101"/>
          <w:w w:val="110"/>
          <w:sz w:val="8"/>
          <w:szCs w:val="8"/>
        </w:rPr>
      </w:pPr>
      <w:r>
        <w:rPr>
          <w:rFonts w:ascii="Times New Roman" w:hAnsi="Times New Roman" w:cs="Times New Roman"/>
          <w:color w:val="010101"/>
          <w:w w:val="110"/>
          <w:sz w:val="8"/>
          <w:szCs w:val="8"/>
        </w:rPr>
        <w:t>(.)</w:t>
      </w:r>
    </w:p>
    <w:p w:rsidR="00000000" w:rsidRDefault="0071241F">
      <w:pPr>
        <w:pStyle w:val="1"/>
        <w:kinsoku w:val="0"/>
        <w:overflowPunct w:val="0"/>
        <w:spacing w:before="3"/>
        <w:ind w:left="302"/>
        <w:rPr>
          <w:rFonts w:ascii="Times New Roman" w:hAnsi="Times New Roman" w:cs="Times New Roman"/>
          <w:color w:val="010101"/>
          <w:w w:val="75"/>
        </w:rPr>
      </w:pPr>
      <w:r>
        <w:rPr>
          <w:rFonts w:ascii="Times New Roman" w:hAnsi="Times New Roman" w:cs="Times New Roman"/>
          <w:color w:val="010101"/>
          <w:w w:val="75"/>
        </w:rPr>
        <w:t>"'</w:t>
      </w:r>
    </w:p>
    <w:p w:rsidR="00000000" w:rsidRDefault="0071241F">
      <w:pPr>
        <w:pStyle w:val="a3"/>
        <w:kinsoku w:val="0"/>
        <w:overflowPunct w:val="0"/>
        <w:spacing w:before="72"/>
        <w:ind w:left="100"/>
        <w:rPr>
          <w:rFonts w:ascii="Arial" w:hAnsi="Arial" w:cs="Arial"/>
          <w:color w:val="010101"/>
          <w:w w:val="110"/>
          <w:sz w:val="15"/>
          <w:szCs w:val="15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Arial" w:hAnsi="Arial" w:cs="Arial"/>
          <w:color w:val="010101"/>
          <w:w w:val="110"/>
          <w:sz w:val="15"/>
          <w:szCs w:val="15"/>
          <w:u w:val="thick"/>
        </w:rPr>
        <w:lastRenderedPageBreak/>
        <w:t>Исполнитель</w:t>
      </w:r>
      <w:r>
        <w:rPr>
          <w:rFonts w:ascii="Arial" w:hAnsi="Arial" w:cs="Arial"/>
          <w:color w:val="010101"/>
          <w:spacing w:val="44"/>
          <w:w w:val="110"/>
          <w:sz w:val="15"/>
          <w:szCs w:val="15"/>
          <w:u w:val="thick"/>
        </w:rPr>
        <w:t xml:space="preserve"> </w:t>
      </w:r>
      <w:r>
        <w:rPr>
          <w:rFonts w:ascii="Arial" w:hAnsi="Arial" w:cs="Arial"/>
          <w:color w:val="010101"/>
          <w:w w:val="110"/>
          <w:sz w:val="15"/>
          <w:szCs w:val="15"/>
          <w:u w:val="thick"/>
        </w:rPr>
        <w:t>Ф</w:t>
      </w:r>
      <w:r>
        <w:rPr>
          <w:rFonts w:ascii="Arial" w:hAnsi="Arial" w:cs="Arial"/>
          <w:color w:val="1A1A1A"/>
          <w:w w:val="110"/>
          <w:sz w:val="15"/>
          <w:szCs w:val="15"/>
          <w:u w:val="thick"/>
        </w:rPr>
        <w:t>.</w:t>
      </w:r>
      <w:r>
        <w:rPr>
          <w:rFonts w:ascii="Arial" w:hAnsi="Arial" w:cs="Arial"/>
          <w:color w:val="010101"/>
          <w:w w:val="110"/>
          <w:sz w:val="15"/>
          <w:szCs w:val="15"/>
          <w:u w:val="thick"/>
        </w:rPr>
        <w:t>И</w:t>
      </w:r>
      <w:r>
        <w:rPr>
          <w:rFonts w:ascii="Arial" w:hAnsi="Arial" w:cs="Arial"/>
          <w:color w:val="1A1A1A"/>
          <w:w w:val="110"/>
          <w:sz w:val="15"/>
          <w:szCs w:val="15"/>
          <w:u w:val="thick"/>
        </w:rPr>
        <w:t>.</w:t>
      </w:r>
      <w:r>
        <w:rPr>
          <w:rFonts w:ascii="Arial" w:hAnsi="Arial" w:cs="Arial"/>
          <w:color w:val="010101"/>
          <w:w w:val="110"/>
          <w:sz w:val="15"/>
          <w:szCs w:val="15"/>
          <w:u w:val="thick"/>
        </w:rPr>
        <w:t>О</w:t>
      </w:r>
      <w:r>
        <w:rPr>
          <w:rFonts w:ascii="Arial" w:hAnsi="Arial" w:cs="Arial"/>
          <w:color w:val="010101"/>
          <w:w w:val="110"/>
          <w:sz w:val="15"/>
          <w:szCs w:val="15"/>
        </w:rPr>
        <w:t>.</w:t>
      </w:r>
    </w:p>
    <w:p w:rsidR="00000000" w:rsidRDefault="0071241F">
      <w:pPr>
        <w:pStyle w:val="a3"/>
        <w:kinsoku w:val="0"/>
        <w:overflowPunct w:val="0"/>
        <w:rPr>
          <w:rFonts w:ascii="Arial" w:hAnsi="Arial" w:cs="Arial"/>
        </w:rPr>
      </w:pPr>
    </w:p>
    <w:p w:rsidR="00000000" w:rsidRDefault="0071241F">
      <w:pPr>
        <w:pStyle w:val="a3"/>
        <w:kinsoku w:val="0"/>
        <w:overflowPunct w:val="0"/>
        <w:spacing w:before="8"/>
        <w:rPr>
          <w:rFonts w:ascii="Arial" w:hAnsi="Arial" w:cs="Arial"/>
          <w:sz w:val="18"/>
          <w:szCs w:val="18"/>
        </w:rPr>
      </w:pPr>
    </w:p>
    <w:p w:rsidR="00000000" w:rsidRDefault="00D2020F">
      <w:pPr>
        <w:pStyle w:val="a3"/>
        <w:kinsoku w:val="0"/>
        <w:overflowPunct w:val="0"/>
        <w:spacing w:line="128" w:lineRule="exact"/>
        <w:ind w:left="100"/>
        <w:rPr>
          <w:rFonts w:ascii="Arial" w:hAnsi="Arial" w:cs="Arial"/>
          <w:color w:val="010101"/>
          <w:spacing w:val="-1"/>
          <w:w w:val="115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0" allowOverlap="1">
                <wp:simplePos x="0" y="0"/>
                <wp:positionH relativeFrom="page">
                  <wp:posOffset>341630</wp:posOffset>
                </wp:positionH>
                <wp:positionV relativeFrom="paragraph">
                  <wp:posOffset>-41910</wp:posOffset>
                </wp:positionV>
                <wp:extent cx="2163445" cy="12700"/>
                <wp:effectExtent l="0" t="0" r="0" b="0"/>
                <wp:wrapNone/>
                <wp:docPr id="103" name="Freeform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63445" cy="12700"/>
                        </a:xfrm>
                        <a:custGeom>
                          <a:avLst/>
                          <a:gdLst>
                            <a:gd name="T0" fmla="*/ 0 w 3407"/>
                            <a:gd name="T1" fmla="*/ 0 h 20"/>
                            <a:gd name="T2" fmla="*/ 3406 w 340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407" h="20">
                              <a:moveTo>
                                <a:pt x="0" y="0"/>
                              </a:moveTo>
                              <a:lnTo>
                                <a:pt x="340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67BF604" id="Freeform 758" o:spid="_x0000_s1026" style="position:absolute;z-index:25170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6.9pt,-3.3pt,197.2pt,-3.3pt" coordsize="340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" o:allowincell="f" filled="f" strokeweight=".08481mm">
                <v:path arrowok="t" o:connecttype="custom" o:connectlocs="0,0;2162810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0" allowOverlap="1">
                <wp:simplePos x="0" y="0"/>
                <wp:positionH relativeFrom="page">
                  <wp:posOffset>708660</wp:posOffset>
                </wp:positionH>
                <wp:positionV relativeFrom="paragraph">
                  <wp:posOffset>149860</wp:posOffset>
                </wp:positionV>
                <wp:extent cx="1784350" cy="12700"/>
                <wp:effectExtent l="0" t="0" r="0" b="0"/>
                <wp:wrapNone/>
                <wp:docPr id="102" name="Freeform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84350" cy="12700"/>
                        </a:xfrm>
                        <a:custGeom>
                          <a:avLst/>
                          <a:gdLst>
                            <a:gd name="T0" fmla="*/ 0 w 2810"/>
                            <a:gd name="T1" fmla="*/ 0 h 20"/>
                            <a:gd name="T2" fmla="*/ 2809 w 281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810" h="20">
                              <a:moveTo>
                                <a:pt x="0" y="0"/>
                              </a:moveTo>
                              <a:lnTo>
                                <a:pt x="2809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5A4B750" id="Freeform 759" o:spid="_x0000_s1026" style="position:absolute;z-index:25170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5.8pt,11.8pt,196.25pt,11.8pt" coordsize="281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" o:allowincell="f" filled="f" strokeweight=".08481mm">
                <v:path arrowok="t" o:connecttype="custom" o:connectlocs="0,0;1783715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171450</wp:posOffset>
                </wp:positionV>
                <wp:extent cx="2322195" cy="12700"/>
                <wp:effectExtent l="0" t="0" r="0" b="0"/>
                <wp:wrapNone/>
                <wp:docPr id="101" name="Freeform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6FAA120" id="Freeform 760" o:spid="_x0000_s1026" style="position:absolute;z-index:25170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13.5pt,407.95pt,13.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Arial" w:hAnsi="Arial" w:cs="Arial"/>
          <w:color w:val="010101"/>
          <w:spacing w:val="-1"/>
          <w:w w:val="115"/>
          <w:sz w:val="15"/>
          <w:szCs w:val="15"/>
        </w:rPr>
        <w:t>Контактная</w:t>
      </w:r>
      <w:r w:rsidR="0071241F">
        <w:rPr>
          <w:rFonts w:ascii="Arial" w:hAnsi="Arial" w:cs="Arial"/>
          <w:color w:val="010101"/>
          <w:spacing w:val="-9"/>
          <w:w w:val="115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pacing w:val="-1"/>
          <w:w w:val="115"/>
          <w:sz w:val="15"/>
          <w:szCs w:val="15"/>
        </w:rPr>
        <w:t>информация</w:t>
      </w:r>
      <w:r w:rsidR="0071241F">
        <w:rPr>
          <w:rFonts w:ascii="Arial" w:hAnsi="Arial" w:cs="Arial"/>
          <w:color w:val="010101"/>
          <w:spacing w:val="-4"/>
          <w:w w:val="115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pacing w:val="-1"/>
          <w:w w:val="115"/>
          <w:sz w:val="15"/>
          <w:szCs w:val="15"/>
        </w:rPr>
        <w:t>пользователя</w:t>
      </w:r>
    </w:p>
    <w:p w:rsidR="00000000" w:rsidRDefault="0071241F">
      <w:pPr>
        <w:pStyle w:val="a3"/>
        <w:kinsoku w:val="0"/>
        <w:overflowPunct w:val="0"/>
        <w:spacing w:line="317" w:lineRule="exact"/>
        <w:ind w:left="302"/>
        <w:rPr>
          <w:rFonts w:ascii="Arial" w:hAnsi="Arial" w:cs="Arial"/>
          <w:color w:val="010101"/>
          <w:w w:val="60"/>
          <w:sz w:val="29"/>
          <w:szCs w:val="29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Arial" w:hAnsi="Arial" w:cs="Arial"/>
          <w:color w:val="010101"/>
          <w:w w:val="60"/>
          <w:sz w:val="29"/>
          <w:szCs w:val="29"/>
        </w:rPr>
        <w:lastRenderedPageBreak/>
        <w:t>'iь</w:t>
      </w:r>
    </w:p>
    <w:p w:rsidR="00000000" w:rsidRDefault="00D2020F">
      <w:pPr>
        <w:pStyle w:val="a3"/>
        <w:kinsoku w:val="0"/>
        <w:overflowPunct w:val="0"/>
        <w:spacing w:before="5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8448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146685</wp:posOffset>
                </wp:positionV>
                <wp:extent cx="2322195" cy="12700"/>
                <wp:effectExtent l="0" t="0" r="0" b="0"/>
                <wp:wrapTopAndBottom/>
                <wp:docPr id="100" name="Freeform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0F50C07" id="Freeform 761" o:spid="_x0000_s1026" style="position:absolute;z-index:251688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11.55pt,407.95pt,11.5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" o:allowincell="f" filled="f" strokeweight=".08481mm">
                <v:path arrowok="t" o:connecttype="custom" o:connectlocs="0,0;2321560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5"/>
        <w:rPr>
          <w:rFonts w:ascii="Arial" w:hAnsi="Arial" w:cs="Arial"/>
        </w:rPr>
        <w:sectPr w:rsidR="00000000">
          <w:type w:val="continuous"/>
          <w:pgSz w:w="8400" w:h="11910"/>
          <w:pgMar w:top="640" w:right="0" w:bottom="0" w:left="0" w:header="720" w:footer="720" w:gutter="0"/>
          <w:cols w:num="3" w:space="720" w:equalWidth="0">
            <w:col w:w="406" w:space="40"/>
            <w:col w:w="3253" w:space="143"/>
            <w:col w:w="4558"/>
          </w:cols>
          <w:noEndnote/>
        </w:sectPr>
      </w:pPr>
    </w:p>
    <w:p w:rsidR="00000000" w:rsidRDefault="0071241F">
      <w:pPr>
        <w:pStyle w:val="a3"/>
        <w:kinsoku w:val="0"/>
        <w:overflowPunct w:val="0"/>
        <w:spacing w:line="398" w:lineRule="exact"/>
        <w:ind w:left="291"/>
        <w:rPr>
          <w:rFonts w:ascii="Times New Roman" w:hAnsi="Times New Roman" w:cs="Times New Roman"/>
          <w:color w:val="383838"/>
          <w:w w:val="55"/>
          <w:sz w:val="31"/>
          <w:szCs w:val="31"/>
        </w:rPr>
      </w:pPr>
      <w:r>
        <w:rPr>
          <w:rFonts w:ascii="Times New Roman" w:hAnsi="Times New Roman" w:cs="Times New Roman"/>
          <w:color w:val="010101"/>
          <w:spacing w:val="-126"/>
          <w:w w:val="97"/>
          <w:sz w:val="28"/>
          <w:szCs w:val="28"/>
        </w:rPr>
        <w:lastRenderedPageBreak/>
        <w:t>§</w:t>
      </w:r>
      <w:r>
        <w:rPr>
          <w:rFonts w:ascii="Times New Roman" w:hAnsi="Times New Roman" w:cs="Times New Roman"/>
          <w:color w:val="010101"/>
          <w:spacing w:val="-1"/>
          <w:w w:val="73"/>
          <w:position w:val="13"/>
          <w:sz w:val="24"/>
          <w:szCs w:val="24"/>
        </w:rPr>
        <w:t>"</w:t>
      </w:r>
      <w:r>
        <w:rPr>
          <w:rFonts w:ascii="Times New Roman" w:hAnsi="Times New Roman" w:cs="Times New Roman"/>
          <w:color w:val="010101"/>
          <w:w w:val="73"/>
          <w:position w:val="13"/>
          <w:sz w:val="24"/>
          <w:szCs w:val="24"/>
        </w:rPr>
        <w:t>'</w:t>
      </w:r>
      <w:r>
        <w:rPr>
          <w:rFonts w:ascii="Times New Roman" w:hAnsi="Times New Roman" w:cs="Times New Roman"/>
          <w:color w:val="010101"/>
          <w:spacing w:val="-24"/>
          <w:position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1A1A1A"/>
          <w:spacing w:val="-12"/>
          <w:w w:val="11"/>
          <w:sz w:val="31"/>
          <w:szCs w:val="31"/>
        </w:rPr>
        <w:t>[</w:t>
      </w:r>
      <w:r>
        <w:rPr>
          <w:rFonts w:ascii="Times New Roman" w:hAnsi="Times New Roman" w:cs="Times New Roman"/>
          <w:color w:val="010101"/>
          <w:sz w:val="31"/>
          <w:szCs w:val="31"/>
          <w:u w:val="thick" w:color="383838"/>
        </w:rPr>
        <w:t xml:space="preserve">  </w:t>
      </w:r>
      <w:r>
        <w:rPr>
          <w:rFonts w:ascii="Times New Roman" w:hAnsi="Times New Roman" w:cs="Times New Roman"/>
          <w:color w:val="010101"/>
          <w:spacing w:val="17"/>
          <w:sz w:val="31"/>
          <w:szCs w:val="31"/>
          <w:u w:val="thick" w:color="383838"/>
        </w:rPr>
        <w:t xml:space="preserve"> </w:t>
      </w:r>
      <w:r>
        <w:rPr>
          <w:rFonts w:ascii="Times New Roman" w:hAnsi="Times New Roman" w:cs="Times New Roman"/>
          <w:color w:val="010101"/>
          <w:spacing w:val="-14"/>
          <w:w w:val="50"/>
          <w:sz w:val="31"/>
          <w:szCs w:val="31"/>
          <w:u w:val="thick" w:color="383838"/>
        </w:rPr>
        <w:t>Ф</w:t>
      </w:r>
      <w:r>
        <w:rPr>
          <w:rFonts w:ascii="Times New Roman" w:hAnsi="Times New Roman" w:cs="Times New Roman"/>
          <w:color w:val="383838"/>
          <w:w w:val="70"/>
          <w:sz w:val="31"/>
          <w:szCs w:val="31"/>
          <w:u w:val="thick" w:color="383838"/>
        </w:rPr>
        <w:t>.</w:t>
      </w:r>
      <w:r>
        <w:rPr>
          <w:rFonts w:ascii="Times New Roman" w:hAnsi="Times New Roman" w:cs="Times New Roman"/>
          <w:color w:val="010101"/>
          <w:spacing w:val="-7"/>
          <w:w w:val="45"/>
          <w:sz w:val="31"/>
          <w:szCs w:val="31"/>
          <w:u w:val="thick" w:color="383838"/>
        </w:rPr>
        <w:t>И</w:t>
      </w:r>
      <w:r>
        <w:rPr>
          <w:rFonts w:ascii="Times New Roman" w:hAnsi="Times New Roman" w:cs="Times New Roman"/>
          <w:color w:val="525252"/>
          <w:spacing w:val="-3"/>
          <w:w w:val="55"/>
          <w:sz w:val="31"/>
          <w:szCs w:val="31"/>
          <w:u w:val="thick" w:color="383838"/>
        </w:rPr>
        <w:t>.</w:t>
      </w:r>
      <w:r>
        <w:rPr>
          <w:rFonts w:ascii="Times New Roman" w:hAnsi="Times New Roman" w:cs="Times New Roman"/>
          <w:color w:val="010101"/>
          <w:spacing w:val="-10"/>
          <w:w w:val="55"/>
          <w:sz w:val="31"/>
          <w:szCs w:val="31"/>
          <w:u w:val="thick" w:color="383838"/>
        </w:rPr>
        <w:t>О</w:t>
      </w:r>
      <w:r>
        <w:rPr>
          <w:rFonts w:ascii="Times New Roman" w:hAnsi="Times New Roman" w:cs="Times New Roman"/>
          <w:color w:val="1A1A1A"/>
          <w:spacing w:val="-9"/>
          <w:w w:val="55"/>
          <w:sz w:val="31"/>
          <w:szCs w:val="31"/>
          <w:u w:val="thick" w:color="383838"/>
        </w:rPr>
        <w:t>.</w:t>
      </w:r>
      <w:r>
        <w:rPr>
          <w:rFonts w:ascii="Times New Roman" w:hAnsi="Times New Roman" w:cs="Times New Roman"/>
          <w:color w:val="383838"/>
          <w:w w:val="55"/>
          <w:sz w:val="31"/>
          <w:szCs w:val="31"/>
        </w:rPr>
        <w:t>:</w:t>
      </w:r>
    </w:p>
    <w:p w:rsidR="00000000" w:rsidRDefault="00D2020F">
      <w:pPr>
        <w:pStyle w:val="a3"/>
        <w:tabs>
          <w:tab w:val="left" w:pos="625"/>
        </w:tabs>
        <w:kinsoku w:val="0"/>
        <w:overflowPunct w:val="0"/>
        <w:spacing w:line="200" w:lineRule="exact"/>
        <w:ind w:left="311"/>
        <w:rPr>
          <w:rFonts w:ascii="Arial" w:hAnsi="Arial" w:cs="Arial"/>
          <w:color w:val="010101"/>
          <w:w w:val="95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69850</wp:posOffset>
                </wp:positionV>
                <wp:extent cx="2322195" cy="12700"/>
                <wp:effectExtent l="0" t="0" r="0" b="0"/>
                <wp:wrapNone/>
                <wp:docPr id="99" name="Freeform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2959676" id="Freeform 762" o:spid="_x0000_s1026" style="position:absolute;z-index:25170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5.5pt,407.95pt,5.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Times New Roman" w:hAnsi="Times New Roman" w:cs="Times New Roman"/>
          <w:color w:val="010101"/>
          <w:w w:val="90"/>
          <w:sz w:val="19"/>
          <w:szCs w:val="19"/>
        </w:rPr>
        <w:t>l'5</w:t>
      </w:r>
      <w:r w:rsidR="0071241F">
        <w:rPr>
          <w:rFonts w:ascii="Times New Roman" w:hAnsi="Times New Roman" w:cs="Times New Roman"/>
          <w:color w:val="010101"/>
          <w:w w:val="90"/>
          <w:sz w:val="19"/>
          <w:szCs w:val="19"/>
        </w:rPr>
        <w:tab/>
      </w:r>
      <w:r w:rsidR="0071241F">
        <w:rPr>
          <w:rFonts w:ascii="Arial" w:hAnsi="Arial" w:cs="Arial"/>
          <w:color w:val="010101"/>
          <w:w w:val="95"/>
          <w:sz w:val="15"/>
          <w:szCs w:val="15"/>
          <w:u w:val="thick"/>
        </w:rPr>
        <w:t>Адрес</w:t>
      </w:r>
      <w:r w:rsidR="0071241F">
        <w:rPr>
          <w:rFonts w:ascii="Arial" w:hAnsi="Arial" w:cs="Arial"/>
          <w:color w:val="010101"/>
          <w:w w:val="95"/>
          <w:sz w:val="15"/>
          <w:szCs w:val="15"/>
        </w:rPr>
        <w:t>:</w:t>
      </w:r>
    </w:p>
    <w:p w:rsidR="00000000" w:rsidRDefault="00D2020F">
      <w:pPr>
        <w:pStyle w:val="a3"/>
        <w:tabs>
          <w:tab w:val="left" w:pos="621"/>
        </w:tabs>
        <w:kinsoku w:val="0"/>
        <w:overflowPunct w:val="0"/>
        <w:spacing w:before="34"/>
        <w:ind w:left="276"/>
        <w:rPr>
          <w:rFonts w:ascii="Arial" w:hAnsi="Arial" w:cs="Arial"/>
          <w:color w:val="010101"/>
          <w:w w:val="105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9472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174625</wp:posOffset>
                </wp:positionV>
                <wp:extent cx="2322195" cy="12700"/>
                <wp:effectExtent l="0" t="0" r="0" b="0"/>
                <wp:wrapTopAndBottom/>
                <wp:docPr id="98" name="Freeform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80AA933" id="Freeform 763" o:spid="_x0000_s1026" style="position:absolute;z-index:251689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13.75pt,407.95pt,13.7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" o:allowincell="f" filled="f" strokeweight=".08481mm">
                <v:path arrowok="t" o:connecttype="custom" o:connectlocs="0,0;2321560,0" o:connectangles="0,0"/>
                <w10:wrap type="topAndBottom" anchorx="page"/>
              </v:polyline>
            </w:pict>
          </mc:Fallback>
        </mc:AlternateContent>
      </w:r>
      <w:r w:rsidR="0071241F">
        <w:rPr>
          <w:rFonts w:ascii="Arial" w:hAnsi="Arial" w:cs="Arial"/>
          <w:i/>
          <w:iCs/>
          <w:color w:val="010101"/>
          <w:w w:val="105"/>
          <w:sz w:val="8"/>
          <w:szCs w:val="8"/>
        </w:rPr>
        <w:t>С')</w:t>
      </w:r>
      <w:r w:rsidR="0071241F">
        <w:rPr>
          <w:rFonts w:ascii="Arial" w:hAnsi="Arial" w:cs="Arial"/>
          <w:i/>
          <w:iCs/>
          <w:color w:val="010101"/>
          <w:w w:val="105"/>
          <w:sz w:val="8"/>
          <w:szCs w:val="8"/>
        </w:rPr>
        <w:tab/>
      </w:r>
      <w:r w:rsidR="0071241F">
        <w:rPr>
          <w:rFonts w:ascii="Arial" w:hAnsi="Arial" w:cs="Arial"/>
          <w:color w:val="010101"/>
          <w:w w:val="105"/>
          <w:sz w:val="15"/>
          <w:szCs w:val="15"/>
          <w:u w:val="thick"/>
        </w:rPr>
        <w:t>Телефон</w:t>
      </w:r>
      <w:r w:rsidR="0071241F">
        <w:rPr>
          <w:rFonts w:ascii="Arial" w:hAnsi="Arial" w:cs="Arial"/>
          <w:color w:val="010101"/>
          <w:w w:val="105"/>
          <w:sz w:val="15"/>
          <w:szCs w:val="15"/>
        </w:rPr>
        <w:t>:</w:t>
      </w:r>
    </w:p>
    <w:p w:rsidR="00000000" w:rsidRDefault="0071241F">
      <w:pPr>
        <w:pStyle w:val="a3"/>
        <w:tabs>
          <w:tab w:val="left" w:pos="3023"/>
          <w:tab w:val="left" w:pos="3414"/>
        </w:tabs>
        <w:kinsoku w:val="0"/>
        <w:overflowPunct w:val="0"/>
        <w:spacing w:before="2"/>
        <w:ind w:left="546"/>
        <w:rPr>
          <w:rFonts w:ascii="Arial" w:hAnsi="Arial" w:cs="Arial"/>
          <w:color w:val="010101"/>
          <w:w w:val="110"/>
          <w:sz w:val="22"/>
          <w:szCs w:val="22"/>
        </w:rPr>
      </w:pPr>
      <w:r>
        <w:rPr>
          <w:rFonts w:ascii="Arial" w:hAnsi="Arial" w:cs="Arial"/>
          <w:color w:val="010101"/>
          <w:w w:val="110"/>
          <w:position w:val="1"/>
          <w:sz w:val="15"/>
          <w:szCs w:val="15"/>
        </w:rPr>
        <w:t>Подпись</w:t>
      </w:r>
      <w:r>
        <w:rPr>
          <w:rFonts w:ascii="Arial" w:hAnsi="Arial" w:cs="Arial"/>
          <w:color w:val="010101"/>
          <w:spacing w:val="17"/>
          <w:w w:val="110"/>
          <w:position w:val="1"/>
          <w:sz w:val="15"/>
          <w:szCs w:val="15"/>
        </w:rPr>
        <w:t xml:space="preserve"> </w:t>
      </w:r>
      <w:r>
        <w:rPr>
          <w:rFonts w:ascii="Arial" w:hAnsi="Arial" w:cs="Arial"/>
          <w:color w:val="010101"/>
          <w:w w:val="110"/>
          <w:position w:val="1"/>
          <w:sz w:val="15"/>
          <w:szCs w:val="15"/>
        </w:rPr>
        <w:t>покупателя</w:t>
      </w:r>
      <w:r>
        <w:rPr>
          <w:rFonts w:ascii="Arial" w:hAnsi="Arial" w:cs="Arial"/>
          <w:color w:val="010101"/>
          <w:w w:val="110"/>
          <w:position w:val="1"/>
          <w:sz w:val="15"/>
          <w:szCs w:val="15"/>
          <w:u w:val="single" w:color="767676"/>
        </w:rPr>
        <w:tab/>
      </w:r>
      <w:r>
        <w:rPr>
          <w:rFonts w:ascii="Arial" w:hAnsi="Arial" w:cs="Arial"/>
          <w:color w:val="777777"/>
          <w:w w:val="110"/>
          <w:position w:val="1"/>
          <w:sz w:val="15"/>
          <w:szCs w:val="15"/>
        </w:rPr>
        <w:t>_</w:t>
      </w:r>
      <w:r>
        <w:rPr>
          <w:rFonts w:ascii="Arial" w:hAnsi="Arial" w:cs="Arial"/>
          <w:color w:val="777777"/>
          <w:w w:val="110"/>
          <w:position w:val="1"/>
          <w:sz w:val="15"/>
          <w:szCs w:val="15"/>
        </w:rPr>
        <w:tab/>
      </w:r>
      <w:r>
        <w:rPr>
          <w:rFonts w:ascii="Arial" w:hAnsi="Arial" w:cs="Arial"/>
          <w:color w:val="010101"/>
          <w:w w:val="110"/>
          <w:sz w:val="22"/>
          <w:szCs w:val="22"/>
        </w:rPr>
        <w:t>мп</w:t>
      </w:r>
    </w:p>
    <w:p w:rsidR="00000000" w:rsidRDefault="0071241F">
      <w:pPr>
        <w:pStyle w:val="a3"/>
        <w:tabs>
          <w:tab w:val="left" w:pos="3023"/>
          <w:tab w:val="left" w:pos="3414"/>
        </w:tabs>
        <w:kinsoku w:val="0"/>
        <w:overflowPunct w:val="0"/>
        <w:spacing w:before="2"/>
        <w:ind w:left="546"/>
        <w:rPr>
          <w:rFonts w:ascii="Arial" w:hAnsi="Arial" w:cs="Arial"/>
          <w:color w:val="010101"/>
          <w:w w:val="110"/>
          <w:sz w:val="22"/>
          <w:szCs w:val="22"/>
        </w:rPr>
        <w:sectPr w:rsidR="00000000">
          <w:type w:val="continuous"/>
          <w:pgSz w:w="8400" w:h="11910"/>
          <w:pgMar w:top="640" w:right="0" w:bottom="0" w:left="0" w:header="720" w:footer="720" w:gutter="0"/>
          <w:cols w:space="720" w:equalWidth="0">
            <w:col w:w="8400"/>
          </w:cols>
          <w:noEndnote/>
        </w:sectPr>
      </w:pPr>
    </w:p>
    <w:p w:rsidR="00000000" w:rsidRDefault="00D2020F">
      <w:pPr>
        <w:pStyle w:val="1"/>
        <w:tabs>
          <w:tab w:val="left" w:pos="1056"/>
          <w:tab w:val="left" w:pos="1961"/>
        </w:tabs>
        <w:kinsoku w:val="0"/>
        <w:overflowPunct w:val="0"/>
        <w:rPr>
          <w:color w:val="1A1A1A"/>
          <w:spacing w:val="-16"/>
          <w:w w:val="6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336" behindDoc="1" locked="0" layoutInCell="0" allowOverlap="1">
                <wp:simplePos x="0" y="0"/>
                <wp:positionH relativeFrom="page">
                  <wp:posOffset>96520</wp:posOffset>
                </wp:positionH>
                <wp:positionV relativeFrom="paragraph">
                  <wp:posOffset>153035</wp:posOffset>
                </wp:positionV>
                <wp:extent cx="485140" cy="12700"/>
                <wp:effectExtent l="0" t="0" r="0" b="0"/>
                <wp:wrapNone/>
                <wp:docPr id="95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140" cy="12700"/>
                          <a:chOff x="152" y="241"/>
                          <a:chExt cx="764" cy="20"/>
                        </a:xfrm>
                      </wpg:grpSpPr>
                      <wps:wsp>
                        <wps:cNvPr id="96" name="Freeform 765"/>
                        <wps:cNvSpPr>
                          <a:spLocks/>
                        </wps:cNvSpPr>
                        <wps:spPr bwMode="auto">
                          <a:xfrm>
                            <a:off x="152" y="248"/>
                            <a:ext cx="161" cy="20"/>
                          </a:xfrm>
                          <a:custGeom>
                            <a:avLst/>
                            <a:gdLst>
                              <a:gd name="T0" fmla="*/ 0 w 161"/>
                              <a:gd name="T1" fmla="*/ 0 h 20"/>
                              <a:gd name="T2" fmla="*/ 160 w 16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1" h="20">
                                <a:moveTo>
                                  <a:pt x="0" y="0"/>
                                </a:moveTo>
                                <a:lnTo>
                                  <a:pt x="160" y="0"/>
                                </a:lnTo>
                              </a:path>
                            </a:pathLst>
                          </a:custGeom>
                          <a:noFill/>
                          <a:ln w="8636">
                            <a:solidFill>
                              <a:srgbClr val="191919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766"/>
                        <wps:cNvSpPr>
                          <a:spLocks/>
                        </wps:cNvSpPr>
                        <wps:spPr bwMode="auto">
                          <a:xfrm>
                            <a:off x="354" y="248"/>
                            <a:ext cx="562" cy="20"/>
                          </a:xfrm>
                          <a:custGeom>
                            <a:avLst/>
                            <a:gdLst>
                              <a:gd name="T0" fmla="*/ 0 w 562"/>
                              <a:gd name="T1" fmla="*/ 0 h 20"/>
                              <a:gd name="T2" fmla="*/ 561 w 56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62" h="20">
                                <a:moveTo>
                                  <a:pt x="0" y="0"/>
                                </a:moveTo>
                                <a:lnTo>
                                  <a:pt x="561" y="0"/>
                                </a:lnTo>
                              </a:path>
                            </a:pathLst>
                          </a:custGeom>
                          <a:noFill/>
                          <a:ln w="8636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655AB0" id="Group 764" o:spid="_x0000_s1026" style="position:absolute;margin-left:7.6pt;margin-top:12.05pt;width:38.2pt;height:1pt;z-index:-251590144;mso-position-horizontal-relative:page" coordorigin="152,241" coordsize="76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" o:allowincell="f">
                <v:shape id="Freeform 765" o:spid="_x0000_s1027" style="position:absolute;left:152;top:248;width:161;height:20;visibility:visible;mso-wrap-style:square;v-text-anchor:top" coordsize="16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" path="m,l160,e" filled="f" strokecolor="#191919" strokeweight=".68pt">
                  <v:stroke dashstyle="3 1"/>
                  <v:path arrowok="t" o:connecttype="custom" o:connectlocs="0,0;160,0" o:connectangles="0,0"/>
                </v:shape>
                <v:shape id="Freeform 766" o:spid="_x0000_s1028" style="position:absolute;left:354;top:248;width:562;height:20;visibility:visible;mso-wrap-style:square;v-text-anchor:top" coordsize="56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" path="m,l561,e" filled="f" strokeweight=".68pt">
                  <v:stroke dashstyle="dash"/>
                  <v:path arrowok="t" o:connecttype="custom" o:connectlocs="0,0;561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7360" behindDoc="1" locked="0" layoutInCell="0" allowOverlap="1">
                <wp:simplePos x="0" y="0"/>
                <wp:positionH relativeFrom="page">
                  <wp:posOffset>670560</wp:posOffset>
                </wp:positionH>
                <wp:positionV relativeFrom="paragraph">
                  <wp:posOffset>153035</wp:posOffset>
                </wp:positionV>
                <wp:extent cx="498475" cy="12700"/>
                <wp:effectExtent l="0" t="0" r="0" b="0"/>
                <wp:wrapNone/>
                <wp:docPr id="92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475" cy="12700"/>
                          <a:chOff x="1056" y="241"/>
                          <a:chExt cx="785" cy="20"/>
                        </a:xfrm>
                      </wpg:grpSpPr>
                      <wps:wsp>
                        <wps:cNvPr id="93" name="Freeform 768"/>
                        <wps:cNvSpPr>
                          <a:spLocks/>
                        </wps:cNvSpPr>
                        <wps:spPr bwMode="auto">
                          <a:xfrm>
                            <a:off x="1056" y="248"/>
                            <a:ext cx="241" cy="20"/>
                          </a:xfrm>
                          <a:custGeom>
                            <a:avLst/>
                            <a:gdLst>
                              <a:gd name="T0" fmla="*/ 0 w 241"/>
                              <a:gd name="T1" fmla="*/ 0 h 20"/>
                              <a:gd name="T2" fmla="*/ 240 w 24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1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8636">
                            <a:solidFill>
                              <a:srgbClr val="191919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769"/>
                        <wps:cNvSpPr>
                          <a:spLocks/>
                        </wps:cNvSpPr>
                        <wps:spPr bwMode="auto">
                          <a:xfrm>
                            <a:off x="1359" y="248"/>
                            <a:ext cx="482" cy="20"/>
                          </a:xfrm>
                          <a:custGeom>
                            <a:avLst/>
                            <a:gdLst>
                              <a:gd name="T0" fmla="*/ 0 w 482"/>
                              <a:gd name="T1" fmla="*/ 0 h 20"/>
                              <a:gd name="T2" fmla="*/ 481 w 48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82" h="20">
                                <a:moveTo>
                                  <a:pt x="0" y="0"/>
                                </a:moveTo>
                                <a:lnTo>
                                  <a:pt x="481" y="0"/>
                                </a:lnTo>
                              </a:path>
                            </a:pathLst>
                          </a:custGeom>
                          <a:noFill/>
                          <a:ln w="8636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755054" id="Group 767" o:spid="_x0000_s1026" style="position:absolute;margin-left:52.8pt;margin-top:12.05pt;width:39.25pt;height:1pt;z-index:-251589120;mso-position-horizontal-relative:page" coordorigin="1056,241" coordsize="78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" o:allowincell="f">
                <v:shape id="Freeform 768" o:spid="_x0000_s1027" style="position:absolute;left:1056;top:248;width:241;height:20;visibility:visible;mso-wrap-style:square;v-text-anchor:top" coordsize="2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" path="m,l240,e" filled="f" strokecolor="#191919" strokeweight=".68pt">
                  <v:stroke dashstyle="dash"/>
                  <v:path arrowok="t" o:connecttype="custom" o:connectlocs="0,0;240,0" o:connectangles="0,0"/>
                </v:shape>
                <v:shape id="Freeform 769" o:spid="_x0000_s1028" style="position:absolute;left:1359;top:248;width:482;height:20;visibility:visible;mso-wrap-style:square;v-text-anchor:top" coordsize="4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" path="m,l481,e" filled="f" strokeweight=".68pt">
                  <v:stroke dashstyle="dash"/>
                  <v:path arrowok="t" o:connecttype="custom" o:connectlocs="0,0;481,0" o:connectangles="0,0"/>
                </v:shape>
                <w10:wrap anchorx="page"/>
              </v:group>
            </w:pict>
          </mc:Fallback>
        </mc:AlternateContent>
      </w:r>
      <w:r w:rsidR="0071241F">
        <w:rPr>
          <w:color w:val="010101"/>
          <w:w w:val="65"/>
        </w:rPr>
        <w:t>-</w:t>
      </w:r>
      <w:r w:rsidR="0071241F">
        <w:rPr>
          <w:color w:val="010101"/>
          <w:spacing w:val="-116"/>
        </w:rPr>
        <w:t xml:space="preserve"> </w:t>
      </w:r>
      <w:r w:rsidR="0071241F">
        <w:rPr>
          <w:color w:val="010101"/>
        </w:rPr>
        <w:t xml:space="preserve"> </w:t>
      </w:r>
      <w:r w:rsidR="0071241F">
        <w:rPr>
          <w:color w:val="010101"/>
        </w:rPr>
        <w:tab/>
      </w:r>
      <w:r w:rsidR="0071241F">
        <w:rPr>
          <w:color w:val="1A1A1A"/>
        </w:rPr>
        <w:t xml:space="preserve"> </w:t>
      </w:r>
      <w:r w:rsidR="0071241F">
        <w:rPr>
          <w:color w:val="1A1A1A"/>
          <w:spacing w:val="26"/>
        </w:rPr>
        <w:t xml:space="preserve"> </w:t>
      </w:r>
      <w:r w:rsidR="0071241F">
        <w:rPr>
          <w:color w:val="1A1A1A"/>
        </w:rPr>
        <w:t xml:space="preserve"> </w:t>
      </w:r>
      <w:r w:rsidR="0071241F">
        <w:rPr>
          <w:color w:val="1A1A1A"/>
        </w:rPr>
        <w:tab/>
      </w:r>
      <w:r w:rsidR="0071241F">
        <w:rPr>
          <w:color w:val="1A1A1A"/>
          <w:spacing w:val="-16"/>
          <w:w w:val="65"/>
        </w:rPr>
        <w:t>-</w:t>
      </w:r>
    </w:p>
    <w:p w:rsidR="00000000" w:rsidRDefault="0071241F">
      <w:pPr>
        <w:pStyle w:val="a3"/>
        <w:kinsoku w:val="0"/>
        <w:overflowPunct w:val="0"/>
        <w:spacing w:before="122"/>
        <w:ind w:left="55"/>
        <w:rPr>
          <w:rFonts w:ascii="Courier New" w:hAnsi="Courier New" w:cs="Courier New"/>
          <w:color w:val="010101"/>
          <w:w w:val="50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Courier New" w:hAnsi="Courier New" w:cs="Courier New"/>
          <w:color w:val="010101"/>
          <w:w w:val="50"/>
          <w:sz w:val="23"/>
          <w:szCs w:val="23"/>
        </w:rPr>
        <w:lastRenderedPageBreak/>
        <w:t>'-</w:t>
      </w:r>
      <w:r>
        <w:rPr>
          <w:rFonts w:ascii="Courier New" w:hAnsi="Courier New" w:cs="Courier New"/>
          <w:color w:val="010101"/>
          <w:spacing w:val="36"/>
          <w:w w:val="50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50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42"/>
          <w:w w:val="50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50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43"/>
          <w:w w:val="50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50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43"/>
          <w:w w:val="50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50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42"/>
          <w:w w:val="50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50"/>
          <w:sz w:val="23"/>
          <w:szCs w:val="23"/>
        </w:rPr>
        <w:t>-</w:t>
      </w:r>
    </w:p>
    <w:p w:rsidR="00000000" w:rsidRDefault="0071241F">
      <w:pPr>
        <w:pStyle w:val="1"/>
        <w:kinsoku w:val="0"/>
        <w:overflowPunct w:val="0"/>
        <w:rPr>
          <w:color w:val="010101"/>
          <w:spacing w:val="-12"/>
          <w:w w:val="55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color w:val="010101"/>
          <w:spacing w:val="-12"/>
          <w:w w:val="55"/>
        </w:rPr>
        <w:lastRenderedPageBreak/>
        <w:t>-</w:t>
      </w:r>
      <w:r>
        <w:rPr>
          <w:color w:val="010101"/>
          <w:spacing w:val="39"/>
          <w:w w:val="55"/>
        </w:rPr>
        <w:t xml:space="preserve"> </w:t>
      </w:r>
      <w:r>
        <w:rPr>
          <w:color w:val="010101"/>
          <w:spacing w:val="-12"/>
          <w:w w:val="55"/>
        </w:rPr>
        <w:t>-</w:t>
      </w:r>
      <w:r>
        <w:rPr>
          <w:color w:val="010101"/>
          <w:spacing w:val="40"/>
          <w:w w:val="55"/>
        </w:rPr>
        <w:t xml:space="preserve"> </w:t>
      </w:r>
      <w:r>
        <w:rPr>
          <w:color w:val="010101"/>
          <w:spacing w:val="-12"/>
          <w:w w:val="55"/>
        </w:rPr>
        <w:t>-</w:t>
      </w:r>
      <w:r>
        <w:rPr>
          <w:color w:val="010101"/>
          <w:spacing w:val="40"/>
          <w:w w:val="55"/>
        </w:rPr>
        <w:t xml:space="preserve"> </w:t>
      </w:r>
      <w:r>
        <w:rPr>
          <w:color w:val="010101"/>
          <w:spacing w:val="-12"/>
          <w:w w:val="55"/>
        </w:rPr>
        <w:t>-</w:t>
      </w:r>
      <w:r>
        <w:rPr>
          <w:color w:val="010101"/>
          <w:spacing w:val="39"/>
          <w:w w:val="55"/>
        </w:rPr>
        <w:t xml:space="preserve"> </w:t>
      </w:r>
      <w:r>
        <w:rPr>
          <w:color w:val="010101"/>
          <w:spacing w:val="-12"/>
          <w:w w:val="55"/>
        </w:rPr>
        <w:t>-</w:t>
      </w:r>
      <w:r>
        <w:rPr>
          <w:color w:val="010101"/>
          <w:spacing w:val="40"/>
          <w:w w:val="55"/>
        </w:rPr>
        <w:t xml:space="preserve"> </w:t>
      </w:r>
      <w:r>
        <w:rPr>
          <w:color w:val="010101"/>
          <w:spacing w:val="-12"/>
          <w:w w:val="55"/>
        </w:rPr>
        <w:t>-</w:t>
      </w:r>
    </w:p>
    <w:p w:rsidR="00000000" w:rsidRDefault="0071241F">
      <w:pPr>
        <w:pStyle w:val="a3"/>
        <w:kinsoku w:val="0"/>
        <w:overflowPunct w:val="0"/>
        <w:spacing w:before="122"/>
        <w:ind w:left="55"/>
        <w:rPr>
          <w:rFonts w:ascii="Courier New" w:hAnsi="Courier New" w:cs="Courier New"/>
          <w:color w:val="010101"/>
          <w:spacing w:val="-2"/>
          <w:w w:val="50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Courier New" w:hAnsi="Courier New" w:cs="Courier New"/>
          <w:color w:val="010101"/>
          <w:spacing w:val="-2"/>
          <w:w w:val="50"/>
          <w:sz w:val="23"/>
          <w:szCs w:val="23"/>
        </w:rPr>
        <w:lastRenderedPageBreak/>
        <w:t>-</w:t>
      </w:r>
      <w:r>
        <w:rPr>
          <w:rFonts w:ascii="Courier New" w:hAnsi="Courier New" w:cs="Courier New"/>
          <w:color w:val="010101"/>
          <w:spacing w:val="37"/>
          <w:w w:val="50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spacing w:val="-2"/>
          <w:w w:val="50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37"/>
          <w:w w:val="50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spacing w:val="-2"/>
          <w:w w:val="50"/>
          <w:sz w:val="23"/>
          <w:szCs w:val="23"/>
        </w:rPr>
        <w:t>-</w:t>
      </w:r>
    </w:p>
    <w:p w:rsidR="00000000" w:rsidRDefault="0071241F">
      <w:pPr>
        <w:pStyle w:val="1"/>
        <w:kinsoku w:val="0"/>
        <w:overflowPunct w:val="0"/>
        <w:ind w:right="-58"/>
        <w:rPr>
          <w:color w:val="010101"/>
          <w:w w:val="60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color w:val="010101"/>
          <w:w w:val="60"/>
        </w:rPr>
        <w:lastRenderedPageBreak/>
        <w:t>-</w:t>
      </w:r>
      <w:r>
        <w:rPr>
          <w:color w:val="010101"/>
          <w:spacing w:val="26"/>
          <w:w w:val="60"/>
        </w:rPr>
        <w:t xml:space="preserve"> </w:t>
      </w:r>
      <w:r>
        <w:rPr>
          <w:color w:val="010101"/>
          <w:w w:val="60"/>
        </w:rPr>
        <w:t>-</w:t>
      </w:r>
      <w:r>
        <w:rPr>
          <w:color w:val="010101"/>
          <w:spacing w:val="26"/>
          <w:w w:val="60"/>
        </w:rPr>
        <w:t xml:space="preserve"> </w:t>
      </w:r>
      <w:r>
        <w:rPr>
          <w:color w:val="010101"/>
          <w:w w:val="60"/>
        </w:rPr>
        <w:t>-</w:t>
      </w:r>
      <w:r>
        <w:rPr>
          <w:color w:val="010101"/>
          <w:spacing w:val="26"/>
          <w:w w:val="60"/>
        </w:rPr>
        <w:t xml:space="preserve"> </w:t>
      </w:r>
      <w:r>
        <w:rPr>
          <w:color w:val="010101"/>
          <w:w w:val="60"/>
        </w:rPr>
        <w:t>-</w:t>
      </w:r>
      <w:r>
        <w:rPr>
          <w:color w:val="010101"/>
          <w:spacing w:val="27"/>
          <w:w w:val="60"/>
        </w:rPr>
        <w:t xml:space="preserve"> </w:t>
      </w:r>
      <w:r>
        <w:rPr>
          <w:color w:val="010101"/>
          <w:w w:val="60"/>
        </w:rPr>
        <w:t>-</w:t>
      </w:r>
      <w:r>
        <w:rPr>
          <w:color w:val="010101"/>
          <w:spacing w:val="26"/>
          <w:w w:val="60"/>
        </w:rPr>
        <w:t xml:space="preserve"> </w:t>
      </w:r>
      <w:r>
        <w:rPr>
          <w:color w:val="010101"/>
          <w:w w:val="60"/>
        </w:rPr>
        <w:t>-</w:t>
      </w:r>
      <w:r>
        <w:rPr>
          <w:color w:val="010101"/>
          <w:spacing w:val="26"/>
          <w:w w:val="60"/>
        </w:rPr>
        <w:t xml:space="preserve"> </w:t>
      </w:r>
      <w:r>
        <w:rPr>
          <w:color w:val="010101"/>
          <w:w w:val="60"/>
        </w:rPr>
        <w:t>-</w:t>
      </w:r>
      <w:r>
        <w:rPr>
          <w:color w:val="010101"/>
          <w:spacing w:val="27"/>
          <w:w w:val="60"/>
        </w:rPr>
        <w:t xml:space="preserve"> </w:t>
      </w:r>
      <w:r>
        <w:rPr>
          <w:color w:val="010101"/>
          <w:w w:val="60"/>
        </w:rPr>
        <w:t>-</w:t>
      </w:r>
    </w:p>
    <w:p w:rsidR="00000000" w:rsidRDefault="0071241F">
      <w:pPr>
        <w:pStyle w:val="1"/>
        <w:kinsoku w:val="0"/>
        <w:overflowPunct w:val="0"/>
        <w:ind w:right="-58"/>
        <w:rPr>
          <w:color w:val="010101"/>
          <w:w w:val="60"/>
        </w:rPr>
        <w:sectPr w:rsidR="00000000">
          <w:type w:val="continuous"/>
          <w:pgSz w:w="8400" w:h="11910"/>
          <w:pgMar w:top="640" w:right="0" w:bottom="0" w:left="0" w:header="720" w:footer="720" w:gutter="0"/>
          <w:cols w:num="5" w:space="720" w:equalWidth="0">
            <w:col w:w="2042" w:space="2094"/>
            <w:col w:w="1111" w:space="60"/>
            <w:col w:w="1037" w:space="60"/>
            <w:col w:w="489" w:space="59"/>
            <w:col w:w="1448"/>
          </w:cols>
          <w:noEndnote/>
        </w:sectPr>
      </w:pPr>
    </w:p>
    <w:p w:rsidR="00000000" w:rsidRDefault="00D2020F">
      <w:pPr>
        <w:pStyle w:val="a3"/>
        <w:kinsoku w:val="0"/>
        <w:overflowPunct w:val="0"/>
        <w:spacing w:before="2" w:line="330" w:lineRule="exact"/>
        <w:ind w:left="545"/>
        <w:rPr>
          <w:rFonts w:ascii="Times New Roman" w:hAnsi="Times New Roman" w:cs="Times New Roman"/>
          <w:b/>
          <w:bCs/>
          <w:color w:val="010101"/>
          <w:sz w:val="31"/>
          <w:szCs w:val="3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928" behindDoc="0" locked="0" layoutInCell="0" allowOverlap="1">
                <wp:simplePos x="0" y="0"/>
                <wp:positionH relativeFrom="page">
                  <wp:posOffset>1258570</wp:posOffset>
                </wp:positionH>
                <wp:positionV relativeFrom="paragraph">
                  <wp:posOffset>102235</wp:posOffset>
                </wp:positionV>
                <wp:extent cx="1246505" cy="12700"/>
                <wp:effectExtent l="0" t="0" r="0" b="0"/>
                <wp:wrapNone/>
                <wp:docPr id="91" name="Freeform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46505" cy="12700"/>
                        </a:xfrm>
                        <a:custGeom>
                          <a:avLst/>
                          <a:gdLst>
                            <a:gd name="T0" fmla="*/ 0 w 1963"/>
                            <a:gd name="T1" fmla="*/ 0 h 20"/>
                            <a:gd name="T2" fmla="*/ 1962 w 196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963" h="20">
                              <a:moveTo>
                                <a:pt x="0" y="0"/>
                              </a:moveTo>
                              <a:lnTo>
                                <a:pt x="1962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8DD552B" id="Freeform 770" o:spid="_x0000_s1026" style="position:absolute;z-index:25170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99.1pt,8.05pt,197.2pt,8.05pt" coordsize="196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" o:allowincell="f" filled="f" strokeweight=".08481mm">
                <v:path arrowok="t" o:connecttype="custom" o:connectlocs="0,0;1245870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384" behindDoc="0" locked="0" layoutInCell="0" allowOverlap="1">
                <wp:simplePos x="0" y="0"/>
                <wp:positionH relativeFrom="page">
                  <wp:posOffset>1437640</wp:posOffset>
                </wp:positionH>
                <wp:positionV relativeFrom="paragraph">
                  <wp:posOffset>-85090</wp:posOffset>
                </wp:positionV>
                <wp:extent cx="279400" cy="12700"/>
                <wp:effectExtent l="0" t="0" r="0" b="0"/>
                <wp:wrapNone/>
                <wp:docPr id="90" name="Freeform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9400" cy="12700"/>
                        </a:xfrm>
                        <a:custGeom>
                          <a:avLst/>
                          <a:gdLst>
                            <a:gd name="T0" fmla="*/ 0 w 440"/>
                            <a:gd name="T1" fmla="*/ 0 h 20"/>
                            <a:gd name="T2" fmla="*/ 439 w 4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440" h="20">
                              <a:moveTo>
                                <a:pt x="0" y="0"/>
                              </a:moveTo>
                              <a:lnTo>
                                <a:pt x="439" y="0"/>
                              </a:lnTo>
                            </a:path>
                          </a:pathLst>
                        </a:custGeom>
                        <a:noFill/>
                        <a:ln w="8636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14AAA0E" id="Freeform 771" o:spid="_x0000_s1026" style="position:absolute;z-index:25172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13.2pt,-6.7pt,135.15pt,-6.7pt" coordsize="4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" o:allowincell="f" filled="f" strokeweight=".68pt">
                <v:stroke dashstyle="dash"/>
                <v:path arrowok="t" o:connecttype="custom" o:connectlocs="0,0;278765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9408" behindDoc="0" locked="0" layoutInCell="0" allowOverlap="1">
                <wp:simplePos x="0" y="0"/>
                <wp:positionH relativeFrom="page">
                  <wp:posOffset>1819275</wp:posOffset>
                </wp:positionH>
                <wp:positionV relativeFrom="paragraph">
                  <wp:posOffset>-89535</wp:posOffset>
                </wp:positionV>
                <wp:extent cx="485140" cy="12700"/>
                <wp:effectExtent l="0" t="0" r="0" b="0"/>
                <wp:wrapNone/>
                <wp:docPr id="87" name="Group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140" cy="12700"/>
                          <a:chOff x="2865" y="-141"/>
                          <a:chExt cx="764" cy="20"/>
                        </a:xfrm>
                      </wpg:grpSpPr>
                      <wps:wsp>
                        <wps:cNvPr id="88" name="Freeform 773"/>
                        <wps:cNvSpPr>
                          <a:spLocks/>
                        </wps:cNvSpPr>
                        <wps:spPr bwMode="auto">
                          <a:xfrm>
                            <a:off x="2865" y="-134"/>
                            <a:ext cx="161" cy="20"/>
                          </a:xfrm>
                          <a:custGeom>
                            <a:avLst/>
                            <a:gdLst>
                              <a:gd name="T0" fmla="*/ 0 w 161"/>
                              <a:gd name="T1" fmla="*/ 0 h 20"/>
                              <a:gd name="T2" fmla="*/ 160 w 16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1" h="20">
                                <a:moveTo>
                                  <a:pt x="0" y="0"/>
                                </a:moveTo>
                                <a:lnTo>
                                  <a:pt x="160" y="0"/>
                                </a:lnTo>
                              </a:path>
                            </a:pathLst>
                          </a:custGeom>
                          <a:noFill/>
                          <a:ln w="8636">
                            <a:solidFill>
                              <a:srgbClr val="191919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774"/>
                        <wps:cNvSpPr>
                          <a:spLocks/>
                        </wps:cNvSpPr>
                        <wps:spPr bwMode="auto">
                          <a:xfrm>
                            <a:off x="3067" y="-134"/>
                            <a:ext cx="562" cy="20"/>
                          </a:xfrm>
                          <a:custGeom>
                            <a:avLst/>
                            <a:gdLst>
                              <a:gd name="T0" fmla="*/ 0 w 562"/>
                              <a:gd name="T1" fmla="*/ 0 h 20"/>
                              <a:gd name="T2" fmla="*/ 561 w 56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62" h="20">
                                <a:moveTo>
                                  <a:pt x="0" y="0"/>
                                </a:moveTo>
                                <a:lnTo>
                                  <a:pt x="561" y="0"/>
                                </a:lnTo>
                              </a:path>
                            </a:pathLst>
                          </a:custGeom>
                          <a:noFill/>
                          <a:ln w="8636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D007A9" id="Group 772" o:spid="_x0000_s1026" style="position:absolute;margin-left:143.25pt;margin-top:-7.05pt;width:38.2pt;height:1pt;z-index:251729408;mso-position-horizontal-relative:page" coordorigin="2865,-141" coordsize="76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" o:allowincell="f">
                <v:shape id="Freeform 773" o:spid="_x0000_s1027" style="position:absolute;left:2865;top:-134;width:161;height:20;visibility:visible;mso-wrap-style:square;v-text-anchor:top" coordsize="16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" path="m,l160,e" filled="f" strokecolor="#191919" strokeweight=".68pt">
                  <v:stroke dashstyle="3 1"/>
                  <v:path arrowok="t" o:connecttype="custom" o:connectlocs="0,0;160,0" o:connectangles="0,0"/>
                </v:shape>
                <v:shape id="Freeform 774" o:spid="_x0000_s1028" style="position:absolute;left:3067;top:-134;width:562;height:20;visibility:visible;mso-wrap-style:square;v-text-anchor:top" coordsize="56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" path="m,l561,e" filled="f" strokeweight=".68pt">
                  <v:stroke dashstyle="dash"/>
                  <v:path arrowok="t" o:connecttype="custom" o:connectlocs="0,0;561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0432" behindDoc="0" locked="0" layoutInCell="0" allowOverlap="1">
                <wp:simplePos x="0" y="0"/>
                <wp:positionH relativeFrom="page">
                  <wp:posOffset>2393950</wp:posOffset>
                </wp:positionH>
                <wp:positionV relativeFrom="paragraph">
                  <wp:posOffset>-89535</wp:posOffset>
                </wp:positionV>
                <wp:extent cx="221615" cy="12700"/>
                <wp:effectExtent l="0" t="0" r="0" b="0"/>
                <wp:wrapNone/>
                <wp:docPr id="84" name="Group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" cy="12700"/>
                          <a:chOff x="3770" y="-141"/>
                          <a:chExt cx="349" cy="20"/>
                        </a:xfrm>
                      </wpg:grpSpPr>
                      <wps:wsp>
                        <wps:cNvPr id="85" name="Freeform 776"/>
                        <wps:cNvSpPr>
                          <a:spLocks/>
                        </wps:cNvSpPr>
                        <wps:spPr bwMode="auto">
                          <a:xfrm>
                            <a:off x="3770" y="-134"/>
                            <a:ext cx="161" cy="20"/>
                          </a:xfrm>
                          <a:custGeom>
                            <a:avLst/>
                            <a:gdLst>
                              <a:gd name="T0" fmla="*/ 0 w 161"/>
                              <a:gd name="T1" fmla="*/ 0 h 20"/>
                              <a:gd name="T2" fmla="*/ 160 w 16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1" h="20">
                                <a:moveTo>
                                  <a:pt x="0" y="0"/>
                                </a:moveTo>
                                <a:lnTo>
                                  <a:pt x="160" y="0"/>
                                </a:lnTo>
                              </a:path>
                            </a:pathLst>
                          </a:custGeom>
                          <a:noFill/>
                          <a:ln w="8636">
                            <a:solidFill>
                              <a:srgbClr val="191919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777"/>
                        <wps:cNvSpPr>
                          <a:spLocks/>
                        </wps:cNvSpPr>
                        <wps:spPr bwMode="auto">
                          <a:xfrm>
                            <a:off x="3972" y="-134"/>
                            <a:ext cx="147" cy="20"/>
                          </a:xfrm>
                          <a:custGeom>
                            <a:avLst/>
                            <a:gdLst>
                              <a:gd name="T0" fmla="*/ 0 w 147"/>
                              <a:gd name="T1" fmla="*/ 0 h 20"/>
                              <a:gd name="T2" fmla="*/ 146 w 14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7" h="20">
                                <a:moveTo>
                                  <a:pt x="0" y="0"/>
                                </a:moveTo>
                                <a:lnTo>
                                  <a:pt x="146" y="0"/>
                                </a:lnTo>
                              </a:path>
                            </a:pathLst>
                          </a:custGeom>
                          <a:noFill/>
                          <a:ln w="8636">
                            <a:solidFill>
                              <a:srgbClr val="000000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0AED2D" id="Group 775" o:spid="_x0000_s1026" style="position:absolute;margin-left:188.5pt;margin-top:-7.05pt;width:17.45pt;height:1pt;z-index:251730432;mso-position-horizontal-relative:page" coordorigin="3770,-141" coordsize="3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" o:allowincell="f">
                <v:shape id="Freeform 776" o:spid="_x0000_s1027" style="position:absolute;left:3770;top:-134;width:161;height:20;visibility:visible;mso-wrap-style:square;v-text-anchor:top" coordsize="16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" path="m,l160,e" filled="f" strokecolor="#191919" strokeweight=".68pt">
                  <v:stroke dashstyle="3 1"/>
                  <v:path arrowok="t" o:connecttype="custom" o:connectlocs="0,0;160,0" o:connectangles="0,0"/>
                </v:shape>
                <v:shape id="Freeform 777" o:spid="_x0000_s1028" style="position:absolute;left:3972;top:-134;width:147;height:20;visibility:visible;mso-wrap-style:square;v-text-anchor:top" coordsize="14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" path="m,l146,e" filled="f" strokeweight=".68pt">
                  <v:stroke dashstyle="3 1"/>
                  <v:path arrowok="t" o:connecttype="custom" o:connectlocs="0,0;146,0" o:connectangles="0,0"/>
                </v:shape>
                <w10:wrap anchorx="page"/>
              </v:group>
            </w:pict>
          </mc:Fallback>
        </mc:AlternateContent>
      </w:r>
      <w:r w:rsidR="0071241F">
        <w:rPr>
          <w:rFonts w:ascii="Arial" w:hAnsi="Arial" w:cs="Arial"/>
          <w:color w:val="010101"/>
          <w:sz w:val="15"/>
          <w:szCs w:val="15"/>
        </w:rPr>
        <w:t>Сервисный</w:t>
      </w:r>
      <w:r w:rsidR="0071241F">
        <w:rPr>
          <w:rFonts w:ascii="Arial" w:hAnsi="Arial" w:cs="Arial"/>
          <w:color w:val="010101"/>
          <w:spacing w:val="35"/>
          <w:sz w:val="15"/>
          <w:szCs w:val="15"/>
        </w:rPr>
        <w:t xml:space="preserve"> </w:t>
      </w:r>
      <w:r w:rsidR="0071241F">
        <w:rPr>
          <w:rFonts w:ascii="Times New Roman" w:hAnsi="Times New Roman" w:cs="Times New Roman"/>
          <w:b/>
          <w:bCs/>
          <w:color w:val="010101"/>
          <w:sz w:val="31"/>
          <w:szCs w:val="31"/>
        </w:rPr>
        <w:t>No</w:t>
      </w:r>
    </w:p>
    <w:p w:rsidR="00000000" w:rsidRDefault="00D2020F">
      <w:pPr>
        <w:pStyle w:val="a3"/>
        <w:tabs>
          <w:tab w:val="left" w:pos="1741"/>
          <w:tab w:val="left" w:pos="3981"/>
        </w:tabs>
        <w:kinsoku w:val="0"/>
        <w:overflowPunct w:val="0"/>
        <w:spacing w:line="146" w:lineRule="exact"/>
        <w:ind w:left="543"/>
        <w:rPr>
          <w:rFonts w:ascii="Arial" w:hAnsi="Arial" w:cs="Arial"/>
          <w:color w:val="010101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0496" behindDoc="0" locked="0" layoutInCell="0" allowOverlap="1">
                <wp:simplePos x="0" y="0"/>
                <wp:positionH relativeFrom="page">
                  <wp:posOffset>1050925</wp:posOffset>
                </wp:positionH>
                <wp:positionV relativeFrom="paragraph">
                  <wp:posOffset>135255</wp:posOffset>
                </wp:positionV>
                <wp:extent cx="1454785" cy="12700"/>
                <wp:effectExtent l="0" t="0" r="0" b="0"/>
                <wp:wrapTopAndBottom/>
                <wp:docPr id="83" name="Freeform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54785" cy="12700"/>
                        </a:xfrm>
                        <a:custGeom>
                          <a:avLst/>
                          <a:gdLst>
                            <a:gd name="T0" fmla="*/ 0 w 2291"/>
                            <a:gd name="T1" fmla="*/ 0 h 20"/>
                            <a:gd name="T2" fmla="*/ 2290 w 2291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291" h="20">
                              <a:moveTo>
                                <a:pt x="0" y="0"/>
                              </a:moveTo>
                              <a:lnTo>
                                <a:pt x="2290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3B24772" id="Freeform 778" o:spid="_x0000_s1026" style="position:absolute;z-index:251690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2.75pt,10.65pt,197.25pt,10.65pt" coordsize="229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" o:allowincell="f" filled="f" strokeweight=".08481mm">
                <v:path arrowok="t" o:connecttype="custom" o:connectlocs="0,0;145415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35560</wp:posOffset>
                </wp:positionV>
                <wp:extent cx="2322195" cy="12700"/>
                <wp:effectExtent l="0" t="0" r="0" b="0"/>
                <wp:wrapNone/>
                <wp:docPr id="82" name="Freeform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D4A538B" id="Freeform 779" o:spid="_x0000_s1026" style="position:absolute;z-index:25170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2.8pt,407.95pt,2.8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Arial" w:hAnsi="Arial" w:cs="Arial"/>
          <w:color w:val="010101"/>
          <w:w w:val="115"/>
          <w:sz w:val="15"/>
          <w:szCs w:val="15"/>
        </w:rPr>
        <w:t>наряд</w:t>
      </w:r>
      <w:r w:rsidR="0071241F">
        <w:rPr>
          <w:rFonts w:ascii="Arial" w:hAnsi="Arial" w:cs="Arial"/>
          <w:color w:val="010101"/>
          <w:w w:val="115"/>
          <w:sz w:val="15"/>
          <w:szCs w:val="15"/>
        </w:rPr>
        <w:tab/>
        <w:t>-</w:t>
      </w:r>
      <w:r w:rsidR="0071241F">
        <w:rPr>
          <w:rFonts w:ascii="Arial" w:hAnsi="Arial" w:cs="Arial"/>
          <w:color w:val="010101"/>
          <w:sz w:val="15"/>
          <w:szCs w:val="15"/>
        </w:rPr>
        <w:t xml:space="preserve">   </w:t>
      </w:r>
      <w:r w:rsidR="0071241F">
        <w:rPr>
          <w:rFonts w:ascii="Arial" w:hAnsi="Arial" w:cs="Arial"/>
          <w:color w:val="010101"/>
          <w:spacing w:val="16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ab/>
      </w:r>
    </w:p>
    <w:p w:rsidR="00000000" w:rsidRDefault="0071241F">
      <w:pPr>
        <w:pStyle w:val="a3"/>
        <w:kinsoku w:val="0"/>
        <w:overflowPunct w:val="0"/>
        <w:spacing w:line="92" w:lineRule="exact"/>
        <w:ind w:left="303"/>
        <w:rPr>
          <w:rFonts w:ascii="Arial" w:hAnsi="Arial" w:cs="Arial"/>
          <w:color w:val="010101"/>
          <w:sz w:val="15"/>
          <w:szCs w:val="15"/>
        </w:rPr>
      </w:pPr>
      <w:r>
        <w:rPr>
          <w:rFonts w:ascii="Arial" w:hAnsi="Arial" w:cs="Arial"/>
          <w:color w:val="010101"/>
          <w:sz w:val="15"/>
          <w:szCs w:val="15"/>
        </w:rPr>
        <w:t>:;;</w:t>
      </w:r>
      <w:r>
        <w:rPr>
          <w:rFonts w:ascii="Arial" w:hAnsi="Arial" w:cs="Arial"/>
          <w:color w:val="010101"/>
          <w:spacing w:val="13"/>
          <w:sz w:val="15"/>
          <w:szCs w:val="15"/>
        </w:rPr>
        <w:t xml:space="preserve"> </w:t>
      </w:r>
      <w:r>
        <w:rPr>
          <w:rFonts w:ascii="Arial" w:hAnsi="Arial" w:cs="Arial"/>
          <w:color w:val="010101"/>
          <w:sz w:val="15"/>
          <w:szCs w:val="15"/>
        </w:rPr>
        <w:t>Дата</w:t>
      </w:r>
    </w:p>
    <w:p w:rsidR="00000000" w:rsidRDefault="00D2020F">
      <w:pPr>
        <w:pStyle w:val="a3"/>
        <w:tabs>
          <w:tab w:val="left" w:pos="3981"/>
        </w:tabs>
        <w:kinsoku w:val="0"/>
        <w:overflowPunct w:val="0"/>
        <w:spacing w:line="123" w:lineRule="exact"/>
        <w:ind w:left="312"/>
        <w:rPr>
          <w:rFonts w:ascii="Arial" w:hAnsi="Arial" w:cs="Arial"/>
          <w:color w:val="010101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52705</wp:posOffset>
                </wp:positionV>
                <wp:extent cx="2322195" cy="12700"/>
                <wp:effectExtent l="0" t="0" r="0" b="0"/>
                <wp:wrapNone/>
                <wp:docPr id="81" name="Freeform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01D1DC1" id="Freeform 780" o:spid="_x0000_s1026" style="position:absolute;z-index:25171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4.15pt,407.95pt,4.1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600" behindDoc="1" locked="0" layoutInCell="0" allowOverlap="1">
                <wp:simplePos x="0" y="0"/>
                <wp:positionH relativeFrom="page">
                  <wp:posOffset>2671445</wp:posOffset>
                </wp:positionH>
                <wp:positionV relativeFrom="paragraph">
                  <wp:posOffset>-470535</wp:posOffset>
                </wp:positionV>
                <wp:extent cx="16510" cy="127000"/>
                <wp:effectExtent l="0" t="0" r="0" b="0"/>
                <wp:wrapNone/>
                <wp:docPr id="80" name="Text Box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1241F">
                            <w:pPr>
                              <w:pStyle w:val="a3"/>
                              <w:kinsoku w:val="0"/>
                              <w:overflowPunct w:val="0"/>
                              <w:spacing w:line="200" w:lineRule="exact"/>
                              <w:rPr>
                                <w:rFonts w:ascii="Times New Roman" w:hAnsi="Times New Roman" w:cs="Times New Roman"/>
                                <w:color w:val="010101"/>
                                <w:w w:val="79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10101"/>
                                <w:w w:val="79"/>
                                <w:sz w:val="18"/>
                                <w:szCs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1" o:spid="_x0000_s1331" type="#_x0000_t202" style="position:absolute;left:0;text-align:left;margin-left:210.35pt;margin-top:-37.05pt;width:1.3pt;height:10pt;z-index:-25157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" o:allowincell="f" filled="f" stroked="f">
                <v:textbox inset="0,0,0,0">
                  <w:txbxContent>
                    <w:p w:rsidR="00000000" w:rsidRDefault="0071241F">
                      <w:pPr>
                        <w:pStyle w:val="a3"/>
                        <w:kinsoku w:val="0"/>
                        <w:overflowPunct w:val="0"/>
                        <w:spacing w:line="200" w:lineRule="exact"/>
                        <w:rPr>
                          <w:rFonts w:ascii="Times New Roman" w:hAnsi="Times New Roman" w:cs="Times New Roman"/>
                          <w:color w:val="010101"/>
                          <w:w w:val="79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10101"/>
                          <w:w w:val="79"/>
                          <w:sz w:val="18"/>
                          <w:szCs w:val="18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1241F">
        <w:rPr>
          <w:rFonts w:ascii="Arial" w:hAnsi="Arial" w:cs="Arial"/>
          <w:color w:val="010101"/>
          <w:w w:val="115"/>
          <w:position w:val="4"/>
          <w:sz w:val="14"/>
          <w:szCs w:val="14"/>
        </w:rPr>
        <w:t xml:space="preserve">o </w:t>
      </w:r>
      <w:r w:rsidR="0071241F">
        <w:rPr>
          <w:rFonts w:ascii="Arial" w:hAnsi="Arial" w:cs="Arial"/>
          <w:color w:val="010101"/>
          <w:spacing w:val="43"/>
          <w:w w:val="115"/>
          <w:position w:val="4"/>
          <w:sz w:val="14"/>
          <w:szCs w:val="14"/>
        </w:rPr>
        <w:t xml:space="preserve"> </w:t>
      </w:r>
      <w:r w:rsidR="0071241F">
        <w:rPr>
          <w:rFonts w:ascii="Arial" w:hAnsi="Arial" w:cs="Arial"/>
          <w:color w:val="010101"/>
          <w:w w:val="115"/>
          <w:sz w:val="15"/>
          <w:szCs w:val="15"/>
        </w:rPr>
        <w:t>поступления</w:t>
      </w:r>
      <w:r w:rsidR="0071241F">
        <w:rPr>
          <w:rFonts w:ascii="Arial" w:hAnsi="Arial" w:cs="Arial"/>
          <w:color w:val="010101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pacing w:val="10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ab/>
      </w:r>
    </w:p>
    <w:p w:rsidR="00000000" w:rsidRDefault="0071241F">
      <w:pPr>
        <w:pStyle w:val="a3"/>
        <w:tabs>
          <w:tab w:val="left" w:pos="1250"/>
          <w:tab w:val="left" w:pos="3960"/>
        </w:tabs>
        <w:kinsoku w:val="0"/>
        <w:overflowPunct w:val="0"/>
        <w:spacing w:line="172" w:lineRule="exact"/>
        <w:ind w:left="304"/>
        <w:rPr>
          <w:rFonts w:ascii="Times New Roman" w:hAnsi="Times New Roman" w:cs="Times New Roman"/>
          <w:color w:val="010101"/>
          <w:position w:val="9"/>
          <w:sz w:val="8"/>
          <w:szCs w:val="8"/>
        </w:rPr>
      </w:pPr>
      <w:r>
        <w:rPr>
          <w:rFonts w:ascii="Times New Roman" w:hAnsi="Times New Roman" w:cs="Times New Roman"/>
          <w:color w:val="010101"/>
          <w:spacing w:val="-15"/>
          <w:w w:val="54"/>
          <w:sz w:val="18"/>
          <w:szCs w:val="18"/>
        </w:rPr>
        <w:t>.</w:t>
      </w:r>
      <w:r>
        <w:rPr>
          <w:rFonts w:ascii="Times New Roman" w:hAnsi="Times New Roman" w:cs="Times New Roman"/>
          <w:color w:val="010101"/>
          <w:spacing w:val="-50"/>
          <w:w w:val="110"/>
          <w:position w:val="9"/>
          <w:sz w:val="8"/>
          <w:szCs w:val="8"/>
        </w:rPr>
        <w:t>Q</w:t>
      </w:r>
      <w:r>
        <w:rPr>
          <w:rFonts w:ascii="Times New Roman" w:hAnsi="Times New Roman" w:cs="Times New Roman"/>
          <w:color w:val="010101"/>
          <w:w w:val="54"/>
          <w:sz w:val="18"/>
          <w:szCs w:val="18"/>
        </w:rPr>
        <w:t>..</w:t>
      </w:r>
      <w:r>
        <w:rPr>
          <w:rFonts w:ascii="Times New Roman" w:hAnsi="Times New Roman" w:cs="Times New Roman"/>
          <w:color w:val="010101"/>
          <w:spacing w:val="-24"/>
          <w:w w:val="54"/>
          <w:sz w:val="18"/>
          <w:szCs w:val="18"/>
        </w:rPr>
        <w:t>.</w:t>
      </w:r>
      <w:r>
        <w:rPr>
          <w:rFonts w:ascii="Times New Roman" w:hAnsi="Times New Roman" w:cs="Times New Roman"/>
          <w:color w:val="010101"/>
          <w:w w:val="110"/>
          <w:position w:val="9"/>
          <w:sz w:val="8"/>
          <w:szCs w:val="8"/>
        </w:rPr>
        <w:t>.</w:t>
      </w:r>
      <w:r>
        <w:rPr>
          <w:rFonts w:ascii="Times New Roman" w:hAnsi="Times New Roman" w:cs="Times New Roman"/>
          <w:color w:val="010101"/>
          <w:position w:val="9"/>
          <w:sz w:val="8"/>
          <w:szCs w:val="8"/>
        </w:rPr>
        <w:tab/>
      </w:r>
      <w:r>
        <w:rPr>
          <w:rFonts w:ascii="Times New Roman" w:hAnsi="Times New Roman" w:cs="Times New Roman"/>
          <w:color w:val="010101"/>
          <w:position w:val="9"/>
          <w:sz w:val="8"/>
          <w:szCs w:val="8"/>
          <w:u w:val="single" w:color="000000"/>
        </w:rPr>
        <w:t xml:space="preserve"> </w:t>
      </w:r>
      <w:r>
        <w:rPr>
          <w:rFonts w:ascii="Times New Roman" w:hAnsi="Times New Roman" w:cs="Times New Roman"/>
          <w:color w:val="010101"/>
          <w:position w:val="9"/>
          <w:sz w:val="8"/>
          <w:szCs w:val="8"/>
          <w:u w:val="single" w:color="000000"/>
        </w:rPr>
        <w:tab/>
      </w:r>
    </w:p>
    <w:p w:rsidR="00000000" w:rsidRDefault="0071241F">
      <w:pPr>
        <w:pStyle w:val="a3"/>
        <w:tabs>
          <w:tab w:val="left" w:pos="543"/>
        </w:tabs>
        <w:kinsoku w:val="0"/>
        <w:overflowPunct w:val="0"/>
        <w:spacing w:line="141" w:lineRule="exact"/>
        <w:ind w:left="283"/>
        <w:rPr>
          <w:rFonts w:ascii="Arial" w:hAnsi="Arial" w:cs="Arial"/>
          <w:color w:val="010101"/>
          <w:sz w:val="15"/>
          <w:szCs w:val="15"/>
        </w:rPr>
      </w:pPr>
      <w:r>
        <w:rPr>
          <w:rFonts w:ascii="Times New Roman" w:hAnsi="Times New Roman" w:cs="Times New Roman"/>
          <w:color w:val="010101"/>
          <w:w w:val="95"/>
          <w:position w:val="3"/>
          <w:sz w:val="10"/>
          <w:szCs w:val="10"/>
        </w:rPr>
        <w:t>I</w:t>
      </w:r>
      <w:r>
        <w:rPr>
          <w:rFonts w:ascii="Times New Roman" w:hAnsi="Times New Roman" w:cs="Times New Roman"/>
          <w:color w:val="010101"/>
          <w:w w:val="95"/>
          <w:position w:val="3"/>
          <w:sz w:val="10"/>
          <w:szCs w:val="10"/>
        </w:rPr>
        <w:tab/>
      </w:r>
      <w:r>
        <w:rPr>
          <w:rFonts w:ascii="Arial" w:hAnsi="Arial" w:cs="Arial"/>
          <w:color w:val="010101"/>
          <w:sz w:val="15"/>
          <w:szCs w:val="15"/>
        </w:rPr>
        <w:t>Дата</w:t>
      </w:r>
    </w:p>
    <w:p w:rsidR="00000000" w:rsidRDefault="00D2020F">
      <w:pPr>
        <w:pStyle w:val="a3"/>
        <w:tabs>
          <w:tab w:val="left" w:pos="3981"/>
        </w:tabs>
        <w:kinsoku w:val="0"/>
        <w:overflowPunct w:val="0"/>
        <w:spacing w:line="156" w:lineRule="exact"/>
        <w:ind w:left="548"/>
        <w:rPr>
          <w:rFonts w:ascii="Arial" w:hAnsi="Arial" w:cs="Arial"/>
          <w:color w:val="010101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5080</wp:posOffset>
                </wp:positionV>
                <wp:extent cx="2322195" cy="12700"/>
                <wp:effectExtent l="0" t="0" r="0" b="0"/>
                <wp:wrapNone/>
                <wp:docPr id="79" name="Freeform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DADE2C8" id="Freeform 782" o:spid="_x0000_s1026" style="position:absolute;z-index:25171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.4pt,407.95pt,.4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Arial" w:hAnsi="Arial" w:cs="Arial"/>
          <w:color w:val="010101"/>
          <w:w w:val="115"/>
          <w:sz w:val="15"/>
          <w:szCs w:val="15"/>
        </w:rPr>
        <w:t>выдачи</w:t>
      </w:r>
      <w:r w:rsidR="0071241F">
        <w:rPr>
          <w:rFonts w:ascii="Arial" w:hAnsi="Arial" w:cs="Arial"/>
          <w:color w:val="010101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pacing w:val="9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ab/>
      </w:r>
    </w:p>
    <w:p w:rsidR="00000000" w:rsidRDefault="0071241F">
      <w:pPr>
        <w:pStyle w:val="a3"/>
        <w:tabs>
          <w:tab w:val="left" w:pos="1808"/>
          <w:tab w:val="left" w:pos="3972"/>
        </w:tabs>
        <w:kinsoku w:val="0"/>
        <w:overflowPunct w:val="0"/>
        <w:spacing w:line="82" w:lineRule="exact"/>
        <w:ind w:left="306"/>
        <w:rPr>
          <w:rFonts w:ascii="Arial" w:hAnsi="Arial" w:cs="Arial"/>
          <w:color w:val="010101"/>
          <w:sz w:val="12"/>
          <w:szCs w:val="12"/>
        </w:rPr>
      </w:pPr>
      <w:r>
        <w:rPr>
          <w:rFonts w:ascii="Arial" w:hAnsi="Arial" w:cs="Arial"/>
          <w:color w:val="010101"/>
          <w:w w:val="110"/>
          <w:sz w:val="12"/>
          <w:szCs w:val="12"/>
        </w:rPr>
        <w:t>:;;</w:t>
      </w:r>
      <w:r>
        <w:rPr>
          <w:rFonts w:ascii="Arial" w:hAnsi="Arial" w:cs="Arial"/>
          <w:color w:val="010101"/>
          <w:sz w:val="12"/>
          <w:szCs w:val="12"/>
        </w:rPr>
        <w:tab/>
      </w:r>
      <w:r>
        <w:rPr>
          <w:rFonts w:ascii="Arial" w:hAnsi="Arial" w:cs="Arial"/>
          <w:color w:val="010101"/>
          <w:sz w:val="12"/>
          <w:szCs w:val="12"/>
          <w:u w:val="single" w:color="000000"/>
        </w:rPr>
        <w:t xml:space="preserve"> </w:t>
      </w:r>
      <w:r>
        <w:rPr>
          <w:rFonts w:ascii="Arial" w:hAnsi="Arial" w:cs="Arial"/>
          <w:color w:val="010101"/>
          <w:sz w:val="12"/>
          <w:szCs w:val="12"/>
          <w:u w:val="single" w:color="000000"/>
        </w:rPr>
        <w:tab/>
      </w:r>
    </w:p>
    <w:p w:rsidR="00000000" w:rsidRDefault="00D2020F">
      <w:pPr>
        <w:pStyle w:val="a3"/>
        <w:kinsoku w:val="0"/>
        <w:overflowPunct w:val="0"/>
        <w:spacing w:line="162" w:lineRule="exact"/>
        <w:ind w:left="303"/>
        <w:rPr>
          <w:rFonts w:ascii="Arial" w:hAnsi="Arial" w:cs="Arial"/>
          <w:color w:val="010101"/>
          <w:position w:val="1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86360</wp:posOffset>
                </wp:positionV>
                <wp:extent cx="2322195" cy="12700"/>
                <wp:effectExtent l="0" t="0" r="0" b="0"/>
                <wp:wrapNone/>
                <wp:docPr id="78" name="Freeform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0327DF7" id="Freeform 783" o:spid="_x0000_s1026" style="position:absolute;z-index:25171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6.8pt,407.95pt,6.8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Arial" w:hAnsi="Arial" w:cs="Arial"/>
          <w:color w:val="010101"/>
        </w:rPr>
        <w:t>:о</w:t>
      </w:r>
      <w:r w:rsidR="0071241F">
        <w:rPr>
          <w:rFonts w:ascii="Arial" w:hAnsi="Arial" w:cs="Arial"/>
          <w:color w:val="010101"/>
          <w:spacing w:val="43"/>
        </w:rPr>
        <w:t xml:space="preserve"> </w:t>
      </w:r>
      <w:r w:rsidR="0071241F">
        <w:rPr>
          <w:rFonts w:ascii="Arial" w:hAnsi="Arial" w:cs="Arial"/>
          <w:color w:val="010101"/>
          <w:position w:val="1"/>
          <w:sz w:val="15"/>
          <w:szCs w:val="15"/>
        </w:rPr>
        <w:t>Наименование</w:t>
      </w:r>
    </w:p>
    <w:p w:rsidR="00000000" w:rsidRDefault="0071241F">
      <w:pPr>
        <w:pStyle w:val="a3"/>
        <w:kinsoku w:val="0"/>
        <w:overflowPunct w:val="0"/>
        <w:spacing w:line="12" w:lineRule="exact"/>
        <w:ind w:left="283"/>
        <w:rPr>
          <w:rFonts w:ascii="Times New Roman" w:hAnsi="Times New Roman" w:cs="Times New Roman"/>
          <w:color w:val="010101"/>
          <w:w w:val="74"/>
          <w:sz w:val="10"/>
          <w:szCs w:val="10"/>
        </w:rPr>
      </w:pPr>
      <w:r>
        <w:rPr>
          <w:rFonts w:ascii="Times New Roman" w:hAnsi="Times New Roman" w:cs="Times New Roman"/>
          <w:color w:val="010101"/>
          <w:w w:val="74"/>
          <w:sz w:val="10"/>
          <w:szCs w:val="10"/>
        </w:rPr>
        <w:t>I</w:t>
      </w:r>
    </w:p>
    <w:p w:rsidR="00000000" w:rsidRDefault="0071241F">
      <w:pPr>
        <w:pStyle w:val="a3"/>
        <w:kinsoku w:val="0"/>
        <w:overflowPunct w:val="0"/>
        <w:spacing w:line="12" w:lineRule="exact"/>
        <w:ind w:left="283"/>
        <w:rPr>
          <w:rFonts w:ascii="Times New Roman" w:hAnsi="Times New Roman" w:cs="Times New Roman"/>
          <w:color w:val="010101"/>
          <w:w w:val="74"/>
          <w:sz w:val="10"/>
          <w:szCs w:val="10"/>
        </w:rPr>
        <w:sectPr w:rsidR="00000000">
          <w:type w:val="continuous"/>
          <w:pgSz w:w="8400" w:h="11910"/>
          <w:pgMar w:top="640" w:right="0" w:bottom="0" w:left="0" w:header="720" w:footer="720" w:gutter="0"/>
          <w:cols w:space="720" w:equalWidth="0">
            <w:col w:w="8400"/>
          </w:cols>
          <w:noEndnote/>
        </w:sectPr>
      </w:pPr>
    </w:p>
    <w:p w:rsidR="00000000" w:rsidRDefault="00D2020F">
      <w:pPr>
        <w:pStyle w:val="a3"/>
        <w:kinsoku w:val="0"/>
        <w:overflowPunct w:val="0"/>
        <w:spacing w:before="56" w:line="80" w:lineRule="exact"/>
        <w:ind w:left="314"/>
        <w:rPr>
          <w:rFonts w:ascii="Times New Roman" w:hAnsi="Times New Roman" w:cs="Times New Roman"/>
          <w:color w:val="010101"/>
          <w:w w:val="85"/>
          <w:sz w:val="8"/>
          <w:szCs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048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207645</wp:posOffset>
                </wp:positionV>
                <wp:extent cx="2322195" cy="12700"/>
                <wp:effectExtent l="0" t="0" r="0" b="0"/>
                <wp:wrapNone/>
                <wp:docPr id="77" name="Freeform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B88497A" id="Freeform 784" o:spid="_x0000_s1026" style="position:absolute;z-index:25171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16.35pt,407.95pt,16.3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Times New Roman" w:hAnsi="Times New Roman" w:cs="Times New Roman"/>
          <w:color w:val="010101"/>
          <w:w w:val="85"/>
          <w:sz w:val="8"/>
          <w:szCs w:val="8"/>
        </w:rPr>
        <w:t>(.)</w:t>
      </w:r>
    </w:p>
    <w:p w:rsidR="00000000" w:rsidRDefault="0071241F">
      <w:pPr>
        <w:pStyle w:val="a3"/>
        <w:kinsoku w:val="0"/>
        <w:overflowPunct w:val="0"/>
        <w:spacing w:line="91" w:lineRule="exact"/>
        <w:ind w:left="308"/>
        <w:rPr>
          <w:rFonts w:ascii="Times New Roman" w:hAnsi="Times New Roman" w:cs="Times New Roman"/>
          <w:color w:val="010101"/>
          <w:w w:val="85"/>
          <w:sz w:val="10"/>
          <w:szCs w:val="10"/>
        </w:rPr>
      </w:pPr>
      <w:r>
        <w:rPr>
          <w:rFonts w:ascii="Times New Roman" w:hAnsi="Times New Roman" w:cs="Times New Roman"/>
          <w:color w:val="010101"/>
          <w:w w:val="85"/>
          <w:sz w:val="10"/>
          <w:szCs w:val="10"/>
        </w:rPr>
        <w:t>:;:</w:t>
      </w:r>
    </w:p>
    <w:p w:rsidR="00000000" w:rsidRDefault="0071241F">
      <w:pPr>
        <w:pStyle w:val="a3"/>
        <w:kinsoku w:val="0"/>
        <w:overflowPunct w:val="0"/>
        <w:spacing w:line="96" w:lineRule="exact"/>
        <w:ind w:left="313"/>
        <w:rPr>
          <w:rFonts w:ascii="Arial" w:hAnsi="Arial" w:cs="Arial"/>
          <w:color w:val="010101"/>
          <w:w w:val="85"/>
          <w:sz w:val="10"/>
          <w:szCs w:val="10"/>
        </w:rPr>
      </w:pPr>
      <w:r>
        <w:rPr>
          <w:rFonts w:ascii="Arial" w:hAnsi="Arial" w:cs="Arial"/>
          <w:color w:val="010101"/>
          <w:w w:val="85"/>
          <w:sz w:val="10"/>
          <w:szCs w:val="10"/>
        </w:rPr>
        <w:t>а,</w:t>
      </w:r>
    </w:p>
    <w:p w:rsidR="00000000" w:rsidRDefault="0071241F">
      <w:pPr>
        <w:pStyle w:val="a3"/>
        <w:kinsoku w:val="0"/>
        <w:overflowPunct w:val="0"/>
        <w:spacing w:line="85" w:lineRule="exact"/>
        <w:ind w:left="314"/>
        <w:rPr>
          <w:rFonts w:ascii="Times New Roman" w:hAnsi="Times New Roman" w:cs="Times New Roman"/>
          <w:color w:val="010101"/>
          <w:w w:val="85"/>
          <w:sz w:val="8"/>
          <w:szCs w:val="8"/>
        </w:rPr>
      </w:pPr>
      <w:r>
        <w:rPr>
          <w:rFonts w:ascii="Times New Roman" w:hAnsi="Times New Roman" w:cs="Times New Roman"/>
          <w:color w:val="010101"/>
          <w:w w:val="85"/>
          <w:sz w:val="8"/>
          <w:szCs w:val="8"/>
        </w:rPr>
        <w:t>Q.</w:t>
      </w:r>
    </w:p>
    <w:p w:rsidR="00000000" w:rsidRDefault="0071241F">
      <w:pPr>
        <w:pStyle w:val="a3"/>
        <w:kinsoku w:val="0"/>
        <w:overflowPunct w:val="0"/>
        <w:spacing w:before="4" w:line="87" w:lineRule="exact"/>
        <w:ind w:left="314"/>
        <w:rPr>
          <w:rFonts w:ascii="Arial" w:hAnsi="Arial" w:cs="Arial"/>
          <w:color w:val="010101"/>
          <w:w w:val="74"/>
          <w:sz w:val="8"/>
          <w:szCs w:val="8"/>
        </w:rPr>
      </w:pPr>
      <w:r>
        <w:rPr>
          <w:rFonts w:ascii="Arial" w:hAnsi="Arial" w:cs="Arial"/>
          <w:color w:val="010101"/>
          <w:w w:val="74"/>
          <w:sz w:val="8"/>
          <w:szCs w:val="8"/>
        </w:rPr>
        <w:t>ф</w:t>
      </w:r>
    </w:p>
    <w:p w:rsidR="00000000" w:rsidRDefault="0071241F">
      <w:pPr>
        <w:pStyle w:val="a3"/>
        <w:kinsoku w:val="0"/>
        <w:overflowPunct w:val="0"/>
        <w:spacing w:line="85" w:lineRule="exact"/>
        <w:ind w:left="314"/>
        <w:rPr>
          <w:rFonts w:ascii="Times New Roman" w:hAnsi="Times New Roman" w:cs="Times New Roman"/>
          <w:color w:val="010101"/>
          <w:w w:val="85"/>
          <w:sz w:val="8"/>
          <w:szCs w:val="8"/>
        </w:rPr>
      </w:pPr>
      <w:r>
        <w:rPr>
          <w:rFonts w:ascii="Times New Roman" w:hAnsi="Times New Roman" w:cs="Times New Roman"/>
          <w:color w:val="010101"/>
          <w:w w:val="85"/>
          <w:sz w:val="8"/>
          <w:szCs w:val="8"/>
        </w:rPr>
        <w:t>(.)</w:t>
      </w:r>
    </w:p>
    <w:p w:rsidR="00000000" w:rsidRDefault="0071241F">
      <w:pPr>
        <w:pStyle w:val="a3"/>
        <w:kinsoku w:val="0"/>
        <w:overflowPunct w:val="0"/>
        <w:spacing w:line="176" w:lineRule="exact"/>
        <w:ind w:left="301"/>
        <w:rPr>
          <w:rFonts w:ascii="Times New Roman" w:hAnsi="Times New Roman" w:cs="Times New Roman"/>
          <w:color w:val="010101"/>
          <w:spacing w:val="-19"/>
          <w:w w:val="73"/>
          <w:position w:val="-3"/>
          <w:sz w:val="24"/>
          <w:szCs w:val="24"/>
        </w:rPr>
      </w:pPr>
      <w:r>
        <w:rPr>
          <w:rFonts w:ascii="Times New Roman" w:hAnsi="Times New Roman" w:cs="Times New Roman"/>
          <w:color w:val="010101"/>
          <w:spacing w:val="-59"/>
          <w:w w:val="73"/>
          <w:position w:val="-3"/>
          <w:sz w:val="24"/>
          <w:szCs w:val="24"/>
        </w:rPr>
        <w:t>"</w:t>
      </w:r>
      <w:r>
        <w:rPr>
          <w:rFonts w:ascii="Times New Roman" w:hAnsi="Times New Roman" w:cs="Times New Roman"/>
          <w:color w:val="010101"/>
          <w:w w:val="73"/>
          <w:sz w:val="7"/>
          <w:szCs w:val="7"/>
        </w:rPr>
        <w:t>(.)</w:t>
      </w:r>
      <w:r>
        <w:rPr>
          <w:rFonts w:ascii="Times New Roman" w:hAnsi="Times New Roman" w:cs="Times New Roman"/>
          <w:color w:val="010101"/>
          <w:spacing w:val="-6"/>
          <w:sz w:val="7"/>
          <w:szCs w:val="7"/>
        </w:rPr>
        <w:t xml:space="preserve"> </w:t>
      </w:r>
      <w:r>
        <w:rPr>
          <w:rFonts w:ascii="Times New Roman" w:hAnsi="Times New Roman" w:cs="Times New Roman"/>
          <w:color w:val="010101"/>
          <w:spacing w:val="-19"/>
          <w:w w:val="73"/>
          <w:position w:val="-3"/>
          <w:sz w:val="24"/>
          <w:szCs w:val="24"/>
        </w:rPr>
        <w:t>'</w:t>
      </w:r>
    </w:p>
    <w:p w:rsidR="00000000" w:rsidRDefault="0071241F">
      <w:pPr>
        <w:pStyle w:val="a3"/>
        <w:tabs>
          <w:tab w:val="left" w:pos="1363"/>
          <w:tab w:val="left" w:pos="3536"/>
        </w:tabs>
        <w:kinsoku w:val="0"/>
        <w:overflowPunct w:val="0"/>
        <w:spacing w:line="307" w:lineRule="auto"/>
        <w:ind w:left="101" w:right="4407" w:hanging="4"/>
        <w:rPr>
          <w:rFonts w:ascii="Arial" w:hAnsi="Arial" w:cs="Arial"/>
          <w:color w:val="010101"/>
          <w:w w:val="115"/>
          <w:sz w:val="15"/>
          <w:szCs w:val="15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Arial" w:hAnsi="Arial" w:cs="Arial"/>
          <w:color w:val="010101"/>
          <w:w w:val="115"/>
          <w:sz w:val="15"/>
          <w:szCs w:val="15"/>
        </w:rPr>
        <w:lastRenderedPageBreak/>
        <w:t>сервиса</w:t>
      </w:r>
      <w:r>
        <w:rPr>
          <w:rFonts w:ascii="Arial" w:hAnsi="Arial" w:cs="Arial"/>
          <w:color w:val="010101"/>
          <w:sz w:val="15"/>
          <w:szCs w:val="15"/>
        </w:rPr>
        <w:tab/>
      </w:r>
      <w:r>
        <w:rPr>
          <w:rFonts w:ascii="Arial" w:hAnsi="Arial" w:cs="Arial"/>
          <w:color w:val="010101"/>
          <w:sz w:val="15"/>
          <w:szCs w:val="15"/>
          <w:u w:val="single" w:color="000000"/>
        </w:rPr>
        <w:t xml:space="preserve"> </w:t>
      </w:r>
      <w:r>
        <w:rPr>
          <w:rFonts w:ascii="Arial" w:hAnsi="Arial" w:cs="Arial"/>
          <w:color w:val="010101"/>
          <w:sz w:val="15"/>
          <w:szCs w:val="15"/>
          <w:u w:val="single" w:color="000000"/>
        </w:rPr>
        <w:tab/>
      </w:r>
      <w:r>
        <w:rPr>
          <w:rFonts w:ascii="Arial" w:hAnsi="Arial" w:cs="Arial"/>
          <w:color w:val="010101"/>
          <w:sz w:val="15"/>
          <w:szCs w:val="15"/>
        </w:rPr>
        <w:t xml:space="preserve"> </w:t>
      </w:r>
      <w:r>
        <w:rPr>
          <w:rFonts w:ascii="Arial" w:hAnsi="Arial" w:cs="Arial"/>
          <w:color w:val="010101"/>
          <w:w w:val="115"/>
          <w:sz w:val="15"/>
          <w:szCs w:val="15"/>
        </w:rPr>
        <w:t>Исполнитель</w:t>
      </w:r>
      <w:r>
        <w:rPr>
          <w:rFonts w:ascii="Arial" w:hAnsi="Arial" w:cs="Arial"/>
          <w:color w:val="010101"/>
          <w:spacing w:val="12"/>
          <w:w w:val="115"/>
          <w:sz w:val="15"/>
          <w:szCs w:val="15"/>
        </w:rPr>
        <w:t xml:space="preserve"> </w:t>
      </w:r>
      <w:r>
        <w:rPr>
          <w:rFonts w:ascii="Arial" w:hAnsi="Arial" w:cs="Arial"/>
          <w:color w:val="010101"/>
          <w:w w:val="115"/>
          <w:sz w:val="15"/>
          <w:szCs w:val="15"/>
        </w:rPr>
        <w:t>Ф.И</w:t>
      </w:r>
      <w:r>
        <w:rPr>
          <w:rFonts w:ascii="Arial" w:hAnsi="Arial" w:cs="Arial"/>
          <w:color w:val="1A1A1A"/>
          <w:w w:val="115"/>
          <w:sz w:val="15"/>
          <w:szCs w:val="15"/>
        </w:rPr>
        <w:t>.</w:t>
      </w:r>
      <w:r>
        <w:rPr>
          <w:rFonts w:ascii="Arial" w:hAnsi="Arial" w:cs="Arial"/>
          <w:color w:val="010101"/>
          <w:w w:val="115"/>
          <w:sz w:val="15"/>
          <w:szCs w:val="15"/>
        </w:rPr>
        <w:t>О.</w:t>
      </w:r>
    </w:p>
    <w:p w:rsidR="00000000" w:rsidRDefault="00D2020F">
      <w:pPr>
        <w:pStyle w:val="a3"/>
        <w:kinsoku w:val="0"/>
        <w:overflowPunct w:val="0"/>
        <w:spacing w:line="20" w:lineRule="exact"/>
        <w:ind w:left="90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2163445" cy="12700"/>
                <wp:effectExtent l="6985" t="6350" r="10795" b="0"/>
                <wp:docPr id="75" name="Group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3445" cy="12700"/>
                          <a:chOff x="0" y="0"/>
                          <a:chExt cx="3407" cy="20"/>
                        </a:xfrm>
                      </wpg:grpSpPr>
                      <wps:wsp>
                        <wps:cNvPr id="76" name="Freeform 786"/>
                        <wps:cNvSpPr>
                          <a:spLocks/>
                        </wps:cNvSpPr>
                        <wps:spPr bwMode="auto">
                          <a:xfrm>
                            <a:off x="0" y="2"/>
                            <a:ext cx="3407" cy="20"/>
                          </a:xfrm>
                          <a:custGeom>
                            <a:avLst/>
                            <a:gdLst>
                              <a:gd name="T0" fmla="*/ 0 w 3407"/>
                              <a:gd name="T1" fmla="*/ 0 h 20"/>
                              <a:gd name="T2" fmla="*/ 3406 w 340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407" h="20">
                                <a:moveTo>
                                  <a:pt x="0" y="0"/>
                                </a:moveTo>
                                <a:lnTo>
                                  <a:pt x="3406" y="0"/>
                                </a:lnTo>
                              </a:path>
                            </a:pathLst>
                          </a:custGeom>
                          <a:noFill/>
                          <a:ln w="30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A65309" id="Group 785" o:spid="_x0000_s1026" style="width:170.35pt;height:1pt;mso-position-horizontal-relative:char;mso-position-vertical-relative:line" coordsize="340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">
                <v:shape id="Freeform 786" o:spid="_x0000_s1027" style="position:absolute;top:2;width:3407;height:20;visibility:visible;mso-wrap-style:square;v-text-anchor:top" coordsize="340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" path="m,l3406,e" filled="f" strokeweight=".08481mm">
                  <v:path arrowok="t" o:connecttype="custom" o:connectlocs="0,0;3406,0" o:connectangles="0,0"/>
                </v:shape>
                <w10:anchorlock/>
              </v:group>
            </w:pict>
          </mc:Fallback>
        </mc:AlternateContent>
      </w:r>
    </w:p>
    <w:p w:rsidR="00000000" w:rsidRDefault="00D2020F">
      <w:pPr>
        <w:pStyle w:val="a3"/>
        <w:kinsoku w:val="0"/>
        <w:overflowPunct w:val="0"/>
        <w:spacing w:before="6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1520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147320</wp:posOffset>
                </wp:positionV>
                <wp:extent cx="2322195" cy="12700"/>
                <wp:effectExtent l="0" t="0" r="0" b="0"/>
                <wp:wrapTopAndBottom/>
                <wp:docPr id="74" name="Freeform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5D570D5" id="Freeform 787" o:spid="_x0000_s1026" style="position:absolute;z-index:251691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11.6pt,407.95pt,11.6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" o:allowincell="f" filled="f" strokeweight=".08481mm">
                <v:path arrowok="t" o:connecttype="custom" o:connectlocs="0,0;2321560,0" o:connectangles="0,0"/>
                <w10:wrap type="topAndBottom" anchorx="page"/>
              </v:polyline>
            </w:pict>
          </mc:Fallback>
        </mc:AlternateContent>
      </w:r>
    </w:p>
    <w:p w:rsidR="00000000" w:rsidRDefault="00D2020F">
      <w:pPr>
        <w:pStyle w:val="a3"/>
        <w:kinsoku w:val="0"/>
        <w:overflowPunct w:val="0"/>
        <w:spacing w:line="20" w:lineRule="exact"/>
        <w:ind w:left="90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2163445" cy="12700"/>
                <wp:effectExtent l="6985" t="6350" r="10795" b="0"/>
                <wp:docPr id="72" name="Group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3445" cy="12700"/>
                          <a:chOff x="0" y="0"/>
                          <a:chExt cx="3407" cy="20"/>
                        </a:xfrm>
                      </wpg:grpSpPr>
                      <wps:wsp>
                        <wps:cNvPr id="73" name="Freeform 789"/>
                        <wps:cNvSpPr>
                          <a:spLocks/>
                        </wps:cNvSpPr>
                        <wps:spPr bwMode="auto">
                          <a:xfrm>
                            <a:off x="0" y="2"/>
                            <a:ext cx="3407" cy="20"/>
                          </a:xfrm>
                          <a:custGeom>
                            <a:avLst/>
                            <a:gdLst>
                              <a:gd name="T0" fmla="*/ 0 w 3407"/>
                              <a:gd name="T1" fmla="*/ 0 h 20"/>
                              <a:gd name="T2" fmla="*/ 3406 w 340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407" h="20">
                                <a:moveTo>
                                  <a:pt x="0" y="0"/>
                                </a:moveTo>
                                <a:lnTo>
                                  <a:pt x="3406" y="0"/>
                                </a:lnTo>
                              </a:path>
                            </a:pathLst>
                          </a:custGeom>
                          <a:noFill/>
                          <a:ln w="30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1E2CCC" id="Group 788" o:spid="_x0000_s1026" style="width:170.35pt;height:1pt;mso-position-horizontal-relative:char;mso-position-vertical-relative:line" coordsize="340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">
                <v:shape id="Freeform 789" o:spid="_x0000_s1027" style="position:absolute;top:2;width:3407;height:20;visibility:visible;mso-wrap-style:square;v-text-anchor:top" coordsize="340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" path="m,l3406,e" filled="f" strokeweight=".08481mm">
                  <v:path arrowok="t" o:connecttype="custom" o:connectlocs="0,0;3406,0" o:connectangles="0,0"/>
                </v:shape>
                <w10:anchorlock/>
              </v:group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line="20" w:lineRule="exact"/>
        <w:ind w:left="90"/>
        <w:rPr>
          <w:rFonts w:ascii="Arial" w:hAnsi="Arial" w:cs="Arial"/>
          <w:sz w:val="2"/>
          <w:szCs w:val="2"/>
        </w:rPr>
        <w:sectPr w:rsidR="00000000">
          <w:type w:val="continuous"/>
          <w:pgSz w:w="8400" w:h="11910"/>
          <w:pgMar w:top="640" w:right="0" w:bottom="0" w:left="0" w:header="720" w:footer="720" w:gutter="0"/>
          <w:cols w:num="2" w:space="720" w:equalWidth="0">
            <w:col w:w="406" w:space="40"/>
            <w:col w:w="7954"/>
          </w:cols>
          <w:noEndnote/>
        </w:sectPr>
      </w:pPr>
    </w:p>
    <w:p w:rsidR="00000000" w:rsidRDefault="0071241F">
      <w:pPr>
        <w:pStyle w:val="a3"/>
        <w:kinsoku w:val="0"/>
        <w:overflowPunct w:val="0"/>
        <w:spacing w:line="179" w:lineRule="exact"/>
        <w:ind w:left="295"/>
        <w:rPr>
          <w:rFonts w:ascii="Arial" w:hAnsi="Arial" w:cs="Arial"/>
          <w:color w:val="010101"/>
          <w:w w:val="105"/>
          <w:sz w:val="15"/>
          <w:szCs w:val="15"/>
        </w:rPr>
      </w:pPr>
      <w:r>
        <w:rPr>
          <w:rFonts w:ascii="Times New Roman" w:hAnsi="Times New Roman" w:cs="Times New Roman"/>
          <w:color w:val="010101"/>
          <w:w w:val="90"/>
          <w:sz w:val="19"/>
          <w:szCs w:val="19"/>
        </w:rPr>
        <w:lastRenderedPageBreak/>
        <w:t>1v</w:t>
      </w:r>
      <w:r>
        <w:rPr>
          <w:rFonts w:ascii="Times New Roman" w:hAnsi="Times New Roman" w:cs="Times New Roman"/>
          <w:color w:val="010101"/>
          <w:spacing w:val="22"/>
          <w:w w:val="90"/>
          <w:sz w:val="19"/>
          <w:szCs w:val="19"/>
        </w:rPr>
        <w:t xml:space="preserve"> </w:t>
      </w:r>
      <w:r>
        <w:rPr>
          <w:rFonts w:ascii="Arial" w:hAnsi="Arial" w:cs="Arial"/>
          <w:color w:val="010101"/>
          <w:w w:val="105"/>
          <w:sz w:val="15"/>
          <w:szCs w:val="15"/>
        </w:rPr>
        <w:t>Контактная</w:t>
      </w:r>
      <w:r>
        <w:rPr>
          <w:rFonts w:ascii="Arial" w:hAnsi="Arial" w:cs="Arial"/>
          <w:color w:val="010101"/>
          <w:spacing w:val="19"/>
          <w:w w:val="105"/>
          <w:sz w:val="15"/>
          <w:szCs w:val="15"/>
        </w:rPr>
        <w:t xml:space="preserve"> </w:t>
      </w:r>
      <w:r>
        <w:rPr>
          <w:rFonts w:ascii="Arial" w:hAnsi="Arial" w:cs="Arial"/>
          <w:color w:val="010101"/>
          <w:w w:val="105"/>
          <w:sz w:val="15"/>
          <w:szCs w:val="15"/>
        </w:rPr>
        <w:t>информация</w:t>
      </w:r>
      <w:r>
        <w:rPr>
          <w:rFonts w:ascii="Arial" w:hAnsi="Arial" w:cs="Arial"/>
          <w:color w:val="010101"/>
          <w:spacing w:val="28"/>
          <w:w w:val="105"/>
          <w:sz w:val="15"/>
          <w:szCs w:val="15"/>
        </w:rPr>
        <w:t xml:space="preserve"> </w:t>
      </w:r>
      <w:r>
        <w:rPr>
          <w:rFonts w:ascii="Arial" w:hAnsi="Arial" w:cs="Arial"/>
          <w:color w:val="010101"/>
          <w:w w:val="105"/>
          <w:sz w:val="15"/>
          <w:szCs w:val="15"/>
        </w:rPr>
        <w:t>пользователя</w:t>
      </w:r>
    </w:p>
    <w:p w:rsidR="00000000" w:rsidRDefault="00D2020F">
      <w:pPr>
        <w:pStyle w:val="a3"/>
        <w:kinsoku w:val="0"/>
        <w:overflowPunct w:val="0"/>
        <w:spacing w:line="373" w:lineRule="exact"/>
        <w:ind w:left="296"/>
        <w:rPr>
          <w:rFonts w:ascii="Times New Roman" w:hAnsi="Times New Roman" w:cs="Times New Roman"/>
          <w:color w:val="010101"/>
          <w:sz w:val="31"/>
          <w:szCs w:val="3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0" allowOverlap="1">
                <wp:simplePos x="0" y="0"/>
                <wp:positionH relativeFrom="page">
                  <wp:posOffset>708660</wp:posOffset>
                </wp:positionH>
                <wp:positionV relativeFrom="paragraph">
                  <wp:posOffset>51435</wp:posOffset>
                </wp:positionV>
                <wp:extent cx="1784350" cy="12700"/>
                <wp:effectExtent l="0" t="0" r="0" b="0"/>
                <wp:wrapNone/>
                <wp:docPr id="71" name="Freeform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84350" cy="12700"/>
                        </a:xfrm>
                        <a:custGeom>
                          <a:avLst/>
                          <a:gdLst>
                            <a:gd name="T0" fmla="*/ 0 w 2810"/>
                            <a:gd name="T1" fmla="*/ 0 h 20"/>
                            <a:gd name="T2" fmla="*/ 2809 w 281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810" h="20">
                              <a:moveTo>
                                <a:pt x="0" y="0"/>
                              </a:moveTo>
                              <a:lnTo>
                                <a:pt x="2809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E53888A" id="Freeform 790" o:spid="_x0000_s1026" style="position:absolute;z-index:25171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5.8pt,4.05pt,196.25pt,4.05pt" coordsize="281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" o:allowincell="f" filled="f" strokeweight=".08481mm">
                <v:path arrowok="t" o:connecttype="custom" o:connectlocs="0,0;1783715,0" o:connectangles="0,0"/>
                <w10:wrap anchorx="page"/>
              </v:polyline>
            </w:pict>
          </mc:Fallback>
        </mc:AlternateContent>
      </w:r>
      <w:r w:rsidR="0071241F">
        <w:rPr>
          <w:rFonts w:ascii="Times New Roman" w:hAnsi="Times New Roman" w:cs="Times New Roman"/>
          <w:color w:val="010101"/>
          <w:spacing w:val="-124"/>
          <w:w w:val="92"/>
          <w:sz w:val="28"/>
          <w:szCs w:val="28"/>
        </w:rPr>
        <w:t>§</w:t>
      </w:r>
      <w:r w:rsidR="0071241F">
        <w:rPr>
          <w:rFonts w:ascii="Times New Roman" w:hAnsi="Times New Roman" w:cs="Times New Roman"/>
          <w:color w:val="010101"/>
          <w:spacing w:val="-1"/>
          <w:w w:val="73"/>
          <w:position w:val="13"/>
          <w:sz w:val="24"/>
          <w:szCs w:val="24"/>
        </w:rPr>
        <w:t>"</w:t>
      </w:r>
      <w:r w:rsidR="0071241F">
        <w:rPr>
          <w:rFonts w:ascii="Times New Roman" w:hAnsi="Times New Roman" w:cs="Times New Roman"/>
          <w:color w:val="010101"/>
          <w:w w:val="73"/>
          <w:position w:val="13"/>
          <w:sz w:val="24"/>
          <w:szCs w:val="24"/>
        </w:rPr>
        <w:t>'</w:t>
      </w:r>
      <w:r w:rsidR="0071241F">
        <w:rPr>
          <w:rFonts w:ascii="Times New Roman" w:hAnsi="Times New Roman" w:cs="Times New Roman"/>
          <w:color w:val="010101"/>
          <w:spacing w:val="-24"/>
          <w:position w:val="13"/>
          <w:sz w:val="24"/>
          <w:szCs w:val="24"/>
        </w:rPr>
        <w:t xml:space="preserve"> </w:t>
      </w:r>
      <w:r w:rsidR="0071241F">
        <w:rPr>
          <w:rFonts w:ascii="Times New Roman" w:hAnsi="Times New Roman" w:cs="Times New Roman"/>
          <w:color w:val="1A1A1A"/>
          <w:spacing w:val="-12"/>
          <w:w w:val="11"/>
          <w:sz w:val="31"/>
          <w:szCs w:val="31"/>
        </w:rPr>
        <w:t>[</w:t>
      </w:r>
      <w:r w:rsidR="0071241F">
        <w:rPr>
          <w:rFonts w:ascii="Times New Roman" w:hAnsi="Times New Roman" w:cs="Times New Roman"/>
          <w:color w:val="010101"/>
          <w:sz w:val="31"/>
          <w:szCs w:val="31"/>
          <w:u w:val="thick"/>
        </w:rPr>
        <w:t xml:space="preserve">  </w:t>
      </w:r>
      <w:r w:rsidR="0071241F">
        <w:rPr>
          <w:rFonts w:ascii="Times New Roman" w:hAnsi="Times New Roman" w:cs="Times New Roman"/>
          <w:color w:val="010101"/>
          <w:spacing w:val="17"/>
          <w:sz w:val="31"/>
          <w:szCs w:val="31"/>
          <w:u w:val="thick"/>
        </w:rPr>
        <w:t xml:space="preserve"> </w:t>
      </w:r>
      <w:r w:rsidR="0071241F">
        <w:rPr>
          <w:rFonts w:ascii="Times New Roman" w:hAnsi="Times New Roman" w:cs="Times New Roman"/>
          <w:color w:val="010101"/>
          <w:spacing w:val="-14"/>
          <w:w w:val="50"/>
          <w:sz w:val="31"/>
          <w:szCs w:val="31"/>
          <w:u w:val="thick"/>
        </w:rPr>
        <w:t>Ф</w:t>
      </w:r>
      <w:r w:rsidR="0071241F">
        <w:rPr>
          <w:rFonts w:ascii="Times New Roman" w:hAnsi="Times New Roman" w:cs="Times New Roman"/>
          <w:color w:val="383838"/>
          <w:w w:val="70"/>
          <w:sz w:val="31"/>
          <w:szCs w:val="31"/>
          <w:u w:val="thick"/>
        </w:rPr>
        <w:t>.</w:t>
      </w:r>
      <w:r w:rsidR="0071241F">
        <w:rPr>
          <w:rFonts w:ascii="Times New Roman" w:hAnsi="Times New Roman" w:cs="Times New Roman"/>
          <w:color w:val="010101"/>
          <w:spacing w:val="-1"/>
          <w:w w:val="45"/>
          <w:sz w:val="31"/>
          <w:szCs w:val="31"/>
          <w:u w:val="thick"/>
        </w:rPr>
        <w:t>И.О.:</w:t>
      </w:r>
    </w:p>
    <w:p w:rsidR="00000000" w:rsidRDefault="0071241F">
      <w:pPr>
        <w:pStyle w:val="a3"/>
        <w:tabs>
          <w:tab w:val="left" w:pos="625"/>
        </w:tabs>
        <w:kinsoku w:val="0"/>
        <w:overflowPunct w:val="0"/>
        <w:spacing w:line="202" w:lineRule="exact"/>
        <w:ind w:left="311"/>
        <w:rPr>
          <w:rFonts w:ascii="Arial" w:hAnsi="Arial" w:cs="Arial"/>
          <w:color w:val="010101"/>
          <w:w w:val="95"/>
          <w:sz w:val="15"/>
          <w:szCs w:val="15"/>
        </w:rPr>
      </w:pPr>
      <w:r>
        <w:rPr>
          <w:rFonts w:ascii="Times New Roman" w:hAnsi="Times New Roman" w:cs="Times New Roman"/>
          <w:color w:val="010101"/>
          <w:w w:val="90"/>
          <w:sz w:val="19"/>
          <w:szCs w:val="19"/>
        </w:rPr>
        <w:t>l'5</w:t>
      </w:r>
      <w:r>
        <w:rPr>
          <w:rFonts w:ascii="Times New Roman" w:hAnsi="Times New Roman" w:cs="Times New Roman"/>
          <w:color w:val="010101"/>
          <w:w w:val="90"/>
          <w:sz w:val="19"/>
          <w:szCs w:val="19"/>
        </w:rPr>
        <w:tab/>
      </w:r>
      <w:r>
        <w:rPr>
          <w:rFonts w:ascii="Arial" w:hAnsi="Arial" w:cs="Arial"/>
          <w:color w:val="010101"/>
          <w:w w:val="95"/>
          <w:sz w:val="15"/>
          <w:szCs w:val="15"/>
          <w:u w:val="thick"/>
        </w:rPr>
        <w:t>Адрес</w:t>
      </w:r>
      <w:r>
        <w:rPr>
          <w:rFonts w:ascii="Arial" w:hAnsi="Arial" w:cs="Arial"/>
          <w:color w:val="010101"/>
          <w:w w:val="95"/>
          <w:sz w:val="15"/>
          <w:szCs w:val="15"/>
        </w:rPr>
        <w:t>:</w:t>
      </w:r>
    </w:p>
    <w:p w:rsidR="00000000" w:rsidRDefault="0071241F">
      <w:pPr>
        <w:pStyle w:val="a3"/>
        <w:tabs>
          <w:tab w:val="left" w:pos="621"/>
        </w:tabs>
        <w:kinsoku w:val="0"/>
        <w:overflowPunct w:val="0"/>
        <w:spacing w:before="34"/>
        <w:ind w:left="276"/>
        <w:rPr>
          <w:rFonts w:ascii="Arial" w:hAnsi="Arial" w:cs="Arial"/>
          <w:color w:val="1A1A1A"/>
          <w:w w:val="105"/>
          <w:sz w:val="15"/>
          <w:szCs w:val="15"/>
        </w:rPr>
      </w:pPr>
      <w:r>
        <w:rPr>
          <w:rFonts w:ascii="Arial" w:hAnsi="Arial" w:cs="Arial"/>
          <w:i/>
          <w:iCs/>
          <w:color w:val="010101"/>
          <w:w w:val="105"/>
          <w:sz w:val="8"/>
          <w:szCs w:val="8"/>
        </w:rPr>
        <w:t>С')</w:t>
      </w:r>
      <w:r>
        <w:rPr>
          <w:rFonts w:ascii="Arial" w:hAnsi="Arial" w:cs="Arial"/>
          <w:i/>
          <w:iCs/>
          <w:color w:val="010101"/>
          <w:w w:val="105"/>
          <w:sz w:val="8"/>
          <w:szCs w:val="8"/>
        </w:rPr>
        <w:tab/>
      </w:r>
      <w:r>
        <w:rPr>
          <w:rFonts w:ascii="Arial" w:hAnsi="Arial" w:cs="Arial"/>
          <w:color w:val="010101"/>
          <w:w w:val="105"/>
          <w:sz w:val="15"/>
          <w:szCs w:val="15"/>
          <w:u w:val="thick" w:color="1A1A1A"/>
        </w:rPr>
        <w:t>Телефон</w:t>
      </w:r>
      <w:r>
        <w:rPr>
          <w:rFonts w:ascii="Arial" w:hAnsi="Arial" w:cs="Arial"/>
          <w:color w:val="1A1A1A"/>
          <w:w w:val="105"/>
          <w:sz w:val="15"/>
          <w:szCs w:val="15"/>
        </w:rPr>
        <w:t>:</w:t>
      </w:r>
    </w:p>
    <w:p w:rsidR="00000000" w:rsidRDefault="0071241F">
      <w:pPr>
        <w:pStyle w:val="a3"/>
        <w:tabs>
          <w:tab w:val="left" w:pos="3023"/>
          <w:tab w:val="left" w:pos="3414"/>
        </w:tabs>
        <w:kinsoku w:val="0"/>
        <w:overflowPunct w:val="0"/>
        <w:spacing w:before="104"/>
        <w:ind w:left="546"/>
        <w:rPr>
          <w:rFonts w:ascii="Arial" w:hAnsi="Arial" w:cs="Arial"/>
          <w:color w:val="010101"/>
          <w:w w:val="110"/>
          <w:sz w:val="22"/>
          <w:szCs w:val="22"/>
        </w:rPr>
      </w:pPr>
      <w:r>
        <w:rPr>
          <w:rFonts w:ascii="Arial" w:hAnsi="Arial" w:cs="Arial"/>
          <w:color w:val="010101"/>
          <w:w w:val="110"/>
          <w:sz w:val="15"/>
          <w:szCs w:val="15"/>
        </w:rPr>
        <w:t>Подпись</w:t>
      </w:r>
      <w:r>
        <w:rPr>
          <w:rFonts w:ascii="Arial" w:hAnsi="Arial" w:cs="Arial"/>
          <w:color w:val="010101"/>
          <w:spacing w:val="17"/>
          <w:w w:val="110"/>
          <w:sz w:val="15"/>
          <w:szCs w:val="15"/>
        </w:rPr>
        <w:t xml:space="preserve"> </w:t>
      </w:r>
      <w:r>
        <w:rPr>
          <w:rFonts w:ascii="Arial" w:hAnsi="Arial" w:cs="Arial"/>
          <w:color w:val="010101"/>
          <w:w w:val="110"/>
          <w:sz w:val="15"/>
          <w:szCs w:val="15"/>
        </w:rPr>
        <w:t>покупателя</w:t>
      </w:r>
      <w:r>
        <w:rPr>
          <w:rFonts w:ascii="Arial" w:hAnsi="Arial" w:cs="Arial"/>
          <w:color w:val="010101"/>
          <w:w w:val="110"/>
          <w:sz w:val="15"/>
          <w:szCs w:val="15"/>
          <w:u w:val="single" w:color="191919"/>
        </w:rPr>
        <w:tab/>
      </w:r>
      <w:r>
        <w:rPr>
          <w:rFonts w:ascii="Arial" w:hAnsi="Arial" w:cs="Arial"/>
          <w:color w:val="1A1A1A"/>
          <w:w w:val="110"/>
          <w:sz w:val="15"/>
          <w:szCs w:val="15"/>
        </w:rPr>
        <w:t>_</w:t>
      </w:r>
      <w:r>
        <w:rPr>
          <w:rFonts w:ascii="Arial" w:hAnsi="Arial" w:cs="Arial"/>
          <w:color w:val="1A1A1A"/>
          <w:w w:val="110"/>
          <w:sz w:val="15"/>
          <w:szCs w:val="15"/>
        </w:rPr>
        <w:tab/>
      </w:r>
      <w:r>
        <w:rPr>
          <w:rFonts w:ascii="Arial" w:hAnsi="Arial" w:cs="Arial"/>
          <w:color w:val="010101"/>
          <w:w w:val="110"/>
          <w:sz w:val="22"/>
          <w:szCs w:val="22"/>
        </w:rPr>
        <w:t>мп</w:t>
      </w:r>
    </w:p>
    <w:p w:rsidR="00000000" w:rsidRDefault="00D2020F">
      <w:pPr>
        <w:pStyle w:val="a3"/>
        <w:tabs>
          <w:tab w:val="left" w:pos="2865"/>
          <w:tab w:val="left" w:pos="4055"/>
        </w:tabs>
        <w:kinsoku w:val="0"/>
        <w:overflowPunct w:val="0"/>
        <w:spacing w:before="122"/>
        <w:ind w:left="2264"/>
        <w:rPr>
          <w:rFonts w:ascii="Courier New" w:hAnsi="Courier New" w:cs="Courier New"/>
          <w:color w:val="1A1A1A"/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456" behindDoc="0" locked="0" layoutInCell="0" allowOverlap="1">
                <wp:simplePos x="0" y="0"/>
                <wp:positionH relativeFrom="page">
                  <wp:posOffset>34925</wp:posOffset>
                </wp:positionH>
                <wp:positionV relativeFrom="paragraph">
                  <wp:posOffset>157480</wp:posOffset>
                </wp:positionV>
                <wp:extent cx="931545" cy="12700"/>
                <wp:effectExtent l="0" t="0" r="0" b="0"/>
                <wp:wrapNone/>
                <wp:docPr id="70" name="Freeform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1545" cy="12700"/>
                        </a:xfrm>
                        <a:custGeom>
                          <a:avLst/>
                          <a:gdLst>
                            <a:gd name="T0" fmla="*/ 0 w 1467"/>
                            <a:gd name="T1" fmla="*/ 0 h 20"/>
                            <a:gd name="T2" fmla="*/ 1466 w 146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67" h="20">
                              <a:moveTo>
                                <a:pt x="0" y="0"/>
                              </a:moveTo>
                              <a:lnTo>
                                <a:pt x="1466" y="0"/>
                              </a:lnTo>
                            </a:path>
                          </a:pathLst>
                        </a:custGeom>
                        <a:noFill/>
                        <a:ln w="8636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D31EE2E" id="Freeform 791" o:spid="_x0000_s1026" style="position:absolute;z-index:25173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.75pt,12.4pt,76.05pt,12.4pt" coordsize="146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" o:allowincell="f" filled="f" strokeweight=".68pt">
                <v:stroke dashstyle="dash"/>
                <v:path arrowok="t" o:connecttype="custom" o:connectlocs="0,0;930910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480" behindDoc="1" locked="0" layoutInCell="0" allowOverlap="1">
                <wp:simplePos x="0" y="0"/>
                <wp:positionH relativeFrom="page">
                  <wp:posOffset>1437640</wp:posOffset>
                </wp:positionH>
                <wp:positionV relativeFrom="paragraph">
                  <wp:posOffset>157480</wp:posOffset>
                </wp:positionV>
                <wp:extent cx="306070" cy="12700"/>
                <wp:effectExtent l="0" t="0" r="0" b="0"/>
                <wp:wrapNone/>
                <wp:docPr id="69" name="Freeform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6070" cy="12700"/>
                        </a:xfrm>
                        <a:custGeom>
                          <a:avLst/>
                          <a:gdLst>
                            <a:gd name="T0" fmla="*/ 0 w 482"/>
                            <a:gd name="T1" fmla="*/ 0 h 20"/>
                            <a:gd name="T2" fmla="*/ 481 w 482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482" h="20">
                              <a:moveTo>
                                <a:pt x="0" y="0"/>
                              </a:moveTo>
                              <a:lnTo>
                                <a:pt x="481" y="0"/>
                              </a:lnTo>
                            </a:path>
                          </a:pathLst>
                        </a:custGeom>
                        <a:noFill/>
                        <a:ln w="8636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E4D739A" id="Freeform 792" o:spid="_x0000_s1026" style="position:absolute;z-index:-25158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13.2pt,12.4pt,137.25pt,12.4pt" coordsize="48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" o:allowincell="f" filled="f" strokeweight=".68pt">
                <v:stroke dashstyle="dash"/>
                <v:path arrowok="t" o:connecttype="custom" o:connectlocs="0,0;305435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3504" behindDoc="1" locked="0" layoutInCell="0" allowOverlap="1">
                <wp:simplePos x="0" y="0"/>
                <wp:positionH relativeFrom="page">
                  <wp:posOffset>1883410</wp:posOffset>
                </wp:positionH>
                <wp:positionV relativeFrom="paragraph">
                  <wp:posOffset>157480</wp:posOffset>
                </wp:positionV>
                <wp:extent cx="611505" cy="12700"/>
                <wp:effectExtent l="0" t="0" r="0" b="0"/>
                <wp:wrapNone/>
                <wp:docPr id="68" name="Freeform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1505" cy="12700"/>
                        </a:xfrm>
                        <a:custGeom>
                          <a:avLst/>
                          <a:gdLst>
                            <a:gd name="T0" fmla="*/ 0 w 963"/>
                            <a:gd name="T1" fmla="*/ 0 h 20"/>
                            <a:gd name="T2" fmla="*/ 962 w 96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63" h="20">
                              <a:moveTo>
                                <a:pt x="0" y="0"/>
                              </a:moveTo>
                              <a:lnTo>
                                <a:pt x="962" y="0"/>
                              </a:lnTo>
                            </a:path>
                          </a:pathLst>
                        </a:custGeom>
                        <a:noFill/>
                        <a:ln w="8636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CC61B65" id="Freeform 793" o:spid="_x0000_s1026" style="position:absolute;z-index:-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48.3pt,12.4pt,196.4pt,12.4pt" coordsize="96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" o:allowincell="f" filled="f" strokeweight=".68pt">
                <v:stroke dashstyle="dash"/>
                <v:path arrowok="t" o:connecttype="custom" o:connectlocs="0,0;610870,0" o:connectangles="0,0"/>
                <w10:wrap anchorx="page"/>
              </v:polyline>
            </w:pict>
          </mc:Fallback>
        </mc:AlternateContent>
      </w:r>
      <w:r w:rsidR="0071241F">
        <w:rPr>
          <w:rFonts w:ascii="Courier New" w:hAnsi="Courier New" w:cs="Courier New"/>
          <w:color w:val="1A1A1A"/>
          <w:sz w:val="23"/>
          <w:szCs w:val="23"/>
        </w:rPr>
        <w:t xml:space="preserve"> </w:t>
      </w:r>
      <w:r w:rsidR="0071241F">
        <w:rPr>
          <w:rFonts w:ascii="Courier New" w:hAnsi="Courier New" w:cs="Courier New"/>
          <w:color w:val="1A1A1A"/>
          <w:sz w:val="23"/>
          <w:szCs w:val="23"/>
        </w:rPr>
        <w:tab/>
      </w:r>
      <w:r w:rsidR="0071241F">
        <w:rPr>
          <w:rFonts w:ascii="Courier New" w:hAnsi="Courier New" w:cs="Courier New"/>
          <w:color w:val="1A1A1A"/>
          <w:w w:val="70"/>
          <w:sz w:val="23"/>
          <w:szCs w:val="23"/>
        </w:rPr>
        <w:t>-</w:t>
      </w:r>
      <w:r w:rsidR="0071241F">
        <w:rPr>
          <w:rFonts w:ascii="Courier New" w:hAnsi="Courier New" w:cs="Courier New"/>
          <w:color w:val="1A1A1A"/>
          <w:spacing w:val="-118"/>
          <w:sz w:val="23"/>
          <w:szCs w:val="23"/>
        </w:rPr>
        <w:t xml:space="preserve"> </w:t>
      </w:r>
      <w:r w:rsidR="0071241F">
        <w:rPr>
          <w:rFonts w:ascii="Courier New" w:hAnsi="Courier New" w:cs="Courier New"/>
          <w:color w:val="1A1A1A"/>
          <w:sz w:val="23"/>
          <w:szCs w:val="23"/>
        </w:rPr>
        <w:t xml:space="preserve"> </w:t>
      </w:r>
      <w:r w:rsidR="0071241F">
        <w:rPr>
          <w:rFonts w:ascii="Courier New" w:hAnsi="Courier New" w:cs="Courier New"/>
          <w:color w:val="1A1A1A"/>
          <w:sz w:val="23"/>
          <w:szCs w:val="23"/>
        </w:rPr>
        <w:tab/>
      </w:r>
    </w:p>
    <w:p w:rsidR="00000000" w:rsidRDefault="0071241F">
      <w:pPr>
        <w:pStyle w:val="a3"/>
        <w:kinsoku w:val="0"/>
        <w:overflowPunct w:val="0"/>
        <w:spacing w:before="8" w:after="40"/>
        <w:rPr>
          <w:rFonts w:ascii="Courier New" w:hAnsi="Courier New" w:cs="Courier New"/>
          <w:sz w:val="22"/>
          <w:szCs w:val="22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:rsidR="00000000" w:rsidRDefault="00D2020F">
      <w:pPr>
        <w:pStyle w:val="a3"/>
        <w:kinsoku w:val="0"/>
        <w:overflowPunct w:val="0"/>
        <w:spacing w:line="20" w:lineRule="exact"/>
        <w:ind w:left="400"/>
        <w:rPr>
          <w:rFonts w:ascii="Courier New" w:hAnsi="Courier New" w:cs="Courier New"/>
          <w:sz w:val="2"/>
          <w:szCs w:val="2"/>
        </w:rPr>
      </w:pPr>
      <w:r>
        <w:rPr>
          <w:rFonts w:ascii="Courier New" w:hAnsi="Courier New" w:cs="Courier New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2322195" cy="12700"/>
                <wp:effectExtent l="9525" t="6985" r="11430" b="0"/>
                <wp:docPr id="66" name="Group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2195" cy="12700"/>
                          <a:chOff x="0" y="0"/>
                          <a:chExt cx="3657" cy="20"/>
                        </a:xfrm>
                      </wpg:grpSpPr>
                      <wps:wsp>
                        <wps:cNvPr id="67" name="Freeform 795"/>
                        <wps:cNvSpPr>
                          <a:spLocks/>
                        </wps:cNvSpPr>
                        <wps:spPr bwMode="auto">
                          <a:xfrm>
                            <a:off x="0" y="2"/>
                            <a:ext cx="3657" cy="20"/>
                          </a:xfrm>
                          <a:custGeom>
                            <a:avLst/>
                            <a:gdLst>
                              <a:gd name="T0" fmla="*/ 0 w 3657"/>
                              <a:gd name="T1" fmla="*/ 0 h 20"/>
                              <a:gd name="T2" fmla="*/ 3656 w 365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657" h="20">
                                <a:moveTo>
                                  <a:pt x="0" y="0"/>
                                </a:moveTo>
                                <a:lnTo>
                                  <a:pt x="3656" y="0"/>
                                </a:lnTo>
                              </a:path>
                            </a:pathLst>
                          </a:custGeom>
                          <a:noFill/>
                          <a:ln w="30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C5BE89" id="Group 794" o:spid="_x0000_s1026" style="width:182.85pt;height:1pt;mso-position-horizontal-relative:char;mso-position-vertical-relative:line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">
                <v:shape id="Freeform 795" o:spid="_x0000_s1027" style="position:absolute;top:2;width:3657;height:20;visibility:visible;mso-wrap-style:square;v-text-anchor:top" coordsize="365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" path="m,l3656,e" filled="f" strokeweight=".08481mm">
                  <v:path arrowok="t" o:connecttype="custom" o:connectlocs="0,0;3656,0" o:connectangles="0,0"/>
                </v:shape>
                <w10:anchorlock/>
              </v:group>
            </w:pict>
          </mc:Fallback>
        </mc:AlternateContent>
      </w:r>
    </w:p>
    <w:p w:rsidR="00000000" w:rsidRDefault="00D2020F">
      <w:pPr>
        <w:pStyle w:val="a3"/>
        <w:kinsoku w:val="0"/>
        <w:overflowPunct w:val="0"/>
        <w:rPr>
          <w:rFonts w:ascii="Courier New" w:hAnsi="Courier New" w:cs="Courier New"/>
          <w:sz w:val="27"/>
          <w:szCs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2544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220980</wp:posOffset>
                </wp:positionV>
                <wp:extent cx="2322195" cy="12700"/>
                <wp:effectExtent l="0" t="0" r="0" b="0"/>
                <wp:wrapTopAndBottom/>
                <wp:docPr id="65" name="Freeform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B50AE47" id="Freeform 796" o:spid="_x0000_s1026" style="position:absolute;z-index:251692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17.4pt,407.95pt,17.4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" o:allowincell="f" filled="f" strokeweight=".08481mm">
                <v:path arrowok="t" o:connecttype="custom" o:connectlocs="0,0;232156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3568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450215</wp:posOffset>
                </wp:positionV>
                <wp:extent cx="2322195" cy="12700"/>
                <wp:effectExtent l="0" t="0" r="0" b="0"/>
                <wp:wrapTopAndBottom/>
                <wp:docPr id="64" name="Freeform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941D53" id="Freeform 797" o:spid="_x0000_s1026" style="position:absolute;z-index:251693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35.45pt,407.95pt,35.4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" o:allowincell="f" filled="f" strokeweight=".08481mm">
                <v:path arrowok="t" o:connecttype="custom" o:connectlocs="0,0;2321560,0" o:connectangles="0,0"/>
                <w10:wrap type="topAndBottom" anchorx="page"/>
              </v:polyline>
            </w:pict>
          </mc:Fallback>
        </mc:AlternateContent>
      </w:r>
    </w:p>
    <w:p w:rsidR="00000000" w:rsidRDefault="0071241F">
      <w:pPr>
        <w:pStyle w:val="a3"/>
        <w:kinsoku w:val="0"/>
        <w:overflowPunct w:val="0"/>
        <w:spacing w:before="3"/>
        <w:rPr>
          <w:rFonts w:ascii="Courier New" w:hAnsi="Courier New" w:cs="Courier New"/>
          <w:sz w:val="25"/>
          <w:szCs w:val="25"/>
        </w:rPr>
      </w:pPr>
    </w:p>
    <w:p w:rsidR="00000000" w:rsidRDefault="0071241F">
      <w:pPr>
        <w:pStyle w:val="a3"/>
        <w:kinsoku w:val="0"/>
        <w:overflowPunct w:val="0"/>
        <w:spacing w:before="8"/>
        <w:rPr>
          <w:rFonts w:ascii="Courier New" w:hAnsi="Courier New" w:cs="Courier New"/>
          <w:sz w:val="33"/>
          <w:szCs w:val="33"/>
        </w:rPr>
      </w:pPr>
    </w:p>
    <w:p w:rsidR="00000000" w:rsidRDefault="0071241F">
      <w:pPr>
        <w:pStyle w:val="a3"/>
        <w:kinsoku w:val="0"/>
        <w:overflowPunct w:val="0"/>
        <w:ind w:left="276"/>
        <w:rPr>
          <w:rFonts w:ascii="Courier New" w:hAnsi="Courier New" w:cs="Courier New"/>
          <w:color w:val="010101"/>
          <w:w w:val="65"/>
          <w:sz w:val="23"/>
          <w:szCs w:val="23"/>
        </w:rPr>
      </w:pP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1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1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  <w:r>
        <w:rPr>
          <w:rFonts w:ascii="Courier New" w:hAnsi="Courier New" w:cs="Courier New"/>
          <w:color w:val="010101"/>
          <w:spacing w:val="22"/>
          <w:w w:val="65"/>
          <w:sz w:val="23"/>
          <w:szCs w:val="23"/>
        </w:rPr>
        <w:t xml:space="preserve"> </w:t>
      </w:r>
      <w:r>
        <w:rPr>
          <w:rFonts w:ascii="Courier New" w:hAnsi="Courier New" w:cs="Courier New"/>
          <w:color w:val="010101"/>
          <w:w w:val="65"/>
          <w:sz w:val="23"/>
          <w:szCs w:val="23"/>
        </w:rPr>
        <w:t>-</w:t>
      </w:r>
    </w:p>
    <w:p w:rsidR="00000000" w:rsidRDefault="0071241F">
      <w:pPr>
        <w:pStyle w:val="a3"/>
        <w:kinsoku w:val="0"/>
        <w:overflowPunct w:val="0"/>
        <w:ind w:left="276"/>
        <w:rPr>
          <w:rFonts w:ascii="Courier New" w:hAnsi="Courier New" w:cs="Courier New"/>
          <w:color w:val="010101"/>
          <w:w w:val="65"/>
          <w:sz w:val="23"/>
          <w:szCs w:val="23"/>
        </w:rPr>
        <w:sectPr w:rsidR="00000000">
          <w:type w:val="continuous"/>
          <w:pgSz w:w="8400" w:h="11910"/>
          <w:pgMar w:top="640" w:right="0" w:bottom="0" w:left="0" w:header="720" w:footer="720" w:gutter="0"/>
          <w:cols w:num="2" w:space="720" w:equalWidth="0">
            <w:col w:w="4056" w:space="44"/>
            <w:col w:w="4300"/>
          </w:cols>
          <w:noEndnote/>
        </w:sectPr>
      </w:pPr>
    </w:p>
    <w:p w:rsidR="00000000" w:rsidRDefault="00D2020F">
      <w:pPr>
        <w:pStyle w:val="a3"/>
        <w:kinsoku w:val="0"/>
        <w:overflowPunct w:val="0"/>
        <w:spacing w:line="327" w:lineRule="exact"/>
        <w:ind w:left="545"/>
        <w:rPr>
          <w:rFonts w:ascii="Times New Roman" w:hAnsi="Times New Roman" w:cs="Times New Roman"/>
          <w:b/>
          <w:bCs/>
          <w:color w:val="010101"/>
          <w:sz w:val="31"/>
          <w:szCs w:val="3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096" behindDoc="0" locked="0" layoutInCell="0" allowOverlap="1">
                <wp:simplePos x="0" y="0"/>
                <wp:positionH relativeFrom="page">
                  <wp:posOffset>1258570</wp:posOffset>
                </wp:positionH>
                <wp:positionV relativeFrom="paragraph">
                  <wp:posOffset>102870</wp:posOffset>
                </wp:positionV>
                <wp:extent cx="1246505" cy="12700"/>
                <wp:effectExtent l="0" t="0" r="0" b="0"/>
                <wp:wrapNone/>
                <wp:docPr id="63" name="Freeform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46505" cy="12700"/>
                        </a:xfrm>
                        <a:custGeom>
                          <a:avLst/>
                          <a:gdLst>
                            <a:gd name="T0" fmla="*/ 0 w 1963"/>
                            <a:gd name="T1" fmla="*/ 0 h 20"/>
                            <a:gd name="T2" fmla="*/ 1962 w 196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963" h="20">
                              <a:moveTo>
                                <a:pt x="0" y="0"/>
                              </a:moveTo>
                              <a:lnTo>
                                <a:pt x="1962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E8E0042" id="Freeform 798" o:spid="_x0000_s1026" style="position:absolute;z-index:25171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99.1pt,8.1pt,197.2pt,8.1pt" coordsize="196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" o:allowincell="f" filled="f" strokeweight=".08481mm">
                <v:path arrowok="t" o:connecttype="custom" o:connectlocs="0,0;1245870,0" o:connectangles="0,0"/>
                <w10:wrap anchorx="page"/>
              </v:polyline>
            </w:pict>
          </mc:Fallback>
        </mc:AlternateContent>
      </w:r>
      <w:r w:rsidR="0071241F">
        <w:rPr>
          <w:rFonts w:ascii="Arial" w:hAnsi="Arial" w:cs="Arial"/>
          <w:color w:val="010101"/>
          <w:sz w:val="15"/>
          <w:szCs w:val="15"/>
        </w:rPr>
        <w:t>Сервисный</w:t>
      </w:r>
      <w:r w:rsidR="0071241F">
        <w:rPr>
          <w:rFonts w:ascii="Arial" w:hAnsi="Arial" w:cs="Arial"/>
          <w:color w:val="010101"/>
          <w:spacing w:val="35"/>
          <w:sz w:val="15"/>
          <w:szCs w:val="15"/>
        </w:rPr>
        <w:t xml:space="preserve"> </w:t>
      </w:r>
      <w:r w:rsidR="0071241F">
        <w:rPr>
          <w:rFonts w:ascii="Times New Roman" w:hAnsi="Times New Roman" w:cs="Times New Roman"/>
          <w:b/>
          <w:bCs/>
          <w:color w:val="010101"/>
          <w:sz w:val="31"/>
          <w:szCs w:val="31"/>
        </w:rPr>
        <w:t>No</w:t>
      </w:r>
    </w:p>
    <w:p w:rsidR="00000000" w:rsidRDefault="00D2020F">
      <w:pPr>
        <w:pStyle w:val="a3"/>
        <w:tabs>
          <w:tab w:val="left" w:pos="1741"/>
          <w:tab w:val="left" w:pos="3981"/>
        </w:tabs>
        <w:kinsoku w:val="0"/>
        <w:overflowPunct w:val="0"/>
        <w:spacing w:line="146" w:lineRule="exact"/>
        <w:ind w:left="543"/>
        <w:rPr>
          <w:rFonts w:ascii="Arial" w:hAnsi="Arial" w:cs="Arial"/>
          <w:color w:val="010101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4592" behindDoc="0" locked="0" layoutInCell="0" allowOverlap="1">
                <wp:simplePos x="0" y="0"/>
                <wp:positionH relativeFrom="page">
                  <wp:posOffset>1050925</wp:posOffset>
                </wp:positionH>
                <wp:positionV relativeFrom="paragraph">
                  <wp:posOffset>138430</wp:posOffset>
                </wp:positionV>
                <wp:extent cx="1454785" cy="12700"/>
                <wp:effectExtent l="0" t="0" r="0" b="0"/>
                <wp:wrapTopAndBottom/>
                <wp:docPr id="62" name="Freeform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54785" cy="12700"/>
                        </a:xfrm>
                        <a:custGeom>
                          <a:avLst/>
                          <a:gdLst>
                            <a:gd name="T0" fmla="*/ 0 w 2291"/>
                            <a:gd name="T1" fmla="*/ 0 h 20"/>
                            <a:gd name="T2" fmla="*/ 2290 w 2291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291" h="20">
                              <a:moveTo>
                                <a:pt x="0" y="0"/>
                              </a:moveTo>
                              <a:lnTo>
                                <a:pt x="2290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F5631B" id="Freeform 799" o:spid="_x0000_s1026" style="position:absolute;z-index:251694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2.75pt,10.9pt,197.25pt,10.9pt" coordsize="229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" o:allowincell="f" filled="f" strokeweight=".08481mm">
                <v:path arrowok="t" o:connecttype="custom" o:connectlocs="0,0;145415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35560</wp:posOffset>
                </wp:positionV>
                <wp:extent cx="2322195" cy="12700"/>
                <wp:effectExtent l="0" t="0" r="0" b="0"/>
                <wp:wrapNone/>
                <wp:docPr id="61" name="Freeform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CEFC4CA" id="Freeform 800" o:spid="_x0000_s1026" style="position:absolute;z-index:25171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2.8pt,407.95pt,2.8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Arial" w:hAnsi="Arial" w:cs="Arial"/>
          <w:color w:val="010101"/>
          <w:w w:val="115"/>
          <w:sz w:val="15"/>
          <w:szCs w:val="15"/>
        </w:rPr>
        <w:t>наряд</w:t>
      </w:r>
      <w:r w:rsidR="0071241F">
        <w:rPr>
          <w:rFonts w:ascii="Arial" w:hAnsi="Arial" w:cs="Arial"/>
          <w:color w:val="010101"/>
          <w:w w:val="115"/>
          <w:sz w:val="15"/>
          <w:szCs w:val="15"/>
        </w:rPr>
        <w:tab/>
        <w:t>-</w:t>
      </w:r>
      <w:r w:rsidR="0071241F">
        <w:rPr>
          <w:rFonts w:ascii="Arial" w:hAnsi="Arial" w:cs="Arial"/>
          <w:color w:val="010101"/>
          <w:sz w:val="15"/>
          <w:szCs w:val="15"/>
        </w:rPr>
        <w:t xml:space="preserve">   </w:t>
      </w:r>
      <w:r w:rsidR="0071241F">
        <w:rPr>
          <w:rFonts w:ascii="Arial" w:hAnsi="Arial" w:cs="Arial"/>
          <w:color w:val="010101"/>
          <w:spacing w:val="16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ab/>
      </w:r>
    </w:p>
    <w:p w:rsidR="00000000" w:rsidRDefault="0071241F">
      <w:pPr>
        <w:pStyle w:val="a3"/>
        <w:kinsoku w:val="0"/>
        <w:overflowPunct w:val="0"/>
        <w:spacing w:line="81" w:lineRule="exact"/>
        <w:ind w:left="303"/>
        <w:rPr>
          <w:rFonts w:ascii="Arial" w:hAnsi="Arial" w:cs="Arial"/>
          <w:color w:val="010101"/>
          <w:sz w:val="15"/>
          <w:szCs w:val="15"/>
        </w:rPr>
      </w:pPr>
      <w:r>
        <w:rPr>
          <w:rFonts w:ascii="Arial" w:hAnsi="Arial" w:cs="Arial"/>
          <w:color w:val="010101"/>
          <w:sz w:val="15"/>
          <w:szCs w:val="15"/>
        </w:rPr>
        <w:t>:;;</w:t>
      </w:r>
      <w:r>
        <w:rPr>
          <w:rFonts w:ascii="Arial" w:hAnsi="Arial" w:cs="Arial"/>
          <w:color w:val="010101"/>
          <w:spacing w:val="13"/>
          <w:sz w:val="15"/>
          <w:szCs w:val="15"/>
        </w:rPr>
        <w:t xml:space="preserve"> </w:t>
      </w:r>
      <w:r>
        <w:rPr>
          <w:rFonts w:ascii="Arial" w:hAnsi="Arial" w:cs="Arial"/>
          <w:color w:val="010101"/>
          <w:sz w:val="15"/>
          <w:szCs w:val="15"/>
        </w:rPr>
        <w:t>Дата</w:t>
      </w:r>
    </w:p>
    <w:p w:rsidR="00000000" w:rsidRDefault="00D2020F">
      <w:pPr>
        <w:pStyle w:val="a3"/>
        <w:tabs>
          <w:tab w:val="left" w:pos="3981"/>
        </w:tabs>
        <w:kinsoku w:val="0"/>
        <w:overflowPunct w:val="0"/>
        <w:spacing w:line="177" w:lineRule="exact"/>
        <w:ind w:left="305"/>
        <w:rPr>
          <w:rFonts w:ascii="Arial" w:hAnsi="Arial" w:cs="Arial"/>
          <w:color w:val="010101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56515</wp:posOffset>
                </wp:positionV>
                <wp:extent cx="2322195" cy="12700"/>
                <wp:effectExtent l="0" t="0" r="0" b="0"/>
                <wp:wrapNone/>
                <wp:docPr id="60" name="Freeform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FA18EF4" id="Freeform 801" o:spid="_x0000_s1026" style="position:absolute;z-index:25171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4.45pt,407.95pt,4.4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Times New Roman" w:hAnsi="Times New Roman" w:cs="Times New Roman"/>
          <w:color w:val="010101"/>
          <w:w w:val="90"/>
          <w:sz w:val="23"/>
          <w:szCs w:val="23"/>
        </w:rPr>
        <w:t>g_</w:t>
      </w:r>
      <w:r w:rsidR="0071241F">
        <w:rPr>
          <w:rFonts w:ascii="Times New Roman" w:hAnsi="Times New Roman" w:cs="Times New Roman"/>
          <w:color w:val="010101"/>
          <w:spacing w:val="97"/>
          <w:sz w:val="23"/>
          <w:szCs w:val="23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</w:rPr>
        <w:t xml:space="preserve">поступления </w:t>
      </w:r>
      <w:r w:rsidR="0071241F">
        <w:rPr>
          <w:rFonts w:ascii="Arial" w:hAnsi="Arial" w:cs="Arial"/>
          <w:color w:val="010101"/>
          <w:spacing w:val="10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ab/>
      </w:r>
    </w:p>
    <w:p w:rsidR="00000000" w:rsidRDefault="0071241F">
      <w:pPr>
        <w:pStyle w:val="6"/>
        <w:tabs>
          <w:tab w:val="left" w:pos="1250"/>
          <w:tab w:val="left" w:pos="3985"/>
        </w:tabs>
        <w:kinsoku w:val="0"/>
        <w:overflowPunct w:val="0"/>
        <w:spacing w:line="133" w:lineRule="exact"/>
        <w:rPr>
          <w:color w:val="010101"/>
        </w:rPr>
      </w:pPr>
      <w:r>
        <w:rPr>
          <w:color w:val="010101"/>
          <w:w w:val="65"/>
        </w:rPr>
        <w:t>....</w:t>
      </w:r>
      <w:r>
        <w:rPr>
          <w:color w:val="010101"/>
        </w:rPr>
        <w:tab/>
      </w:r>
      <w:r>
        <w:rPr>
          <w:color w:val="010101"/>
          <w:u w:val="single" w:color="000000"/>
        </w:rPr>
        <w:t xml:space="preserve"> </w:t>
      </w:r>
      <w:r>
        <w:rPr>
          <w:color w:val="010101"/>
          <w:u w:val="single" w:color="000000"/>
        </w:rPr>
        <w:tab/>
      </w:r>
    </w:p>
    <w:p w:rsidR="00000000" w:rsidRDefault="0071241F">
      <w:pPr>
        <w:pStyle w:val="a3"/>
        <w:kinsoku w:val="0"/>
        <w:overflowPunct w:val="0"/>
        <w:spacing w:line="134" w:lineRule="exact"/>
        <w:ind w:left="543"/>
        <w:rPr>
          <w:rFonts w:ascii="Arial" w:hAnsi="Arial" w:cs="Arial"/>
          <w:color w:val="010101"/>
          <w:w w:val="110"/>
          <w:sz w:val="15"/>
          <w:szCs w:val="15"/>
        </w:rPr>
      </w:pPr>
      <w:r>
        <w:rPr>
          <w:rFonts w:ascii="Arial" w:hAnsi="Arial" w:cs="Arial"/>
          <w:color w:val="010101"/>
          <w:w w:val="110"/>
          <w:sz w:val="15"/>
          <w:szCs w:val="15"/>
        </w:rPr>
        <w:t>Дата</w:t>
      </w:r>
    </w:p>
    <w:p w:rsidR="00000000" w:rsidRDefault="00D2020F">
      <w:pPr>
        <w:pStyle w:val="a3"/>
        <w:tabs>
          <w:tab w:val="left" w:pos="3981"/>
        </w:tabs>
        <w:kinsoku w:val="0"/>
        <w:overflowPunct w:val="0"/>
        <w:spacing w:line="170" w:lineRule="exact"/>
        <w:ind w:left="303"/>
        <w:rPr>
          <w:rFonts w:ascii="Arial" w:hAnsi="Arial" w:cs="Arial"/>
          <w:color w:val="010101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6350</wp:posOffset>
                </wp:positionV>
                <wp:extent cx="2322195" cy="12700"/>
                <wp:effectExtent l="0" t="0" r="0" b="0"/>
                <wp:wrapNone/>
                <wp:docPr id="59" name="Freeform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EF498CB" id="Freeform 802" o:spid="_x0000_s1026" style="position:absolute;z-index:25171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.5pt,407.95pt,.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Times New Roman" w:hAnsi="Times New Roman" w:cs="Times New Roman"/>
          <w:color w:val="010101"/>
          <w:w w:val="105"/>
        </w:rPr>
        <w:t>::r</w:t>
      </w:r>
      <w:r w:rsidR="0071241F">
        <w:rPr>
          <w:rFonts w:ascii="Times New Roman" w:hAnsi="Times New Roman" w:cs="Times New Roman"/>
          <w:color w:val="010101"/>
          <w:spacing w:val="10"/>
          <w:w w:val="105"/>
        </w:rPr>
        <w:t xml:space="preserve"> </w:t>
      </w:r>
      <w:r w:rsidR="0071241F">
        <w:rPr>
          <w:rFonts w:ascii="Arial" w:hAnsi="Arial" w:cs="Arial"/>
          <w:color w:val="010101"/>
          <w:w w:val="105"/>
          <w:sz w:val="15"/>
          <w:szCs w:val="15"/>
        </w:rPr>
        <w:t>выдачи</w:t>
      </w:r>
      <w:r w:rsidR="0071241F">
        <w:rPr>
          <w:rFonts w:ascii="Arial" w:hAnsi="Arial" w:cs="Arial"/>
          <w:color w:val="010101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pacing w:val="9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 xml:space="preserve"> </w:t>
      </w:r>
      <w:r w:rsidR="0071241F">
        <w:rPr>
          <w:rFonts w:ascii="Arial" w:hAnsi="Arial" w:cs="Arial"/>
          <w:color w:val="010101"/>
          <w:sz w:val="15"/>
          <w:szCs w:val="15"/>
          <w:u w:val="single" w:color="000000"/>
        </w:rPr>
        <w:tab/>
      </w:r>
    </w:p>
    <w:p w:rsidR="00000000" w:rsidRDefault="0071241F">
      <w:pPr>
        <w:pStyle w:val="a3"/>
        <w:tabs>
          <w:tab w:val="left" w:pos="3981"/>
        </w:tabs>
        <w:kinsoku w:val="0"/>
        <w:overflowPunct w:val="0"/>
        <w:spacing w:line="170" w:lineRule="exact"/>
        <w:ind w:left="303"/>
        <w:rPr>
          <w:rFonts w:ascii="Arial" w:hAnsi="Arial" w:cs="Arial"/>
          <w:color w:val="010101"/>
          <w:sz w:val="15"/>
          <w:szCs w:val="15"/>
        </w:rPr>
        <w:sectPr w:rsidR="00000000">
          <w:type w:val="continuous"/>
          <w:pgSz w:w="8400" w:h="11910"/>
          <w:pgMar w:top="640" w:right="0" w:bottom="0" w:left="0" w:header="720" w:footer="720" w:gutter="0"/>
          <w:cols w:space="720" w:equalWidth="0">
            <w:col w:w="8400"/>
          </w:cols>
          <w:noEndnote/>
        </w:sectPr>
      </w:pPr>
    </w:p>
    <w:p w:rsidR="00000000" w:rsidRDefault="0071241F">
      <w:pPr>
        <w:pStyle w:val="a3"/>
        <w:kinsoku w:val="0"/>
        <w:overflowPunct w:val="0"/>
        <w:rPr>
          <w:rFonts w:ascii="Arial" w:hAnsi="Arial" w:cs="Arial"/>
          <w:sz w:val="12"/>
          <w:szCs w:val="12"/>
        </w:rPr>
      </w:pPr>
    </w:p>
    <w:p w:rsidR="00000000" w:rsidRDefault="0071241F">
      <w:pPr>
        <w:pStyle w:val="a3"/>
        <w:kinsoku w:val="0"/>
        <w:overflowPunct w:val="0"/>
        <w:rPr>
          <w:rFonts w:ascii="Arial" w:hAnsi="Arial" w:cs="Arial"/>
          <w:sz w:val="12"/>
          <w:szCs w:val="12"/>
        </w:rPr>
      </w:pPr>
    </w:p>
    <w:p w:rsidR="00000000" w:rsidRDefault="00D2020F">
      <w:pPr>
        <w:pStyle w:val="a3"/>
        <w:kinsoku w:val="0"/>
        <w:overflowPunct w:val="0"/>
        <w:spacing w:before="77"/>
        <w:jc w:val="right"/>
        <w:rPr>
          <w:rFonts w:ascii="Times New Roman" w:hAnsi="Times New Roman" w:cs="Times New Roman"/>
          <w:color w:val="010101"/>
          <w:w w:val="115"/>
          <w:sz w:val="11"/>
          <w:szCs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576" behindDoc="1" locked="0" layoutInCell="0" allowOverlap="1">
                <wp:simplePos x="0" y="0"/>
                <wp:positionH relativeFrom="page">
                  <wp:posOffset>189230</wp:posOffset>
                </wp:positionH>
                <wp:positionV relativeFrom="paragraph">
                  <wp:posOffset>-101600</wp:posOffset>
                </wp:positionV>
                <wp:extent cx="71120" cy="206375"/>
                <wp:effectExtent l="0" t="0" r="0" b="0"/>
                <wp:wrapNone/>
                <wp:docPr id="58" name="Text Box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2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1241F">
                            <w:pPr>
                              <w:pStyle w:val="a3"/>
                              <w:kinsoku w:val="0"/>
                              <w:overflowPunct w:val="0"/>
                              <w:spacing w:line="324" w:lineRule="exact"/>
                              <w:rPr>
                                <w:rFonts w:ascii="Arial" w:hAnsi="Arial" w:cs="Arial"/>
                                <w:color w:val="010101"/>
                                <w:w w:val="72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10101"/>
                                <w:w w:val="72"/>
                                <w:sz w:val="29"/>
                                <w:szCs w:val="29"/>
                              </w:rPr>
                              <w:t>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3" o:spid="_x0000_s1332" type="#_x0000_t202" style="position:absolute;left:0;text-align:left;margin-left:14.9pt;margin-top:-8pt;width:5.6pt;height:16.25pt;z-index:-25157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JRusQIAALI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" o:allowincell="f" filled="f" stroked="f">
                <v:textbox inset="0,0,0,0">
                  <w:txbxContent>
                    <w:p w:rsidR="00000000" w:rsidRDefault="0071241F">
                      <w:pPr>
                        <w:pStyle w:val="a3"/>
                        <w:kinsoku w:val="0"/>
                        <w:overflowPunct w:val="0"/>
                        <w:spacing w:line="324" w:lineRule="exact"/>
                        <w:rPr>
                          <w:rFonts w:ascii="Arial" w:hAnsi="Arial" w:cs="Arial"/>
                          <w:color w:val="010101"/>
                          <w:w w:val="72"/>
                          <w:sz w:val="29"/>
                          <w:szCs w:val="29"/>
                        </w:rPr>
                      </w:pPr>
                      <w:r>
                        <w:rPr>
                          <w:rFonts w:ascii="Arial" w:hAnsi="Arial" w:cs="Arial"/>
                          <w:color w:val="010101"/>
                          <w:w w:val="72"/>
                          <w:sz w:val="29"/>
                          <w:szCs w:val="29"/>
                        </w:rPr>
                        <w:t>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1241F">
        <w:rPr>
          <w:rFonts w:ascii="Times New Roman" w:hAnsi="Times New Roman" w:cs="Times New Roman"/>
          <w:color w:val="010101"/>
          <w:w w:val="115"/>
          <w:sz w:val="11"/>
          <w:szCs w:val="11"/>
        </w:rPr>
        <w:t>:;:</w:t>
      </w:r>
    </w:p>
    <w:p w:rsidR="00000000" w:rsidRDefault="0071241F">
      <w:pPr>
        <w:pStyle w:val="a3"/>
        <w:kinsoku w:val="0"/>
        <w:overflowPunct w:val="0"/>
        <w:spacing w:before="5"/>
        <w:rPr>
          <w:rFonts w:ascii="Times New Roman" w:hAnsi="Times New Roman" w:cs="Times New Roman"/>
          <w:sz w:val="8"/>
          <w:szCs w:val="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:rsidR="00000000" w:rsidRDefault="00D2020F">
      <w:pPr>
        <w:pStyle w:val="a3"/>
        <w:kinsoku w:val="0"/>
        <w:overflowPunct w:val="0"/>
        <w:spacing w:line="20" w:lineRule="exact"/>
        <w:ind w:left="1353"/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1356995" cy="12700"/>
                <wp:effectExtent l="13335" t="6985" r="10795" b="0"/>
                <wp:docPr id="56" name="Group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6995" cy="12700"/>
                          <a:chOff x="0" y="0"/>
                          <a:chExt cx="2137" cy="20"/>
                        </a:xfrm>
                      </wpg:grpSpPr>
                      <wps:wsp>
                        <wps:cNvPr id="57" name="Freeform 805"/>
                        <wps:cNvSpPr>
                          <a:spLocks/>
                        </wps:cNvSpPr>
                        <wps:spPr bwMode="auto">
                          <a:xfrm>
                            <a:off x="0" y="2"/>
                            <a:ext cx="2137" cy="20"/>
                          </a:xfrm>
                          <a:custGeom>
                            <a:avLst/>
                            <a:gdLst>
                              <a:gd name="T0" fmla="*/ 0 w 2137"/>
                              <a:gd name="T1" fmla="*/ 0 h 20"/>
                              <a:gd name="T2" fmla="*/ 2136 w 2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137" h="20">
                                <a:moveTo>
                                  <a:pt x="0" y="0"/>
                                </a:moveTo>
                                <a:lnTo>
                                  <a:pt x="2136" y="0"/>
                                </a:lnTo>
                              </a:path>
                            </a:pathLst>
                          </a:custGeom>
                          <a:noFill/>
                          <a:ln w="30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495EB1" id="Group 804" o:spid="_x0000_s1026" style="width:106.85pt;height:1pt;mso-position-horizontal-relative:char;mso-position-vertical-relative:line" coordsize="213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">
                <v:shape id="Freeform 805" o:spid="_x0000_s1027" style="position:absolute;top:2;width:2137;height:20;visibility:visible;mso-wrap-style:square;v-text-anchor:top" coordsize="213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" path="m,l2136,e" filled="f" strokeweight=".08481mm">
                  <v:path arrowok="t" o:connecttype="custom" o:connectlocs="0,0;2136,0" o:connectangles="0,0"/>
                </v:shape>
                <w10:anchorlock/>
              </v:group>
            </w:pict>
          </mc:Fallback>
        </mc:AlternateContent>
      </w:r>
    </w:p>
    <w:p w:rsidR="00000000" w:rsidRDefault="0071241F">
      <w:pPr>
        <w:pStyle w:val="a3"/>
        <w:tabs>
          <w:tab w:val="left" w:pos="3528"/>
        </w:tabs>
        <w:kinsoku w:val="0"/>
        <w:overflowPunct w:val="0"/>
        <w:ind w:left="94" w:right="4407" w:hanging="2"/>
        <w:rPr>
          <w:rFonts w:ascii="Arial" w:hAnsi="Arial" w:cs="Arial"/>
          <w:color w:val="010101"/>
          <w:w w:val="115"/>
          <w:sz w:val="15"/>
          <w:szCs w:val="15"/>
        </w:rPr>
      </w:pPr>
      <w:r>
        <w:rPr>
          <w:rFonts w:ascii="Arial" w:hAnsi="Arial" w:cs="Arial"/>
          <w:color w:val="010101"/>
          <w:w w:val="115"/>
          <w:sz w:val="15"/>
          <w:szCs w:val="15"/>
        </w:rPr>
        <w:t>Наименование</w:t>
      </w:r>
      <w:r>
        <w:rPr>
          <w:rFonts w:ascii="Arial" w:hAnsi="Arial" w:cs="Arial"/>
          <w:color w:val="010101"/>
          <w:w w:val="115"/>
          <w:sz w:val="15"/>
          <w:szCs w:val="15"/>
          <w:u w:val="single" w:color="000000"/>
        </w:rPr>
        <w:tab/>
      </w:r>
      <w:r>
        <w:rPr>
          <w:rFonts w:ascii="Arial" w:hAnsi="Arial" w:cs="Arial"/>
          <w:color w:val="010101"/>
          <w:w w:val="115"/>
          <w:sz w:val="15"/>
          <w:szCs w:val="15"/>
        </w:rPr>
        <w:t xml:space="preserve"> сервиса</w:t>
      </w:r>
    </w:p>
    <w:p w:rsidR="00000000" w:rsidRDefault="00D2020F">
      <w:pPr>
        <w:pStyle w:val="a3"/>
        <w:kinsoku w:val="0"/>
        <w:overflowPunct w:val="0"/>
        <w:ind w:left="93"/>
        <w:rPr>
          <w:rFonts w:ascii="Arial" w:hAnsi="Arial" w:cs="Arial"/>
          <w:color w:val="010101"/>
          <w:w w:val="115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-160655</wp:posOffset>
                </wp:positionV>
                <wp:extent cx="2322195" cy="12700"/>
                <wp:effectExtent l="0" t="0" r="0" b="0"/>
                <wp:wrapNone/>
                <wp:docPr id="55" name="Freeform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B71697D" id="Freeform 806" o:spid="_x0000_s1026" style="position:absolute;z-index:25172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-12.65pt,407.95pt,-12.6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70485</wp:posOffset>
                </wp:positionV>
                <wp:extent cx="2322195" cy="12700"/>
                <wp:effectExtent l="0" t="0" r="0" b="0"/>
                <wp:wrapNone/>
                <wp:docPr id="54" name="Freeform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5C711E5" id="Freeform 807" o:spid="_x0000_s1026" style="position:absolute;z-index:25172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5.55pt,407.95pt,5.5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Arial" w:hAnsi="Arial" w:cs="Arial"/>
          <w:color w:val="010101"/>
          <w:w w:val="115"/>
          <w:sz w:val="15"/>
          <w:szCs w:val="15"/>
          <w:u w:val="thick"/>
        </w:rPr>
        <w:t>Исполнитель</w:t>
      </w:r>
      <w:r w:rsidR="0071241F">
        <w:rPr>
          <w:rFonts w:ascii="Arial" w:hAnsi="Arial" w:cs="Arial"/>
          <w:color w:val="010101"/>
          <w:spacing w:val="6"/>
          <w:w w:val="115"/>
          <w:sz w:val="15"/>
          <w:szCs w:val="15"/>
          <w:u w:val="thick"/>
        </w:rPr>
        <w:t xml:space="preserve"> </w:t>
      </w:r>
      <w:r w:rsidR="0071241F">
        <w:rPr>
          <w:rFonts w:ascii="Arial" w:hAnsi="Arial" w:cs="Arial"/>
          <w:color w:val="010101"/>
          <w:w w:val="115"/>
          <w:sz w:val="15"/>
          <w:szCs w:val="15"/>
          <w:u w:val="thick"/>
        </w:rPr>
        <w:t>Ф.И</w:t>
      </w:r>
      <w:r w:rsidR="0071241F">
        <w:rPr>
          <w:rFonts w:ascii="Arial" w:hAnsi="Arial" w:cs="Arial"/>
          <w:color w:val="1A1A1A"/>
          <w:w w:val="115"/>
          <w:sz w:val="15"/>
          <w:szCs w:val="15"/>
          <w:u w:val="thick"/>
        </w:rPr>
        <w:t>.</w:t>
      </w:r>
      <w:r w:rsidR="0071241F">
        <w:rPr>
          <w:rFonts w:ascii="Arial" w:hAnsi="Arial" w:cs="Arial"/>
          <w:color w:val="010101"/>
          <w:w w:val="115"/>
          <w:sz w:val="15"/>
          <w:szCs w:val="15"/>
          <w:u w:val="thick"/>
        </w:rPr>
        <w:t>О</w:t>
      </w:r>
      <w:r w:rsidR="0071241F">
        <w:rPr>
          <w:rFonts w:ascii="Arial" w:hAnsi="Arial" w:cs="Arial"/>
          <w:color w:val="010101"/>
          <w:w w:val="115"/>
          <w:sz w:val="15"/>
          <w:szCs w:val="15"/>
        </w:rPr>
        <w:t>.</w:t>
      </w:r>
    </w:p>
    <w:p w:rsidR="00000000" w:rsidRDefault="0071241F">
      <w:pPr>
        <w:pStyle w:val="a3"/>
        <w:kinsoku w:val="0"/>
        <w:overflowPunct w:val="0"/>
        <w:ind w:left="93"/>
        <w:rPr>
          <w:rFonts w:ascii="Arial" w:hAnsi="Arial" w:cs="Arial"/>
          <w:color w:val="010101"/>
          <w:w w:val="115"/>
          <w:sz w:val="15"/>
          <w:szCs w:val="15"/>
        </w:rPr>
        <w:sectPr w:rsidR="00000000">
          <w:type w:val="continuous"/>
          <w:pgSz w:w="8400" w:h="11910"/>
          <w:pgMar w:top="640" w:right="0" w:bottom="0" w:left="0" w:header="720" w:footer="720" w:gutter="0"/>
          <w:cols w:num="2" w:space="720" w:equalWidth="0">
            <w:col w:w="413" w:space="40"/>
            <w:col w:w="7947"/>
          </w:cols>
          <w:noEndnote/>
        </w:sectPr>
      </w:pPr>
    </w:p>
    <w:p w:rsidR="00000000" w:rsidRDefault="0071241F">
      <w:pPr>
        <w:pStyle w:val="a3"/>
        <w:kinsoku w:val="0"/>
        <w:overflowPunct w:val="0"/>
        <w:spacing w:before="4"/>
        <w:rPr>
          <w:rFonts w:ascii="Arial" w:hAnsi="Arial" w:cs="Arial"/>
          <w:sz w:val="10"/>
          <w:szCs w:val="10"/>
        </w:rPr>
      </w:pPr>
    </w:p>
    <w:p w:rsidR="00000000" w:rsidRDefault="00D2020F">
      <w:pPr>
        <w:pStyle w:val="a3"/>
        <w:kinsoku w:val="0"/>
        <w:overflowPunct w:val="0"/>
        <w:spacing w:before="92" w:line="184" w:lineRule="exact"/>
        <w:ind w:left="309"/>
        <w:rPr>
          <w:rFonts w:ascii="Times New Roman" w:hAnsi="Times New Roman" w:cs="Times New Roman"/>
          <w:color w:val="010101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115570</wp:posOffset>
                </wp:positionV>
                <wp:extent cx="2322195" cy="12700"/>
                <wp:effectExtent l="0" t="0" r="0" b="0"/>
                <wp:wrapNone/>
                <wp:docPr id="53" name="Freeform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44D7AC1" id="Freeform 808" o:spid="_x0000_s1026" style="position:absolute;z-index:25172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9.1pt,407.95pt,9.1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0" allowOverlap="1">
                <wp:simplePos x="0" y="0"/>
                <wp:positionH relativeFrom="page">
                  <wp:posOffset>341630</wp:posOffset>
                </wp:positionH>
                <wp:positionV relativeFrom="paragraph">
                  <wp:posOffset>130810</wp:posOffset>
                </wp:positionV>
                <wp:extent cx="2163445" cy="12700"/>
                <wp:effectExtent l="0" t="0" r="0" b="0"/>
                <wp:wrapNone/>
                <wp:docPr id="52" name="Freeform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63445" cy="12700"/>
                        </a:xfrm>
                        <a:custGeom>
                          <a:avLst/>
                          <a:gdLst>
                            <a:gd name="T0" fmla="*/ 0 w 3407"/>
                            <a:gd name="T1" fmla="*/ 0 h 20"/>
                            <a:gd name="T2" fmla="*/ 3406 w 340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407" h="20">
                              <a:moveTo>
                                <a:pt x="0" y="0"/>
                              </a:moveTo>
                              <a:lnTo>
                                <a:pt x="340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1D95DB3" id="Freeform 809" o:spid="_x0000_s1026" style="position:absolute;z-index:25172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6.9pt,10.3pt,197.2pt,10.3pt" coordsize="340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" o:allowincell="f" filled="f" strokeweight=".08481mm">
                <v:path arrowok="t" o:connecttype="custom" o:connectlocs="0,0;2162810,0" o:connectangles="0,0"/>
                <w10:wrap anchorx="page"/>
              </v:polyline>
            </w:pict>
          </mc:Fallback>
        </mc:AlternateContent>
      </w:r>
      <w:r w:rsidR="0071241F">
        <w:rPr>
          <w:rFonts w:ascii="Times New Roman" w:hAnsi="Times New Roman" w:cs="Times New Roman"/>
          <w:color w:val="010101"/>
          <w:sz w:val="20"/>
          <w:szCs w:val="20"/>
        </w:rPr>
        <w:t>б</w:t>
      </w:r>
    </w:p>
    <w:p w:rsidR="00000000" w:rsidRDefault="00D2020F">
      <w:pPr>
        <w:pStyle w:val="a3"/>
        <w:kinsoku w:val="0"/>
        <w:overflowPunct w:val="0"/>
        <w:spacing w:line="152" w:lineRule="exact"/>
        <w:ind w:left="304"/>
        <w:rPr>
          <w:rFonts w:ascii="Arial" w:hAnsi="Arial" w:cs="Arial"/>
          <w:color w:val="010101"/>
          <w:w w:val="105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5616" behindDoc="0" locked="0" layoutInCell="0" allowOverlap="1">
                <wp:simplePos x="0" y="0"/>
                <wp:positionH relativeFrom="page">
                  <wp:posOffset>708660</wp:posOffset>
                </wp:positionH>
                <wp:positionV relativeFrom="paragraph">
                  <wp:posOffset>135255</wp:posOffset>
                </wp:positionV>
                <wp:extent cx="1784350" cy="12700"/>
                <wp:effectExtent l="0" t="0" r="0" b="0"/>
                <wp:wrapTopAndBottom/>
                <wp:docPr id="51" name="Freeform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84350" cy="12700"/>
                        </a:xfrm>
                        <a:custGeom>
                          <a:avLst/>
                          <a:gdLst>
                            <a:gd name="T0" fmla="*/ 0 w 2810"/>
                            <a:gd name="T1" fmla="*/ 0 h 20"/>
                            <a:gd name="T2" fmla="*/ 2809 w 281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810" h="20">
                              <a:moveTo>
                                <a:pt x="0" y="0"/>
                              </a:moveTo>
                              <a:lnTo>
                                <a:pt x="2809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5F89AD0" id="Freeform 810" o:spid="_x0000_s1026" style="position:absolute;z-index:251695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5.8pt,10.65pt,196.25pt,10.65pt" coordsize="281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" o:allowincell="f" filled="f" strokeweight=".08481mm">
                <v:path arrowok="t" o:connecttype="custom" o:connectlocs="0,0;1783715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168910</wp:posOffset>
                </wp:positionV>
                <wp:extent cx="2322195" cy="12700"/>
                <wp:effectExtent l="0" t="0" r="0" b="0"/>
                <wp:wrapNone/>
                <wp:docPr id="50" name="Freeform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33708CD" id="Freeform 811" o:spid="_x0000_s1026" style="position:absolute;z-index:25172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13.3pt,407.95pt,13.3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Arial" w:hAnsi="Arial" w:cs="Arial"/>
          <w:color w:val="010101"/>
          <w:sz w:val="20"/>
          <w:szCs w:val="20"/>
        </w:rPr>
        <w:t>iv</w:t>
      </w:r>
      <w:r w:rsidR="0071241F">
        <w:rPr>
          <w:rFonts w:ascii="Arial" w:hAnsi="Arial" w:cs="Arial"/>
          <w:color w:val="010101"/>
          <w:spacing w:val="25"/>
          <w:sz w:val="20"/>
          <w:szCs w:val="20"/>
        </w:rPr>
        <w:t xml:space="preserve"> </w:t>
      </w:r>
      <w:r w:rsidR="0071241F">
        <w:rPr>
          <w:rFonts w:ascii="Arial" w:hAnsi="Arial" w:cs="Arial"/>
          <w:color w:val="010101"/>
          <w:w w:val="105"/>
          <w:sz w:val="15"/>
          <w:szCs w:val="15"/>
        </w:rPr>
        <w:t>Контактная</w:t>
      </w:r>
      <w:r w:rsidR="0071241F">
        <w:rPr>
          <w:rFonts w:ascii="Arial" w:hAnsi="Arial" w:cs="Arial"/>
          <w:color w:val="010101"/>
          <w:spacing w:val="21"/>
          <w:w w:val="105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w w:val="105"/>
          <w:sz w:val="15"/>
          <w:szCs w:val="15"/>
        </w:rPr>
        <w:t>информация</w:t>
      </w:r>
      <w:r w:rsidR="0071241F">
        <w:rPr>
          <w:rFonts w:ascii="Arial" w:hAnsi="Arial" w:cs="Arial"/>
          <w:color w:val="010101"/>
          <w:spacing w:val="31"/>
          <w:w w:val="105"/>
          <w:sz w:val="15"/>
          <w:szCs w:val="15"/>
        </w:rPr>
        <w:t xml:space="preserve"> </w:t>
      </w:r>
      <w:r w:rsidR="0071241F">
        <w:rPr>
          <w:rFonts w:ascii="Arial" w:hAnsi="Arial" w:cs="Arial"/>
          <w:color w:val="010101"/>
          <w:w w:val="105"/>
          <w:sz w:val="15"/>
          <w:szCs w:val="15"/>
        </w:rPr>
        <w:t>пользователя</w:t>
      </w:r>
    </w:p>
    <w:p w:rsidR="00000000" w:rsidRDefault="0071241F">
      <w:pPr>
        <w:pStyle w:val="a3"/>
        <w:kinsoku w:val="0"/>
        <w:overflowPunct w:val="0"/>
        <w:spacing w:line="276" w:lineRule="exact"/>
        <w:ind w:left="296"/>
        <w:rPr>
          <w:rFonts w:ascii="Times New Roman" w:hAnsi="Times New Roman" w:cs="Times New Roman"/>
          <w:color w:val="1A1A1A"/>
          <w:w w:val="55"/>
          <w:sz w:val="31"/>
          <w:szCs w:val="31"/>
        </w:rPr>
      </w:pPr>
      <w:r>
        <w:rPr>
          <w:rFonts w:ascii="Times New Roman" w:hAnsi="Times New Roman" w:cs="Times New Roman"/>
          <w:color w:val="010101"/>
          <w:spacing w:val="-124"/>
          <w:w w:val="92"/>
          <w:sz w:val="28"/>
          <w:szCs w:val="28"/>
        </w:rPr>
        <w:t>§</w:t>
      </w:r>
      <w:r>
        <w:rPr>
          <w:rFonts w:ascii="Times New Roman" w:hAnsi="Times New Roman" w:cs="Times New Roman"/>
          <w:color w:val="010101"/>
          <w:spacing w:val="-1"/>
          <w:w w:val="73"/>
          <w:position w:val="13"/>
          <w:sz w:val="24"/>
          <w:szCs w:val="24"/>
        </w:rPr>
        <w:t>"</w:t>
      </w:r>
      <w:r>
        <w:rPr>
          <w:rFonts w:ascii="Times New Roman" w:hAnsi="Times New Roman" w:cs="Times New Roman"/>
          <w:color w:val="010101"/>
          <w:w w:val="73"/>
          <w:position w:val="13"/>
          <w:sz w:val="24"/>
          <w:szCs w:val="24"/>
        </w:rPr>
        <w:t>'</w:t>
      </w:r>
      <w:r>
        <w:rPr>
          <w:rFonts w:ascii="Times New Roman" w:hAnsi="Times New Roman" w:cs="Times New Roman"/>
          <w:color w:val="010101"/>
          <w:spacing w:val="-24"/>
          <w:position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1A1A1A"/>
          <w:spacing w:val="-12"/>
          <w:w w:val="11"/>
          <w:sz w:val="31"/>
          <w:szCs w:val="31"/>
        </w:rPr>
        <w:t>[</w:t>
      </w:r>
      <w:r>
        <w:rPr>
          <w:rFonts w:ascii="Times New Roman" w:hAnsi="Times New Roman" w:cs="Times New Roman"/>
          <w:color w:val="010101"/>
          <w:sz w:val="31"/>
          <w:szCs w:val="31"/>
          <w:u w:val="thick" w:color="1A1A1A"/>
        </w:rPr>
        <w:t xml:space="preserve">  </w:t>
      </w:r>
      <w:r>
        <w:rPr>
          <w:rFonts w:ascii="Times New Roman" w:hAnsi="Times New Roman" w:cs="Times New Roman"/>
          <w:color w:val="010101"/>
          <w:spacing w:val="17"/>
          <w:sz w:val="31"/>
          <w:szCs w:val="31"/>
          <w:u w:val="thick" w:color="1A1A1A"/>
        </w:rPr>
        <w:t xml:space="preserve"> </w:t>
      </w:r>
      <w:r>
        <w:rPr>
          <w:rFonts w:ascii="Times New Roman" w:hAnsi="Times New Roman" w:cs="Times New Roman"/>
          <w:color w:val="010101"/>
          <w:spacing w:val="-14"/>
          <w:w w:val="50"/>
          <w:sz w:val="31"/>
          <w:szCs w:val="31"/>
          <w:u w:val="thick" w:color="1A1A1A"/>
        </w:rPr>
        <w:t>Ф</w:t>
      </w:r>
      <w:r>
        <w:rPr>
          <w:rFonts w:ascii="Times New Roman" w:hAnsi="Times New Roman" w:cs="Times New Roman"/>
          <w:color w:val="525252"/>
          <w:w w:val="70"/>
          <w:sz w:val="31"/>
          <w:szCs w:val="31"/>
          <w:u w:val="thick" w:color="1A1A1A"/>
        </w:rPr>
        <w:t>.</w:t>
      </w:r>
      <w:r>
        <w:rPr>
          <w:rFonts w:ascii="Times New Roman" w:hAnsi="Times New Roman" w:cs="Times New Roman"/>
          <w:color w:val="010101"/>
          <w:spacing w:val="-7"/>
          <w:w w:val="45"/>
          <w:sz w:val="31"/>
          <w:szCs w:val="31"/>
          <w:u w:val="thick" w:color="1A1A1A"/>
        </w:rPr>
        <w:t>И</w:t>
      </w:r>
      <w:r>
        <w:rPr>
          <w:rFonts w:ascii="Times New Roman" w:hAnsi="Times New Roman" w:cs="Times New Roman"/>
          <w:color w:val="1A1A1A"/>
          <w:spacing w:val="-3"/>
          <w:w w:val="55"/>
          <w:sz w:val="31"/>
          <w:szCs w:val="31"/>
          <w:u w:val="thick" w:color="1A1A1A"/>
        </w:rPr>
        <w:t>.</w:t>
      </w:r>
      <w:r>
        <w:rPr>
          <w:rFonts w:ascii="Times New Roman" w:hAnsi="Times New Roman" w:cs="Times New Roman"/>
          <w:color w:val="010101"/>
          <w:spacing w:val="-10"/>
          <w:w w:val="55"/>
          <w:sz w:val="31"/>
          <w:szCs w:val="31"/>
          <w:u w:val="thick" w:color="1A1A1A"/>
        </w:rPr>
        <w:t>О</w:t>
      </w:r>
      <w:r>
        <w:rPr>
          <w:rFonts w:ascii="Times New Roman" w:hAnsi="Times New Roman" w:cs="Times New Roman"/>
          <w:color w:val="1A1A1A"/>
          <w:w w:val="55"/>
          <w:sz w:val="31"/>
          <w:szCs w:val="31"/>
          <w:u w:val="thick" w:color="1A1A1A"/>
        </w:rPr>
        <w:t>.</w:t>
      </w:r>
      <w:r>
        <w:rPr>
          <w:rFonts w:ascii="Times New Roman" w:hAnsi="Times New Roman" w:cs="Times New Roman"/>
          <w:color w:val="1A1A1A"/>
          <w:w w:val="55"/>
          <w:sz w:val="31"/>
          <w:szCs w:val="31"/>
        </w:rPr>
        <w:t>:</w:t>
      </w:r>
    </w:p>
    <w:p w:rsidR="00000000" w:rsidRDefault="00D2020F">
      <w:pPr>
        <w:pStyle w:val="a3"/>
        <w:tabs>
          <w:tab w:val="left" w:pos="625"/>
        </w:tabs>
        <w:kinsoku w:val="0"/>
        <w:overflowPunct w:val="0"/>
        <w:spacing w:line="200" w:lineRule="exact"/>
        <w:ind w:left="311"/>
        <w:rPr>
          <w:rFonts w:ascii="Arial" w:hAnsi="Arial" w:cs="Arial"/>
          <w:color w:val="1A1A1A"/>
          <w:w w:val="95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69850</wp:posOffset>
                </wp:positionV>
                <wp:extent cx="2322195" cy="12700"/>
                <wp:effectExtent l="0" t="0" r="0" b="0"/>
                <wp:wrapNone/>
                <wp:docPr id="49" name="Freeform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2DBCC67" id="Freeform 812" o:spid="_x0000_s1026" style="position:absolute;z-index:25172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5.5pt,407.95pt,5.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" o:allowincell="f" filled="f" strokeweight=".08481mm">
                <v:path arrowok="t" o:connecttype="custom" o:connectlocs="0,0;2321560,0" o:connectangles="0,0"/>
                <w10:wrap anchorx="page"/>
              </v:polyline>
            </w:pict>
          </mc:Fallback>
        </mc:AlternateContent>
      </w:r>
      <w:r w:rsidR="0071241F">
        <w:rPr>
          <w:rFonts w:ascii="Times New Roman" w:hAnsi="Times New Roman" w:cs="Times New Roman"/>
          <w:color w:val="010101"/>
          <w:w w:val="90"/>
          <w:sz w:val="19"/>
          <w:szCs w:val="19"/>
        </w:rPr>
        <w:t>l'5</w:t>
      </w:r>
      <w:r w:rsidR="0071241F">
        <w:rPr>
          <w:rFonts w:ascii="Times New Roman" w:hAnsi="Times New Roman" w:cs="Times New Roman"/>
          <w:color w:val="010101"/>
          <w:w w:val="90"/>
          <w:sz w:val="19"/>
          <w:szCs w:val="19"/>
        </w:rPr>
        <w:tab/>
      </w:r>
      <w:r w:rsidR="0071241F">
        <w:rPr>
          <w:rFonts w:ascii="Arial" w:hAnsi="Arial" w:cs="Arial"/>
          <w:color w:val="010101"/>
          <w:w w:val="95"/>
          <w:sz w:val="15"/>
          <w:szCs w:val="15"/>
          <w:u w:val="thick" w:color="1A1A1A"/>
        </w:rPr>
        <w:t>Адрес</w:t>
      </w:r>
      <w:r w:rsidR="0071241F">
        <w:rPr>
          <w:rFonts w:ascii="Arial" w:hAnsi="Arial" w:cs="Arial"/>
          <w:color w:val="1A1A1A"/>
          <w:w w:val="95"/>
          <w:sz w:val="15"/>
          <w:szCs w:val="15"/>
        </w:rPr>
        <w:t>:</w:t>
      </w:r>
    </w:p>
    <w:p w:rsidR="00000000" w:rsidRDefault="00D2020F">
      <w:pPr>
        <w:pStyle w:val="a3"/>
        <w:tabs>
          <w:tab w:val="left" w:pos="621"/>
        </w:tabs>
        <w:kinsoku w:val="0"/>
        <w:overflowPunct w:val="0"/>
        <w:spacing w:before="39"/>
        <w:ind w:left="276"/>
        <w:rPr>
          <w:rFonts w:ascii="Arial" w:hAnsi="Arial" w:cs="Arial"/>
          <w:color w:val="010101"/>
          <w:w w:val="105"/>
          <w:sz w:val="15"/>
          <w:szCs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6640" behindDoc="0" locked="0" layoutInCell="0" allowOverlap="1">
                <wp:simplePos x="0" y="0"/>
                <wp:positionH relativeFrom="page">
                  <wp:posOffset>2859405</wp:posOffset>
                </wp:positionH>
                <wp:positionV relativeFrom="paragraph">
                  <wp:posOffset>174625</wp:posOffset>
                </wp:positionV>
                <wp:extent cx="2322195" cy="12700"/>
                <wp:effectExtent l="0" t="0" r="0" b="0"/>
                <wp:wrapTopAndBottom/>
                <wp:docPr id="48" name="Freeform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2195" cy="12700"/>
                        </a:xfrm>
                        <a:custGeom>
                          <a:avLst/>
                          <a:gdLst>
                            <a:gd name="T0" fmla="*/ 0 w 3657"/>
                            <a:gd name="T1" fmla="*/ 0 h 20"/>
                            <a:gd name="T2" fmla="*/ 3656 w 36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657" h="20">
                              <a:moveTo>
                                <a:pt x="0" y="0"/>
                              </a:moveTo>
                              <a:lnTo>
                                <a:pt x="3656" y="0"/>
                              </a:lnTo>
                            </a:path>
                          </a:pathLst>
                        </a:custGeom>
                        <a:noFill/>
                        <a:ln w="30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7D6ED28" id="Freeform 813" o:spid="_x0000_s1026" style="position:absolute;z-index:251696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5.15pt,13.75pt,407.95pt,13.75pt" coordsize="365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" o:allowincell="f" filled="f" strokeweight=".08481mm">
                <v:path arrowok="t" o:connecttype="custom" o:connectlocs="0,0;2321560,0" o:connectangles="0,0"/>
                <w10:wrap type="topAndBottom" anchorx="page"/>
              </v:polyline>
            </w:pict>
          </mc:Fallback>
        </mc:AlternateContent>
      </w:r>
      <w:r w:rsidR="0071241F">
        <w:rPr>
          <w:rFonts w:ascii="Arial" w:hAnsi="Arial" w:cs="Arial"/>
          <w:i/>
          <w:iCs/>
          <w:color w:val="010101"/>
          <w:w w:val="105"/>
          <w:sz w:val="8"/>
          <w:szCs w:val="8"/>
        </w:rPr>
        <w:t>С')</w:t>
      </w:r>
      <w:r w:rsidR="0071241F">
        <w:rPr>
          <w:rFonts w:ascii="Arial" w:hAnsi="Arial" w:cs="Arial"/>
          <w:i/>
          <w:iCs/>
          <w:color w:val="010101"/>
          <w:w w:val="105"/>
          <w:sz w:val="8"/>
          <w:szCs w:val="8"/>
        </w:rPr>
        <w:tab/>
      </w:r>
      <w:r w:rsidR="0071241F">
        <w:rPr>
          <w:rFonts w:ascii="Arial" w:hAnsi="Arial" w:cs="Arial"/>
          <w:color w:val="010101"/>
          <w:w w:val="105"/>
          <w:sz w:val="15"/>
          <w:szCs w:val="15"/>
          <w:u w:val="thick"/>
        </w:rPr>
        <w:t>Телефон</w:t>
      </w:r>
      <w:r w:rsidR="0071241F">
        <w:rPr>
          <w:rFonts w:ascii="Arial" w:hAnsi="Arial" w:cs="Arial"/>
          <w:color w:val="010101"/>
          <w:w w:val="105"/>
          <w:sz w:val="15"/>
          <w:szCs w:val="15"/>
        </w:rPr>
        <w:t>:</w:t>
      </w:r>
    </w:p>
    <w:p w:rsidR="0071241F" w:rsidRDefault="0071241F">
      <w:pPr>
        <w:pStyle w:val="a3"/>
        <w:tabs>
          <w:tab w:val="left" w:pos="3023"/>
          <w:tab w:val="left" w:pos="3414"/>
        </w:tabs>
        <w:kinsoku w:val="0"/>
        <w:overflowPunct w:val="0"/>
        <w:spacing w:before="2"/>
        <w:ind w:left="546"/>
        <w:rPr>
          <w:rFonts w:ascii="Arial" w:hAnsi="Arial" w:cs="Arial"/>
          <w:color w:val="010101"/>
          <w:w w:val="110"/>
          <w:sz w:val="22"/>
          <w:szCs w:val="22"/>
        </w:rPr>
      </w:pPr>
      <w:r>
        <w:rPr>
          <w:rFonts w:ascii="Arial" w:hAnsi="Arial" w:cs="Arial"/>
          <w:color w:val="010101"/>
          <w:w w:val="110"/>
          <w:position w:val="1"/>
          <w:sz w:val="15"/>
          <w:szCs w:val="15"/>
        </w:rPr>
        <w:t>Подпись</w:t>
      </w:r>
      <w:r>
        <w:rPr>
          <w:rFonts w:ascii="Arial" w:hAnsi="Arial" w:cs="Arial"/>
          <w:color w:val="010101"/>
          <w:spacing w:val="17"/>
          <w:w w:val="110"/>
          <w:position w:val="1"/>
          <w:sz w:val="15"/>
          <w:szCs w:val="15"/>
        </w:rPr>
        <w:t xml:space="preserve"> </w:t>
      </w:r>
      <w:r>
        <w:rPr>
          <w:rFonts w:ascii="Arial" w:hAnsi="Arial" w:cs="Arial"/>
          <w:color w:val="010101"/>
          <w:w w:val="110"/>
          <w:position w:val="1"/>
          <w:sz w:val="15"/>
          <w:szCs w:val="15"/>
        </w:rPr>
        <w:t>покупателя</w:t>
      </w:r>
      <w:r>
        <w:rPr>
          <w:rFonts w:ascii="Arial" w:hAnsi="Arial" w:cs="Arial"/>
          <w:color w:val="010101"/>
          <w:w w:val="110"/>
          <w:position w:val="1"/>
          <w:sz w:val="15"/>
          <w:szCs w:val="15"/>
          <w:u w:val="single" w:color="767676"/>
        </w:rPr>
        <w:tab/>
      </w:r>
      <w:r>
        <w:rPr>
          <w:rFonts w:ascii="Arial" w:hAnsi="Arial" w:cs="Arial"/>
          <w:color w:val="777777"/>
          <w:w w:val="110"/>
          <w:position w:val="1"/>
          <w:sz w:val="15"/>
          <w:szCs w:val="15"/>
        </w:rPr>
        <w:t>_</w:t>
      </w:r>
      <w:r>
        <w:rPr>
          <w:rFonts w:ascii="Arial" w:hAnsi="Arial" w:cs="Arial"/>
          <w:color w:val="777777"/>
          <w:w w:val="110"/>
          <w:position w:val="1"/>
          <w:sz w:val="15"/>
          <w:szCs w:val="15"/>
        </w:rPr>
        <w:tab/>
      </w:r>
      <w:r>
        <w:rPr>
          <w:rFonts w:ascii="Arial" w:hAnsi="Arial" w:cs="Arial"/>
          <w:color w:val="010101"/>
          <w:w w:val="110"/>
          <w:sz w:val="22"/>
          <w:szCs w:val="22"/>
        </w:rPr>
        <w:t>мп</w:t>
      </w:r>
    </w:p>
    <w:sectPr w:rsidR="0071241F">
      <w:type w:val="continuous"/>
      <w:pgSz w:w="8400" w:h="11910"/>
      <w:pgMar w:top="640" w:right="0" w:bottom="0" w:left="0" w:header="720" w:footer="720" w:gutter="0"/>
      <w:cols w:space="720" w:equalWidth="0">
        <w:col w:w="8400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1241F" w:rsidRDefault="0071241F">
      <w:r>
        <w:separator/>
      </w:r>
    </w:p>
  </w:endnote>
  <w:endnote w:type="continuationSeparator" w:id="0">
    <w:p w:rsidR="0071241F" w:rsidRDefault="007124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yriad Pro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yriad Pro Ligh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yriad Pro Con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1241F" w:rsidRDefault="0071241F">
      <w:r>
        <w:separator/>
      </w:r>
    </w:p>
  </w:footnote>
  <w:footnote w:type="continuationSeparator" w:id="0">
    <w:p w:rsidR="0071241F" w:rsidRDefault="007124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D2020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287655</wp:posOffset>
              </wp:positionH>
              <wp:positionV relativeFrom="page">
                <wp:posOffset>287655</wp:posOffset>
              </wp:positionV>
              <wp:extent cx="234950" cy="318135"/>
              <wp:effectExtent l="0" t="0" r="0" b="0"/>
              <wp:wrapNone/>
              <wp:docPr id="30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34950" cy="318135"/>
                        <a:chOff x="453" y="453"/>
                        <a:chExt cx="370" cy="501"/>
                      </a:xfrm>
                    </wpg:grpSpPr>
                    <wps:wsp>
                      <wps:cNvPr id="31" name="Freeform 2"/>
                      <wps:cNvSpPr>
                        <a:spLocks/>
                      </wps:cNvSpPr>
                      <wps:spPr bwMode="auto">
                        <a:xfrm>
                          <a:off x="453" y="453"/>
                          <a:ext cx="370" cy="501"/>
                        </a:xfrm>
                        <a:custGeom>
                          <a:avLst/>
                          <a:gdLst>
                            <a:gd name="T0" fmla="*/ 0 w 370"/>
                            <a:gd name="T1" fmla="*/ 227 h 501"/>
                            <a:gd name="T2" fmla="*/ 0 w 370"/>
                            <a:gd name="T3" fmla="*/ 317 h 501"/>
                            <a:gd name="T4" fmla="*/ 183 w 370"/>
                            <a:gd name="T5" fmla="*/ 500 h 501"/>
                            <a:gd name="T6" fmla="*/ 227 w 370"/>
                            <a:gd name="T7" fmla="*/ 455 h 501"/>
                            <a:gd name="T8" fmla="*/ 0 w 370"/>
                            <a:gd name="T9" fmla="*/ 227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0" y="227"/>
                              </a:moveTo>
                              <a:lnTo>
                                <a:pt x="0" y="317"/>
                              </a:lnTo>
                              <a:lnTo>
                                <a:pt x="183" y="500"/>
                              </a:lnTo>
                              <a:lnTo>
                                <a:pt x="227" y="455"/>
                              </a:lnTo>
                              <a:lnTo>
                                <a:pt x="0" y="2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" name="Freeform 3"/>
                      <wps:cNvSpPr>
                        <a:spLocks/>
                      </wps:cNvSpPr>
                      <wps:spPr bwMode="auto">
                        <a:xfrm>
                          <a:off x="453" y="453"/>
                          <a:ext cx="370" cy="501"/>
                        </a:xfrm>
                        <a:custGeom>
                          <a:avLst/>
                          <a:gdLst>
                            <a:gd name="T0" fmla="*/ 0 w 370"/>
                            <a:gd name="T1" fmla="*/ 86 h 501"/>
                            <a:gd name="T2" fmla="*/ 0 w 370"/>
                            <a:gd name="T3" fmla="*/ 175 h 501"/>
                            <a:gd name="T4" fmla="*/ 254 w 370"/>
                            <a:gd name="T5" fmla="*/ 429 h 501"/>
                            <a:gd name="T6" fmla="*/ 298 w 370"/>
                            <a:gd name="T7" fmla="*/ 385 h 501"/>
                            <a:gd name="T8" fmla="*/ 0 w 370"/>
                            <a:gd name="T9" fmla="*/ 86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0" y="86"/>
                              </a:moveTo>
                              <a:lnTo>
                                <a:pt x="0" y="175"/>
                              </a:lnTo>
                              <a:lnTo>
                                <a:pt x="254" y="429"/>
                              </a:lnTo>
                              <a:lnTo>
                                <a:pt x="298" y="385"/>
                              </a:lnTo>
                              <a:lnTo>
                                <a:pt x="0" y="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" name="Freeform 4"/>
                      <wps:cNvSpPr>
                        <a:spLocks/>
                      </wps:cNvSpPr>
                      <wps:spPr bwMode="auto">
                        <a:xfrm>
                          <a:off x="453" y="453"/>
                          <a:ext cx="370" cy="501"/>
                        </a:xfrm>
                        <a:custGeom>
                          <a:avLst/>
                          <a:gdLst>
                            <a:gd name="T0" fmla="*/ 83 w 370"/>
                            <a:gd name="T1" fmla="*/ 0 h 501"/>
                            <a:gd name="T2" fmla="*/ 0 w 370"/>
                            <a:gd name="T3" fmla="*/ 0 h 501"/>
                            <a:gd name="T4" fmla="*/ 0 w 370"/>
                            <a:gd name="T5" fmla="*/ 34 h 501"/>
                            <a:gd name="T6" fmla="*/ 324 w 370"/>
                            <a:gd name="T7" fmla="*/ 359 h 501"/>
                            <a:gd name="T8" fmla="*/ 369 w 370"/>
                            <a:gd name="T9" fmla="*/ 314 h 501"/>
                            <a:gd name="T10" fmla="*/ 277 w 370"/>
                            <a:gd name="T11" fmla="*/ 222 h 501"/>
                            <a:gd name="T12" fmla="*/ 367 w 370"/>
                            <a:gd name="T13" fmla="*/ 222 h 501"/>
                            <a:gd name="T14" fmla="*/ 367 w 370"/>
                            <a:gd name="T15" fmla="*/ 151 h 501"/>
                            <a:gd name="T16" fmla="*/ 314 w 370"/>
                            <a:gd name="T17" fmla="*/ 151 h 501"/>
                            <a:gd name="T18" fmla="*/ 267 w 370"/>
                            <a:gd name="T19" fmla="*/ 150 h 501"/>
                            <a:gd name="T20" fmla="*/ 254 w 370"/>
                            <a:gd name="T21" fmla="*/ 148 h 501"/>
                            <a:gd name="T22" fmla="*/ 244 w 370"/>
                            <a:gd name="T23" fmla="*/ 141 h 501"/>
                            <a:gd name="T24" fmla="*/ 238 w 370"/>
                            <a:gd name="T25" fmla="*/ 131 h 501"/>
                            <a:gd name="T26" fmla="*/ 236 w 370"/>
                            <a:gd name="T27" fmla="*/ 120 h 501"/>
                            <a:gd name="T28" fmla="*/ 239 w 370"/>
                            <a:gd name="T29" fmla="*/ 109 h 501"/>
                            <a:gd name="T30" fmla="*/ 246 w 370"/>
                            <a:gd name="T31" fmla="*/ 100 h 501"/>
                            <a:gd name="T32" fmla="*/ 257 w 370"/>
                            <a:gd name="T33" fmla="*/ 93 h 501"/>
                            <a:gd name="T34" fmla="*/ 272 w 370"/>
                            <a:gd name="T35" fmla="*/ 91 h 501"/>
                            <a:gd name="T36" fmla="*/ 327 w 370"/>
                            <a:gd name="T37" fmla="*/ 91 h 501"/>
                            <a:gd name="T38" fmla="*/ 342 w 370"/>
                            <a:gd name="T39" fmla="*/ 87 h 501"/>
                            <a:gd name="T40" fmla="*/ 354 w 370"/>
                            <a:gd name="T41" fmla="*/ 78 h 501"/>
                            <a:gd name="T42" fmla="*/ 363 w 370"/>
                            <a:gd name="T43" fmla="*/ 65 h 501"/>
                            <a:gd name="T44" fmla="*/ 366 w 370"/>
                            <a:gd name="T45" fmla="*/ 53 h 501"/>
                            <a:gd name="T46" fmla="*/ 175 w 370"/>
                            <a:gd name="T47" fmla="*/ 53 h 501"/>
                            <a:gd name="T48" fmla="*/ 175 w 370"/>
                            <a:gd name="T49" fmla="*/ 52 h 501"/>
                            <a:gd name="T50" fmla="*/ 83 w 370"/>
                            <a:gd name="T51" fmla="*/ 52 h 501"/>
                            <a:gd name="T52" fmla="*/ 83 w 370"/>
                            <a:gd name="T53" fmla="*/ 0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83" y="0"/>
                              </a:moveTo>
                              <a:lnTo>
                                <a:pt x="0" y="0"/>
                              </a:lnTo>
                              <a:lnTo>
                                <a:pt x="0" y="34"/>
                              </a:lnTo>
                              <a:lnTo>
                                <a:pt x="324" y="359"/>
                              </a:lnTo>
                              <a:lnTo>
                                <a:pt x="369" y="314"/>
                              </a:lnTo>
                              <a:lnTo>
                                <a:pt x="277" y="222"/>
                              </a:lnTo>
                              <a:lnTo>
                                <a:pt x="367" y="222"/>
                              </a:lnTo>
                              <a:lnTo>
                                <a:pt x="367" y="151"/>
                              </a:lnTo>
                              <a:lnTo>
                                <a:pt x="314" y="151"/>
                              </a:lnTo>
                              <a:lnTo>
                                <a:pt x="267" y="150"/>
                              </a:lnTo>
                              <a:lnTo>
                                <a:pt x="254" y="148"/>
                              </a:lnTo>
                              <a:lnTo>
                                <a:pt x="244" y="141"/>
                              </a:lnTo>
                              <a:lnTo>
                                <a:pt x="238" y="131"/>
                              </a:lnTo>
                              <a:lnTo>
                                <a:pt x="236" y="120"/>
                              </a:lnTo>
                              <a:lnTo>
                                <a:pt x="239" y="109"/>
                              </a:lnTo>
                              <a:lnTo>
                                <a:pt x="246" y="100"/>
                              </a:lnTo>
                              <a:lnTo>
                                <a:pt x="257" y="93"/>
                              </a:lnTo>
                              <a:lnTo>
                                <a:pt x="272" y="91"/>
                              </a:lnTo>
                              <a:lnTo>
                                <a:pt x="327" y="91"/>
                              </a:lnTo>
                              <a:lnTo>
                                <a:pt x="342" y="87"/>
                              </a:lnTo>
                              <a:lnTo>
                                <a:pt x="354" y="78"/>
                              </a:lnTo>
                              <a:lnTo>
                                <a:pt x="363" y="65"/>
                              </a:lnTo>
                              <a:lnTo>
                                <a:pt x="366" y="53"/>
                              </a:lnTo>
                              <a:lnTo>
                                <a:pt x="175" y="53"/>
                              </a:lnTo>
                              <a:lnTo>
                                <a:pt x="175" y="52"/>
                              </a:lnTo>
                              <a:lnTo>
                                <a:pt x="83" y="52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" name="Freeform 5"/>
                      <wps:cNvSpPr>
                        <a:spLocks/>
                      </wps:cNvSpPr>
                      <wps:spPr bwMode="auto">
                        <a:xfrm>
                          <a:off x="453" y="453"/>
                          <a:ext cx="370" cy="501"/>
                        </a:xfrm>
                        <a:custGeom>
                          <a:avLst/>
                          <a:gdLst>
                            <a:gd name="T0" fmla="*/ 367 w 370"/>
                            <a:gd name="T1" fmla="*/ 130 h 501"/>
                            <a:gd name="T2" fmla="*/ 360 w 370"/>
                            <a:gd name="T3" fmla="*/ 130 h 501"/>
                            <a:gd name="T4" fmla="*/ 352 w 370"/>
                            <a:gd name="T5" fmla="*/ 138 h 501"/>
                            <a:gd name="T6" fmla="*/ 342 w 370"/>
                            <a:gd name="T7" fmla="*/ 145 h 501"/>
                            <a:gd name="T8" fmla="*/ 330 w 370"/>
                            <a:gd name="T9" fmla="*/ 149 h 501"/>
                            <a:gd name="T10" fmla="*/ 314 w 370"/>
                            <a:gd name="T11" fmla="*/ 151 h 501"/>
                            <a:gd name="T12" fmla="*/ 367 w 370"/>
                            <a:gd name="T13" fmla="*/ 151 h 501"/>
                            <a:gd name="T14" fmla="*/ 367 w 370"/>
                            <a:gd name="T15" fmla="*/ 130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367" y="130"/>
                              </a:moveTo>
                              <a:lnTo>
                                <a:pt x="360" y="130"/>
                              </a:lnTo>
                              <a:lnTo>
                                <a:pt x="352" y="138"/>
                              </a:lnTo>
                              <a:lnTo>
                                <a:pt x="342" y="145"/>
                              </a:lnTo>
                              <a:lnTo>
                                <a:pt x="330" y="149"/>
                              </a:lnTo>
                              <a:lnTo>
                                <a:pt x="314" y="151"/>
                              </a:lnTo>
                              <a:lnTo>
                                <a:pt x="367" y="151"/>
                              </a:lnTo>
                              <a:lnTo>
                                <a:pt x="367" y="1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" name="Freeform 6"/>
                      <wps:cNvSpPr>
                        <a:spLocks/>
                      </wps:cNvSpPr>
                      <wps:spPr bwMode="auto">
                        <a:xfrm>
                          <a:off x="453" y="453"/>
                          <a:ext cx="370" cy="501"/>
                        </a:xfrm>
                        <a:custGeom>
                          <a:avLst/>
                          <a:gdLst>
                            <a:gd name="T0" fmla="*/ 367 w 370"/>
                            <a:gd name="T1" fmla="*/ 0 h 501"/>
                            <a:gd name="T2" fmla="*/ 251 w 370"/>
                            <a:gd name="T3" fmla="*/ 0 h 501"/>
                            <a:gd name="T4" fmla="*/ 248 w 370"/>
                            <a:gd name="T5" fmla="*/ 25 h 501"/>
                            <a:gd name="T6" fmla="*/ 241 w 370"/>
                            <a:gd name="T7" fmla="*/ 42 h 501"/>
                            <a:gd name="T8" fmla="*/ 231 w 370"/>
                            <a:gd name="T9" fmla="*/ 51 h 501"/>
                            <a:gd name="T10" fmla="*/ 219 w 370"/>
                            <a:gd name="T11" fmla="*/ 53 h 501"/>
                            <a:gd name="T12" fmla="*/ 366 w 370"/>
                            <a:gd name="T13" fmla="*/ 53 h 501"/>
                            <a:gd name="T14" fmla="*/ 366 w 370"/>
                            <a:gd name="T15" fmla="*/ 52 h 501"/>
                            <a:gd name="T16" fmla="*/ 367 w 370"/>
                            <a:gd name="T17" fmla="*/ 0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367" y="0"/>
                              </a:moveTo>
                              <a:lnTo>
                                <a:pt x="251" y="0"/>
                              </a:lnTo>
                              <a:lnTo>
                                <a:pt x="248" y="25"/>
                              </a:lnTo>
                              <a:lnTo>
                                <a:pt x="241" y="42"/>
                              </a:lnTo>
                              <a:lnTo>
                                <a:pt x="231" y="51"/>
                              </a:lnTo>
                              <a:lnTo>
                                <a:pt x="219" y="53"/>
                              </a:lnTo>
                              <a:lnTo>
                                <a:pt x="366" y="53"/>
                              </a:lnTo>
                              <a:lnTo>
                                <a:pt x="366" y="52"/>
                              </a:lnTo>
                              <a:lnTo>
                                <a:pt x="3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" name="Freeform 7"/>
                      <wps:cNvSpPr>
                        <a:spLocks/>
                      </wps:cNvSpPr>
                      <wps:spPr bwMode="auto">
                        <a:xfrm>
                          <a:off x="453" y="453"/>
                          <a:ext cx="370" cy="501"/>
                        </a:xfrm>
                        <a:custGeom>
                          <a:avLst/>
                          <a:gdLst>
                            <a:gd name="T0" fmla="*/ 228 w 370"/>
                            <a:gd name="T1" fmla="*/ 0 h 501"/>
                            <a:gd name="T2" fmla="*/ 150 w 370"/>
                            <a:gd name="T3" fmla="*/ 0 h 501"/>
                            <a:gd name="T4" fmla="*/ 132 w 370"/>
                            <a:gd name="T5" fmla="*/ 3 h 501"/>
                            <a:gd name="T6" fmla="*/ 118 w 370"/>
                            <a:gd name="T7" fmla="*/ 14 h 501"/>
                            <a:gd name="T8" fmla="*/ 107 w 370"/>
                            <a:gd name="T9" fmla="*/ 29 h 501"/>
                            <a:gd name="T10" fmla="*/ 98 w 370"/>
                            <a:gd name="T11" fmla="*/ 47 h 501"/>
                            <a:gd name="T12" fmla="*/ 97 w 370"/>
                            <a:gd name="T13" fmla="*/ 51 h 501"/>
                            <a:gd name="T14" fmla="*/ 83 w 370"/>
                            <a:gd name="T15" fmla="*/ 52 h 501"/>
                            <a:gd name="T16" fmla="*/ 175 w 370"/>
                            <a:gd name="T17" fmla="*/ 52 h 501"/>
                            <a:gd name="T18" fmla="*/ 175 w 370"/>
                            <a:gd name="T19" fmla="*/ 40 h 501"/>
                            <a:gd name="T20" fmla="*/ 182 w 370"/>
                            <a:gd name="T21" fmla="*/ 30 h 501"/>
                            <a:gd name="T22" fmla="*/ 206 w 370"/>
                            <a:gd name="T23" fmla="*/ 30 h 501"/>
                            <a:gd name="T24" fmla="*/ 229 w 370"/>
                            <a:gd name="T25" fmla="*/ 27 h 501"/>
                            <a:gd name="T26" fmla="*/ 227 w 370"/>
                            <a:gd name="T27" fmla="*/ 8 h 501"/>
                            <a:gd name="T28" fmla="*/ 228 w 370"/>
                            <a:gd name="T29" fmla="*/ 0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228" y="0"/>
                              </a:moveTo>
                              <a:lnTo>
                                <a:pt x="150" y="0"/>
                              </a:lnTo>
                              <a:lnTo>
                                <a:pt x="132" y="3"/>
                              </a:lnTo>
                              <a:lnTo>
                                <a:pt x="118" y="14"/>
                              </a:lnTo>
                              <a:lnTo>
                                <a:pt x="107" y="29"/>
                              </a:lnTo>
                              <a:lnTo>
                                <a:pt x="98" y="47"/>
                              </a:lnTo>
                              <a:lnTo>
                                <a:pt x="97" y="51"/>
                              </a:lnTo>
                              <a:lnTo>
                                <a:pt x="83" y="52"/>
                              </a:lnTo>
                              <a:lnTo>
                                <a:pt x="175" y="52"/>
                              </a:lnTo>
                              <a:lnTo>
                                <a:pt x="175" y="40"/>
                              </a:lnTo>
                              <a:lnTo>
                                <a:pt x="182" y="30"/>
                              </a:lnTo>
                              <a:lnTo>
                                <a:pt x="206" y="30"/>
                              </a:lnTo>
                              <a:lnTo>
                                <a:pt x="229" y="27"/>
                              </a:lnTo>
                              <a:lnTo>
                                <a:pt x="227" y="8"/>
                              </a:lnTo>
                              <a:lnTo>
                                <a:pt x="2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E27D310" id="Group 1" o:spid="_x0000_s1026" style="position:absolute;margin-left:22.65pt;margin-top:22.65pt;width:18.5pt;height:25.05pt;z-index:-251657216;mso-position-horizontal-relative:page;mso-position-vertical-relative:page" coordorigin="453,453" coordsize="370,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" o:allowincell="f">
              <v:shape id="Freeform 2" o:spid="_x0000_s1027" style="position:absolute;left:453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" path="m,227r,90l183,500r44,-45l,227xe" fillcolor="black" stroked="f">
                <v:path arrowok="t" o:connecttype="custom" o:connectlocs="0,227;0,317;183,500;227,455;0,227" o:connectangles="0,0,0,0,0"/>
              </v:shape>
              <v:shape id="Freeform 3" o:spid="_x0000_s1028" style="position:absolute;left:453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" path="m,86r,89l254,429r44,-44l,86xe" fillcolor="black" stroked="f">
                <v:path arrowok="t" o:connecttype="custom" o:connectlocs="0,86;0,175;254,429;298,385;0,86" o:connectangles="0,0,0,0,0"/>
              </v:shape>
              <v:shape id="Freeform 4" o:spid="_x0000_s1029" style="position:absolute;left:453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" path="m83,l,,,34,324,359r45,-45l277,222r90,l367,151r-53,l267,150r-13,-2l244,141r-6,-10l236,120r3,-11l246,100r11,-7l272,91r55,l342,87r12,-9l363,65r3,-12l175,53r,-1l83,52,83,xe" fillcolor="black" stroked="f">
                <v:path arrowok="t" o:connecttype="custom" o:connectlocs="83,0;0,0;0,34;324,359;369,314;277,222;367,222;367,151;314,151;267,150;254,148;244,141;238,131;236,120;239,109;246,100;257,93;272,91;327,91;342,87;354,78;363,65;366,53;175,53;175,52;83,52;83,0" o:connectangles="0,0,0,0,0,0,0,0,0,0,0,0,0,0,0,0,0,0,0,0,0,0,0,0,0,0,0"/>
              </v:shape>
              <v:shape id="Freeform 5" o:spid="_x0000_s1030" style="position:absolute;left:453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" path="m367,130r-7,l352,138r-10,7l330,149r-16,2l367,151r,-21xe" fillcolor="black" stroked="f">
                <v:path arrowok="t" o:connecttype="custom" o:connectlocs="367,130;360,130;352,138;342,145;330,149;314,151;367,151;367,130" o:connectangles="0,0,0,0,0,0,0,0"/>
              </v:shape>
              <v:shape id="Freeform 6" o:spid="_x0000_s1031" style="position:absolute;left:453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" path="m367,l251,r-3,25l241,42r-10,9l219,53r147,l366,52,367,xe" fillcolor="black" stroked="f">
                <v:path arrowok="t" o:connecttype="custom" o:connectlocs="367,0;251,0;248,25;241,42;231,51;219,53;366,53;366,52;367,0" o:connectangles="0,0,0,0,0,0,0,0,0"/>
              </v:shape>
              <v:shape id="Freeform 7" o:spid="_x0000_s1032" style="position:absolute;left:453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" path="m228,l150,,132,3,118,14,107,29,98,47r-1,4l83,52r92,l175,40r7,-10l206,30r23,-3l227,8,228,xe" fillcolor="black" stroked="f">
                <v:path arrowok="t" o:connecttype="custom" o:connectlocs="228,0;150,0;132,3;118,14;107,29;98,47;97,51;83,52;175,52;175,40;182,30;206,30;229,27;227,8;228,0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574675</wp:posOffset>
              </wp:positionH>
              <wp:positionV relativeFrom="page">
                <wp:posOffset>287655</wp:posOffset>
              </wp:positionV>
              <wp:extent cx="793750" cy="276225"/>
              <wp:effectExtent l="0" t="0" r="0" b="0"/>
              <wp:wrapNone/>
              <wp:docPr id="21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93750" cy="276225"/>
                        <a:chOff x="905" y="453"/>
                        <a:chExt cx="1250" cy="435"/>
                      </a:xfrm>
                    </wpg:grpSpPr>
                    <wps:wsp>
                      <wps:cNvPr id="22" name="Freeform 9"/>
                      <wps:cNvSpPr>
                        <a:spLocks/>
                      </wps:cNvSpPr>
                      <wps:spPr bwMode="auto">
                        <a:xfrm>
                          <a:off x="905" y="453"/>
                          <a:ext cx="1250" cy="435"/>
                        </a:xfrm>
                        <a:custGeom>
                          <a:avLst/>
                          <a:gdLst>
                            <a:gd name="T0" fmla="*/ 204 w 1250"/>
                            <a:gd name="T1" fmla="*/ 64 h 435"/>
                            <a:gd name="T2" fmla="*/ 199 w 1250"/>
                            <a:gd name="T3" fmla="*/ 39 h 435"/>
                            <a:gd name="T4" fmla="*/ 185 w 1250"/>
                            <a:gd name="T5" fmla="*/ 18 h 435"/>
                            <a:gd name="T6" fmla="*/ 164 w 1250"/>
                            <a:gd name="T7" fmla="*/ 5 h 435"/>
                            <a:gd name="T8" fmla="*/ 140 w 1250"/>
                            <a:gd name="T9" fmla="*/ 0 h 435"/>
                            <a:gd name="T10" fmla="*/ 128 w 1250"/>
                            <a:gd name="T11" fmla="*/ 0 h 435"/>
                            <a:gd name="T12" fmla="*/ 128 w 1250"/>
                            <a:gd name="T13" fmla="*/ 78 h 435"/>
                            <a:gd name="T14" fmla="*/ 128 w 1250"/>
                            <a:gd name="T15" fmla="*/ 356 h 435"/>
                            <a:gd name="T16" fmla="*/ 123 w 1250"/>
                            <a:gd name="T17" fmla="*/ 361 h 435"/>
                            <a:gd name="T18" fmla="*/ 75 w 1250"/>
                            <a:gd name="T19" fmla="*/ 361 h 435"/>
                            <a:gd name="T20" fmla="*/ 75 w 1250"/>
                            <a:gd name="T21" fmla="*/ 73 h 435"/>
                            <a:gd name="T22" fmla="*/ 123 w 1250"/>
                            <a:gd name="T23" fmla="*/ 73 h 435"/>
                            <a:gd name="T24" fmla="*/ 128 w 1250"/>
                            <a:gd name="T25" fmla="*/ 78 h 435"/>
                            <a:gd name="T26" fmla="*/ 128 w 1250"/>
                            <a:gd name="T27" fmla="*/ 0 h 435"/>
                            <a:gd name="T28" fmla="*/ 0 w 1250"/>
                            <a:gd name="T29" fmla="*/ 0 h 435"/>
                            <a:gd name="T30" fmla="*/ 0 w 1250"/>
                            <a:gd name="T31" fmla="*/ 434 h 435"/>
                            <a:gd name="T32" fmla="*/ 140 w 1250"/>
                            <a:gd name="T33" fmla="*/ 434 h 435"/>
                            <a:gd name="T34" fmla="*/ 164 w 1250"/>
                            <a:gd name="T35" fmla="*/ 431 h 435"/>
                            <a:gd name="T36" fmla="*/ 185 w 1250"/>
                            <a:gd name="T37" fmla="*/ 420 h 435"/>
                            <a:gd name="T38" fmla="*/ 199 w 1250"/>
                            <a:gd name="T39" fmla="*/ 402 h 435"/>
                            <a:gd name="T40" fmla="*/ 204 w 1250"/>
                            <a:gd name="T41" fmla="*/ 379 h 435"/>
                            <a:gd name="T42" fmla="*/ 204 w 1250"/>
                            <a:gd name="T43" fmla="*/ 361 h 435"/>
                            <a:gd name="T44" fmla="*/ 204 w 1250"/>
                            <a:gd name="T45" fmla="*/ 73 h 435"/>
                            <a:gd name="T46" fmla="*/ 204 w 1250"/>
                            <a:gd name="T47" fmla="*/ 64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204" y="64"/>
                              </a:moveTo>
                              <a:lnTo>
                                <a:pt x="199" y="39"/>
                              </a:lnTo>
                              <a:lnTo>
                                <a:pt x="185" y="18"/>
                              </a:lnTo>
                              <a:lnTo>
                                <a:pt x="164" y="5"/>
                              </a:lnTo>
                              <a:lnTo>
                                <a:pt x="140" y="0"/>
                              </a:lnTo>
                              <a:lnTo>
                                <a:pt x="128" y="0"/>
                              </a:lnTo>
                              <a:lnTo>
                                <a:pt x="128" y="78"/>
                              </a:lnTo>
                              <a:lnTo>
                                <a:pt x="128" y="356"/>
                              </a:lnTo>
                              <a:lnTo>
                                <a:pt x="123" y="361"/>
                              </a:lnTo>
                              <a:lnTo>
                                <a:pt x="75" y="361"/>
                              </a:lnTo>
                              <a:lnTo>
                                <a:pt x="75" y="73"/>
                              </a:lnTo>
                              <a:lnTo>
                                <a:pt x="123" y="73"/>
                              </a:lnTo>
                              <a:lnTo>
                                <a:pt x="128" y="78"/>
                              </a:lnTo>
                              <a:lnTo>
                                <a:pt x="128" y="0"/>
                              </a:lnTo>
                              <a:lnTo>
                                <a:pt x="0" y="0"/>
                              </a:lnTo>
                              <a:lnTo>
                                <a:pt x="0" y="434"/>
                              </a:lnTo>
                              <a:lnTo>
                                <a:pt x="140" y="434"/>
                              </a:lnTo>
                              <a:lnTo>
                                <a:pt x="164" y="431"/>
                              </a:lnTo>
                              <a:lnTo>
                                <a:pt x="185" y="420"/>
                              </a:lnTo>
                              <a:lnTo>
                                <a:pt x="199" y="402"/>
                              </a:lnTo>
                              <a:lnTo>
                                <a:pt x="204" y="379"/>
                              </a:lnTo>
                              <a:lnTo>
                                <a:pt x="204" y="361"/>
                              </a:lnTo>
                              <a:lnTo>
                                <a:pt x="204" y="73"/>
                              </a:lnTo>
                              <a:lnTo>
                                <a:pt x="204" y="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" name="Freeform 10"/>
                      <wps:cNvSpPr>
                        <a:spLocks/>
                      </wps:cNvSpPr>
                      <wps:spPr bwMode="auto">
                        <a:xfrm>
                          <a:off x="905" y="453"/>
                          <a:ext cx="1250" cy="435"/>
                        </a:xfrm>
                        <a:custGeom>
                          <a:avLst/>
                          <a:gdLst>
                            <a:gd name="T0" fmla="*/ 404 w 1250"/>
                            <a:gd name="T1" fmla="*/ 0 h 435"/>
                            <a:gd name="T2" fmla="*/ 234 w 1250"/>
                            <a:gd name="T3" fmla="*/ 0 h 435"/>
                            <a:gd name="T4" fmla="*/ 234 w 1250"/>
                            <a:gd name="T5" fmla="*/ 434 h 435"/>
                            <a:gd name="T6" fmla="*/ 404 w 1250"/>
                            <a:gd name="T7" fmla="*/ 434 h 435"/>
                            <a:gd name="T8" fmla="*/ 404 w 1250"/>
                            <a:gd name="T9" fmla="*/ 361 h 435"/>
                            <a:gd name="T10" fmla="*/ 309 w 1250"/>
                            <a:gd name="T11" fmla="*/ 361 h 435"/>
                            <a:gd name="T12" fmla="*/ 309 w 1250"/>
                            <a:gd name="T13" fmla="*/ 251 h 435"/>
                            <a:gd name="T14" fmla="*/ 382 w 1250"/>
                            <a:gd name="T15" fmla="*/ 251 h 435"/>
                            <a:gd name="T16" fmla="*/ 401 w 1250"/>
                            <a:gd name="T17" fmla="*/ 177 h 435"/>
                            <a:gd name="T18" fmla="*/ 309 w 1250"/>
                            <a:gd name="T19" fmla="*/ 177 h 435"/>
                            <a:gd name="T20" fmla="*/ 309 w 1250"/>
                            <a:gd name="T21" fmla="*/ 73 h 435"/>
                            <a:gd name="T22" fmla="*/ 404 w 1250"/>
                            <a:gd name="T23" fmla="*/ 73 h 435"/>
                            <a:gd name="T24" fmla="*/ 404 w 1250"/>
                            <a:gd name="T25" fmla="*/ 0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404" y="0"/>
                              </a:moveTo>
                              <a:lnTo>
                                <a:pt x="234" y="0"/>
                              </a:lnTo>
                              <a:lnTo>
                                <a:pt x="234" y="434"/>
                              </a:lnTo>
                              <a:lnTo>
                                <a:pt x="404" y="434"/>
                              </a:lnTo>
                              <a:lnTo>
                                <a:pt x="404" y="361"/>
                              </a:lnTo>
                              <a:lnTo>
                                <a:pt x="309" y="361"/>
                              </a:lnTo>
                              <a:lnTo>
                                <a:pt x="309" y="251"/>
                              </a:lnTo>
                              <a:lnTo>
                                <a:pt x="382" y="251"/>
                              </a:lnTo>
                              <a:lnTo>
                                <a:pt x="401" y="177"/>
                              </a:lnTo>
                              <a:lnTo>
                                <a:pt x="309" y="177"/>
                              </a:lnTo>
                              <a:lnTo>
                                <a:pt x="309" y="73"/>
                              </a:lnTo>
                              <a:lnTo>
                                <a:pt x="404" y="73"/>
                              </a:lnTo>
                              <a:lnTo>
                                <a:pt x="4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" name="Freeform 11"/>
                      <wps:cNvSpPr>
                        <a:spLocks/>
                      </wps:cNvSpPr>
                      <wps:spPr bwMode="auto">
                        <a:xfrm>
                          <a:off x="905" y="453"/>
                          <a:ext cx="1250" cy="435"/>
                        </a:xfrm>
                        <a:custGeom>
                          <a:avLst/>
                          <a:gdLst>
                            <a:gd name="T0" fmla="*/ 639 w 1250"/>
                            <a:gd name="T1" fmla="*/ 64 h 435"/>
                            <a:gd name="T2" fmla="*/ 634 w 1250"/>
                            <a:gd name="T3" fmla="*/ 39 h 435"/>
                            <a:gd name="T4" fmla="*/ 620 w 1250"/>
                            <a:gd name="T5" fmla="*/ 18 h 435"/>
                            <a:gd name="T6" fmla="*/ 600 w 1250"/>
                            <a:gd name="T7" fmla="*/ 5 h 435"/>
                            <a:gd name="T8" fmla="*/ 575 w 1250"/>
                            <a:gd name="T9" fmla="*/ 0 h 435"/>
                            <a:gd name="T10" fmla="*/ 435 w 1250"/>
                            <a:gd name="T11" fmla="*/ 0 h 435"/>
                            <a:gd name="T12" fmla="*/ 435 w 1250"/>
                            <a:gd name="T13" fmla="*/ 434 h 435"/>
                            <a:gd name="T14" fmla="*/ 510 w 1250"/>
                            <a:gd name="T15" fmla="*/ 434 h 435"/>
                            <a:gd name="T16" fmla="*/ 510 w 1250"/>
                            <a:gd name="T17" fmla="*/ 73 h 435"/>
                            <a:gd name="T18" fmla="*/ 559 w 1250"/>
                            <a:gd name="T19" fmla="*/ 73 h 435"/>
                            <a:gd name="T20" fmla="*/ 564 w 1250"/>
                            <a:gd name="T21" fmla="*/ 78 h 435"/>
                            <a:gd name="T22" fmla="*/ 564 w 1250"/>
                            <a:gd name="T23" fmla="*/ 434 h 435"/>
                            <a:gd name="T24" fmla="*/ 639 w 1250"/>
                            <a:gd name="T25" fmla="*/ 434 h 435"/>
                            <a:gd name="T26" fmla="*/ 639 w 1250"/>
                            <a:gd name="T27" fmla="*/ 64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639" y="64"/>
                              </a:moveTo>
                              <a:lnTo>
                                <a:pt x="634" y="39"/>
                              </a:lnTo>
                              <a:lnTo>
                                <a:pt x="620" y="18"/>
                              </a:lnTo>
                              <a:lnTo>
                                <a:pt x="600" y="5"/>
                              </a:lnTo>
                              <a:lnTo>
                                <a:pt x="575" y="0"/>
                              </a:lnTo>
                              <a:lnTo>
                                <a:pt x="435" y="0"/>
                              </a:lnTo>
                              <a:lnTo>
                                <a:pt x="435" y="434"/>
                              </a:lnTo>
                              <a:lnTo>
                                <a:pt x="510" y="434"/>
                              </a:lnTo>
                              <a:lnTo>
                                <a:pt x="510" y="73"/>
                              </a:lnTo>
                              <a:lnTo>
                                <a:pt x="559" y="73"/>
                              </a:lnTo>
                              <a:lnTo>
                                <a:pt x="564" y="78"/>
                              </a:lnTo>
                              <a:lnTo>
                                <a:pt x="564" y="434"/>
                              </a:lnTo>
                              <a:lnTo>
                                <a:pt x="639" y="434"/>
                              </a:lnTo>
                              <a:lnTo>
                                <a:pt x="639" y="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" name="Freeform 12"/>
                      <wps:cNvSpPr>
                        <a:spLocks/>
                      </wps:cNvSpPr>
                      <wps:spPr bwMode="auto">
                        <a:xfrm>
                          <a:off x="905" y="453"/>
                          <a:ext cx="1250" cy="435"/>
                        </a:xfrm>
                        <a:custGeom>
                          <a:avLst/>
                          <a:gdLst>
                            <a:gd name="T0" fmla="*/ 856 w 1250"/>
                            <a:gd name="T1" fmla="*/ 0 h 435"/>
                            <a:gd name="T2" fmla="*/ 662 w 1250"/>
                            <a:gd name="T3" fmla="*/ 0 h 435"/>
                            <a:gd name="T4" fmla="*/ 662 w 1250"/>
                            <a:gd name="T5" fmla="*/ 73 h 435"/>
                            <a:gd name="T6" fmla="*/ 752 w 1250"/>
                            <a:gd name="T7" fmla="*/ 73 h 435"/>
                            <a:gd name="T8" fmla="*/ 726 w 1250"/>
                            <a:gd name="T9" fmla="*/ 177 h 435"/>
                            <a:gd name="T10" fmla="*/ 683 w 1250"/>
                            <a:gd name="T11" fmla="*/ 177 h 435"/>
                            <a:gd name="T12" fmla="*/ 664 w 1250"/>
                            <a:gd name="T13" fmla="*/ 251 h 435"/>
                            <a:gd name="T14" fmla="*/ 708 w 1250"/>
                            <a:gd name="T15" fmla="*/ 251 h 435"/>
                            <a:gd name="T16" fmla="*/ 662 w 1250"/>
                            <a:gd name="T17" fmla="*/ 434 h 435"/>
                            <a:gd name="T18" fmla="*/ 854 w 1250"/>
                            <a:gd name="T19" fmla="*/ 434 h 435"/>
                            <a:gd name="T20" fmla="*/ 854 w 1250"/>
                            <a:gd name="T21" fmla="*/ 361 h 435"/>
                            <a:gd name="T22" fmla="*/ 765 w 1250"/>
                            <a:gd name="T23" fmla="*/ 361 h 435"/>
                            <a:gd name="T24" fmla="*/ 793 w 1250"/>
                            <a:gd name="T25" fmla="*/ 251 h 435"/>
                            <a:gd name="T26" fmla="*/ 837 w 1250"/>
                            <a:gd name="T27" fmla="*/ 251 h 435"/>
                            <a:gd name="T28" fmla="*/ 855 w 1250"/>
                            <a:gd name="T29" fmla="*/ 177 h 435"/>
                            <a:gd name="T30" fmla="*/ 811 w 1250"/>
                            <a:gd name="T31" fmla="*/ 177 h 435"/>
                            <a:gd name="T32" fmla="*/ 856 w 1250"/>
                            <a:gd name="T33" fmla="*/ 0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856" y="0"/>
                              </a:moveTo>
                              <a:lnTo>
                                <a:pt x="662" y="0"/>
                              </a:lnTo>
                              <a:lnTo>
                                <a:pt x="662" y="73"/>
                              </a:lnTo>
                              <a:lnTo>
                                <a:pt x="752" y="73"/>
                              </a:lnTo>
                              <a:lnTo>
                                <a:pt x="726" y="177"/>
                              </a:lnTo>
                              <a:lnTo>
                                <a:pt x="683" y="177"/>
                              </a:lnTo>
                              <a:lnTo>
                                <a:pt x="664" y="251"/>
                              </a:lnTo>
                              <a:lnTo>
                                <a:pt x="708" y="251"/>
                              </a:lnTo>
                              <a:lnTo>
                                <a:pt x="662" y="434"/>
                              </a:lnTo>
                              <a:lnTo>
                                <a:pt x="854" y="434"/>
                              </a:lnTo>
                              <a:lnTo>
                                <a:pt x="854" y="361"/>
                              </a:lnTo>
                              <a:lnTo>
                                <a:pt x="765" y="361"/>
                              </a:lnTo>
                              <a:lnTo>
                                <a:pt x="793" y="251"/>
                              </a:lnTo>
                              <a:lnTo>
                                <a:pt x="837" y="251"/>
                              </a:lnTo>
                              <a:lnTo>
                                <a:pt x="855" y="177"/>
                              </a:lnTo>
                              <a:lnTo>
                                <a:pt x="811" y="177"/>
                              </a:lnTo>
                              <a:lnTo>
                                <a:pt x="8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" name="Freeform 13"/>
                      <wps:cNvSpPr>
                        <a:spLocks/>
                      </wps:cNvSpPr>
                      <wps:spPr bwMode="auto">
                        <a:xfrm>
                          <a:off x="905" y="453"/>
                          <a:ext cx="1250" cy="435"/>
                        </a:xfrm>
                        <a:custGeom>
                          <a:avLst/>
                          <a:gdLst>
                            <a:gd name="T0" fmla="*/ 1053 w 1250"/>
                            <a:gd name="T1" fmla="*/ 0 h 435"/>
                            <a:gd name="T2" fmla="*/ 882 w 1250"/>
                            <a:gd name="T3" fmla="*/ 0 h 435"/>
                            <a:gd name="T4" fmla="*/ 882 w 1250"/>
                            <a:gd name="T5" fmla="*/ 434 h 435"/>
                            <a:gd name="T6" fmla="*/ 1053 w 1250"/>
                            <a:gd name="T7" fmla="*/ 434 h 435"/>
                            <a:gd name="T8" fmla="*/ 1053 w 1250"/>
                            <a:gd name="T9" fmla="*/ 361 h 435"/>
                            <a:gd name="T10" fmla="*/ 958 w 1250"/>
                            <a:gd name="T11" fmla="*/ 361 h 435"/>
                            <a:gd name="T12" fmla="*/ 958 w 1250"/>
                            <a:gd name="T13" fmla="*/ 251 h 435"/>
                            <a:gd name="T14" fmla="*/ 1031 w 1250"/>
                            <a:gd name="T15" fmla="*/ 251 h 435"/>
                            <a:gd name="T16" fmla="*/ 1050 w 1250"/>
                            <a:gd name="T17" fmla="*/ 177 h 435"/>
                            <a:gd name="T18" fmla="*/ 958 w 1250"/>
                            <a:gd name="T19" fmla="*/ 177 h 435"/>
                            <a:gd name="T20" fmla="*/ 958 w 1250"/>
                            <a:gd name="T21" fmla="*/ 73 h 435"/>
                            <a:gd name="T22" fmla="*/ 1053 w 1250"/>
                            <a:gd name="T23" fmla="*/ 73 h 435"/>
                            <a:gd name="T24" fmla="*/ 1053 w 1250"/>
                            <a:gd name="T25" fmla="*/ 0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1053" y="0"/>
                              </a:moveTo>
                              <a:lnTo>
                                <a:pt x="882" y="0"/>
                              </a:lnTo>
                              <a:lnTo>
                                <a:pt x="882" y="434"/>
                              </a:lnTo>
                              <a:lnTo>
                                <a:pt x="1053" y="434"/>
                              </a:lnTo>
                              <a:lnTo>
                                <a:pt x="1053" y="361"/>
                              </a:lnTo>
                              <a:lnTo>
                                <a:pt x="958" y="361"/>
                              </a:lnTo>
                              <a:lnTo>
                                <a:pt x="958" y="251"/>
                              </a:lnTo>
                              <a:lnTo>
                                <a:pt x="1031" y="251"/>
                              </a:lnTo>
                              <a:lnTo>
                                <a:pt x="1050" y="177"/>
                              </a:lnTo>
                              <a:lnTo>
                                <a:pt x="958" y="177"/>
                              </a:lnTo>
                              <a:lnTo>
                                <a:pt x="958" y="73"/>
                              </a:lnTo>
                              <a:lnTo>
                                <a:pt x="1053" y="73"/>
                              </a:lnTo>
                              <a:lnTo>
                                <a:pt x="105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" name="Freeform 14"/>
                      <wps:cNvSpPr>
                        <a:spLocks/>
                      </wps:cNvSpPr>
                      <wps:spPr bwMode="auto">
                        <a:xfrm>
                          <a:off x="905" y="453"/>
                          <a:ext cx="1250" cy="435"/>
                        </a:xfrm>
                        <a:custGeom>
                          <a:avLst/>
                          <a:gdLst>
                            <a:gd name="T0" fmla="*/ 1232 w 1250"/>
                            <a:gd name="T1" fmla="*/ 53 h 435"/>
                            <a:gd name="T2" fmla="*/ 1226 w 1250"/>
                            <a:gd name="T3" fmla="*/ 43 h 435"/>
                            <a:gd name="T4" fmla="*/ 1224 w 1250"/>
                            <a:gd name="T5" fmla="*/ 40 h 435"/>
                            <a:gd name="T6" fmla="*/ 1223 w 1250"/>
                            <a:gd name="T7" fmla="*/ 39 h 435"/>
                            <a:gd name="T8" fmla="*/ 1222 w 1250"/>
                            <a:gd name="T9" fmla="*/ 38 h 435"/>
                            <a:gd name="T10" fmla="*/ 1222 w 1250"/>
                            <a:gd name="T11" fmla="*/ 38 h 435"/>
                            <a:gd name="T12" fmla="*/ 1221 w 1250"/>
                            <a:gd name="T13" fmla="*/ 38 h 435"/>
                            <a:gd name="T14" fmla="*/ 1220 w 1250"/>
                            <a:gd name="T15" fmla="*/ 37 h 435"/>
                            <a:gd name="T16" fmla="*/ 1223 w 1250"/>
                            <a:gd name="T17" fmla="*/ 37 h 435"/>
                            <a:gd name="T18" fmla="*/ 1225 w 1250"/>
                            <a:gd name="T19" fmla="*/ 36 h 435"/>
                            <a:gd name="T20" fmla="*/ 1227 w 1250"/>
                            <a:gd name="T21" fmla="*/ 34 h 435"/>
                            <a:gd name="T22" fmla="*/ 1228 w 1250"/>
                            <a:gd name="T23" fmla="*/ 33 h 435"/>
                            <a:gd name="T24" fmla="*/ 1229 w 1250"/>
                            <a:gd name="T25" fmla="*/ 33 h 435"/>
                            <a:gd name="T26" fmla="*/ 1229 w 1250"/>
                            <a:gd name="T27" fmla="*/ 31 h 435"/>
                            <a:gd name="T28" fmla="*/ 1230 w 1250"/>
                            <a:gd name="T29" fmla="*/ 26 h 435"/>
                            <a:gd name="T30" fmla="*/ 1229 w 1250"/>
                            <a:gd name="T31" fmla="*/ 24 h 435"/>
                            <a:gd name="T32" fmla="*/ 1228 w 1250"/>
                            <a:gd name="T33" fmla="*/ 23 h 435"/>
                            <a:gd name="T34" fmla="*/ 1227 w 1250"/>
                            <a:gd name="T35" fmla="*/ 21 h 435"/>
                            <a:gd name="T36" fmla="*/ 1225 w 1250"/>
                            <a:gd name="T37" fmla="*/ 20 h 435"/>
                            <a:gd name="T38" fmla="*/ 1224 w 1250"/>
                            <a:gd name="T39" fmla="*/ 20 h 435"/>
                            <a:gd name="T40" fmla="*/ 1224 w 1250"/>
                            <a:gd name="T41" fmla="*/ 30 h 435"/>
                            <a:gd name="T42" fmla="*/ 1223 w 1250"/>
                            <a:gd name="T43" fmla="*/ 31 h 435"/>
                            <a:gd name="T44" fmla="*/ 1222 w 1250"/>
                            <a:gd name="T45" fmla="*/ 32 h 435"/>
                            <a:gd name="T46" fmla="*/ 1221 w 1250"/>
                            <a:gd name="T47" fmla="*/ 33 h 435"/>
                            <a:gd name="T48" fmla="*/ 1219 w 1250"/>
                            <a:gd name="T49" fmla="*/ 33 h 435"/>
                            <a:gd name="T50" fmla="*/ 1209 w 1250"/>
                            <a:gd name="T51" fmla="*/ 33 h 435"/>
                            <a:gd name="T52" fmla="*/ 1209 w 1250"/>
                            <a:gd name="T53" fmla="*/ 23 h 435"/>
                            <a:gd name="T54" fmla="*/ 1218 w 1250"/>
                            <a:gd name="T55" fmla="*/ 23 h 435"/>
                            <a:gd name="T56" fmla="*/ 1220 w 1250"/>
                            <a:gd name="T57" fmla="*/ 23 h 435"/>
                            <a:gd name="T58" fmla="*/ 1221 w 1250"/>
                            <a:gd name="T59" fmla="*/ 24 h 435"/>
                            <a:gd name="T60" fmla="*/ 1222 w 1250"/>
                            <a:gd name="T61" fmla="*/ 24 h 435"/>
                            <a:gd name="T62" fmla="*/ 1222 w 1250"/>
                            <a:gd name="T63" fmla="*/ 25 h 435"/>
                            <a:gd name="T64" fmla="*/ 1223 w 1250"/>
                            <a:gd name="T65" fmla="*/ 26 h 435"/>
                            <a:gd name="T66" fmla="*/ 1224 w 1250"/>
                            <a:gd name="T67" fmla="*/ 30 h 435"/>
                            <a:gd name="T68" fmla="*/ 1224 w 1250"/>
                            <a:gd name="T69" fmla="*/ 20 h 435"/>
                            <a:gd name="T70" fmla="*/ 1222 w 1250"/>
                            <a:gd name="T71" fmla="*/ 19 h 435"/>
                            <a:gd name="T72" fmla="*/ 1219 w 1250"/>
                            <a:gd name="T73" fmla="*/ 19 h 435"/>
                            <a:gd name="T74" fmla="*/ 1203 w 1250"/>
                            <a:gd name="T75" fmla="*/ 19 h 435"/>
                            <a:gd name="T76" fmla="*/ 1203 w 1250"/>
                            <a:gd name="T77" fmla="*/ 53 h 435"/>
                            <a:gd name="T78" fmla="*/ 1209 w 1250"/>
                            <a:gd name="T79" fmla="*/ 53 h 435"/>
                            <a:gd name="T80" fmla="*/ 1209 w 1250"/>
                            <a:gd name="T81" fmla="*/ 38 h 435"/>
                            <a:gd name="T82" fmla="*/ 1214 w 1250"/>
                            <a:gd name="T83" fmla="*/ 38 h 435"/>
                            <a:gd name="T84" fmla="*/ 1215 w 1250"/>
                            <a:gd name="T85" fmla="*/ 39 h 435"/>
                            <a:gd name="T86" fmla="*/ 1216 w 1250"/>
                            <a:gd name="T87" fmla="*/ 39 h 435"/>
                            <a:gd name="T88" fmla="*/ 1218 w 1250"/>
                            <a:gd name="T89" fmla="*/ 40 h 435"/>
                            <a:gd name="T90" fmla="*/ 1220 w 1250"/>
                            <a:gd name="T91" fmla="*/ 43 h 435"/>
                            <a:gd name="T92" fmla="*/ 1222 w 1250"/>
                            <a:gd name="T93" fmla="*/ 47 h 435"/>
                            <a:gd name="T94" fmla="*/ 1225 w 1250"/>
                            <a:gd name="T95" fmla="*/ 53 h 435"/>
                            <a:gd name="T96" fmla="*/ 1232 w 1250"/>
                            <a:gd name="T97" fmla="*/ 53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1232" y="53"/>
                              </a:moveTo>
                              <a:lnTo>
                                <a:pt x="1226" y="43"/>
                              </a:lnTo>
                              <a:lnTo>
                                <a:pt x="1224" y="40"/>
                              </a:lnTo>
                              <a:lnTo>
                                <a:pt x="1223" y="39"/>
                              </a:lnTo>
                              <a:lnTo>
                                <a:pt x="1222" y="38"/>
                              </a:lnTo>
                              <a:lnTo>
                                <a:pt x="1222" y="38"/>
                              </a:lnTo>
                              <a:lnTo>
                                <a:pt x="1221" y="38"/>
                              </a:lnTo>
                              <a:lnTo>
                                <a:pt x="1220" y="37"/>
                              </a:lnTo>
                              <a:lnTo>
                                <a:pt x="1223" y="37"/>
                              </a:lnTo>
                              <a:lnTo>
                                <a:pt x="1225" y="36"/>
                              </a:lnTo>
                              <a:lnTo>
                                <a:pt x="1227" y="34"/>
                              </a:lnTo>
                              <a:lnTo>
                                <a:pt x="1228" y="33"/>
                              </a:lnTo>
                              <a:lnTo>
                                <a:pt x="1229" y="33"/>
                              </a:lnTo>
                              <a:lnTo>
                                <a:pt x="1229" y="31"/>
                              </a:lnTo>
                              <a:lnTo>
                                <a:pt x="1230" y="26"/>
                              </a:lnTo>
                              <a:lnTo>
                                <a:pt x="1229" y="24"/>
                              </a:lnTo>
                              <a:lnTo>
                                <a:pt x="1228" y="23"/>
                              </a:lnTo>
                              <a:lnTo>
                                <a:pt x="1227" y="21"/>
                              </a:lnTo>
                              <a:lnTo>
                                <a:pt x="1225" y="20"/>
                              </a:lnTo>
                              <a:lnTo>
                                <a:pt x="1224" y="20"/>
                              </a:lnTo>
                              <a:lnTo>
                                <a:pt x="1224" y="30"/>
                              </a:lnTo>
                              <a:lnTo>
                                <a:pt x="1223" y="31"/>
                              </a:lnTo>
                              <a:lnTo>
                                <a:pt x="1222" y="32"/>
                              </a:lnTo>
                              <a:lnTo>
                                <a:pt x="1221" y="33"/>
                              </a:lnTo>
                              <a:lnTo>
                                <a:pt x="1219" y="33"/>
                              </a:lnTo>
                              <a:lnTo>
                                <a:pt x="1209" y="33"/>
                              </a:lnTo>
                              <a:lnTo>
                                <a:pt x="1209" y="23"/>
                              </a:lnTo>
                              <a:lnTo>
                                <a:pt x="1218" y="23"/>
                              </a:lnTo>
                              <a:lnTo>
                                <a:pt x="1220" y="23"/>
                              </a:lnTo>
                              <a:lnTo>
                                <a:pt x="1221" y="24"/>
                              </a:lnTo>
                              <a:lnTo>
                                <a:pt x="1222" y="24"/>
                              </a:lnTo>
                              <a:lnTo>
                                <a:pt x="1222" y="25"/>
                              </a:lnTo>
                              <a:lnTo>
                                <a:pt x="1223" y="26"/>
                              </a:lnTo>
                              <a:lnTo>
                                <a:pt x="1224" y="30"/>
                              </a:lnTo>
                              <a:lnTo>
                                <a:pt x="1224" y="20"/>
                              </a:lnTo>
                              <a:lnTo>
                                <a:pt x="1222" y="19"/>
                              </a:lnTo>
                              <a:lnTo>
                                <a:pt x="1219" y="19"/>
                              </a:lnTo>
                              <a:lnTo>
                                <a:pt x="1203" y="19"/>
                              </a:lnTo>
                              <a:lnTo>
                                <a:pt x="1203" y="53"/>
                              </a:lnTo>
                              <a:lnTo>
                                <a:pt x="1209" y="53"/>
                              </a:lnTo>
                              <a:lnTo>
                                <a:pt x="1209" y="38"/>
                              </a:lnTo>
                              <a:lnTo>
                                <a:pt x="1214" y="38"/>
                              </a:lnTo>
                              <a:lnTo>
                                <a:pt x="1215" y="39"/>
                              </a:lnTo>
                              <a:lnTo>
                                <a:pt x="1216" y="39"/>
                              </a:lnTo>
                              <a:lnTo>
                                <a:pt x="1218" y="40"/>
                              </a:lnTo>
                              <a:lnTo>
                                <a:pt x="1220" y="43"/>
                              </a:lnTo>
                              <a:lnTo>
                                <a:pt x="1222" y="47"/>
                              </a:lnTo>
                              <a:lnTo>
                                <a:pt x="1225" y="53"/>
                              </a:lnTo>
                              <a:lnTo>
                                <a:pt x="1232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" name="Freeform 15"/>
                      <wps:cNvSpPr>
                        <a:spLocks/>
                      </wps:cNvSpPr>
                      <wps:spPr bwMode="auto">
                        <a:xfrm>
                          <a:off x="905" y="453"/>
                          <a:ext cx="1250" cy="435"/>
                        </a:xfrm>
                        <a:custGeom>
                          <a:avLst/>
                          <a:gdLst>
                            <a:gd name="T0" fmla="*/ 1249 w 1250"/>
                            <a:gd name="T1" fmla="*/ 362 h 435"/>
                            <a:gd name="T2" fmla="*/ 1158 w 1250"/>
                            <a:gd name="T3" fmla="*/ 362 h 435"/>
                            <a:gd name="T4" fmla="*/ 1158 w 1250"/>
                            <a:gd name="T5" fmla="*/ 0 h 435"/>
                            <a:gd name="T6" fmla="*/ 1083 w 1250"/>
                            <a:gd name="T7" fmla="*/ 0 h 435"/>
                            <a:gd name="T8" fmla="*/ 1083 w 1250"/>
                            <a:gd name="T9" fmla="*/ 362 h 435"/>
                            <a:gd name="T10" fmla="*/ 1083 w 1250"/>
                            <a:gd name="T11" fmla="*/ 434 h 435"/>
                            <a:gd name="T12" fmla="*/ 1249 w 1250"/>
                            <a:gd name="T13" fmla="*/ 434 h 435"/>
                            <a:gd name="T14" fmla="*/ 1249 w 1250"/>
                            <a:gd name="T15" fmla="*/ 362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1249" y="362"/>
                              </a:moveTo>
                              <a:lnTo>
                                <a:pt x="1158" y="362"/>
                              </a:lnTo>
                              <a:lnTo>
                                <a:pt x="1158" y="0"/>
                              </a:lnTo>
                              <a:lnTo>
                                <a:pt x="1083" y="0"/>
                              </a:lnTo>
                              <a:lnTo>
                                <a:pt x="1083" y="362"/>
                              </a:lnTo>
                              <a:lnTo>
                                <a:pt x="1083" y="434"/>
                              </a:lnTo>
                              <a:lnTo>
                                <a:pt x="1249" y="434"/>
                              </a:lnTo>
                              <a:lnTo>
                                <a:pt x="1249" y="3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" name="Freeform 16"/>
                      <wps:cNvSpPr>
                        <a:spLocks/>
                      </wps:cNvSpPr>
                      <wps:spPr bwMode="auto">
                        <a:xfrm>
                          <a:off x="905" y="453"/>
                          <a:ext cx="1250" cy="435"/>
                        </a:xfrm>
                        <a:custGeom>
                          <a:avLst/>
                          <a:gdLst>
                            <a:gd name="T0" fmla="*/ 1248 w 1250"/>
                            <a:gd name="T1" fmla="*/ 24 h 435"/>
                            <a:gd name="T2" fmla="*/ 1244 w 1250"/>
                            <a:gd name="T3" fmla="*/ 18 h 435"/>
                            <a:gd name="T4" fmla="*/ 1242 w 1250"/>
                            <a:gd name="T5" fmla="*/ 44 h 435"/>
                            <a:gd name="T6" fmla="*/ 1238 w 1250"/>
                            <a:gd name="T7" fmla="*/ 52 h 435"/>
                            <a:gd name="T8" fmla="*/ 1230 w 1250"/>
                            <a:gd name="T9" fmla="*/ 58 h 435"/>
                            <a:gd name="T10" fmla="*/ 1222 w 1250"/>
                            <a:gd name="T11" fmla="*/ 62 h 435"/>
                            <a:gd name="T12" fmla="*/ 1208 w 1250"/>
                            <a:gd name="T13" fmla="*/ 60 h 435"/>
                            <a:gd name="T14" fmla="*/ 1197 w 1250"/>
                            <a:gd name="T15" fmla="*/ 52 h 435"/>
                            <a:gd name="T16" fmla="*/ 1192 w 1250"/>
                            <a:gd name="T17" fmla="*/ 44 h 435"/>
                            <a:gd name="T18" fmla="*/ 1191 w 1250"/>
                            <a:gd name="T19" fmla="*/ 30 h 435"/>
                            <a:gd name="T20" fmla="*/ 1197 w 1250"/>
                            <a:gd name="T21" fmla="*/ 18 h 435"/>
                            <a:gd name="T22" fmla="*/ 1204 w 1250"/>
                            <a:gd name="T23" fmla="*/ 12 h 435"/>
                            <a:gd name="T24" fmla="*/ 1213 w 1250"/>
                            <a:gd name="T25" fmla="*/ 9 h 435"/>
                            <a:gd name="T26" fmla="*/ 1226 w 1250"/>
                            <a:gd name="T27" fmla="*/ 10 h 435"/>
                            <a:gd name="T28" fmla="*/ 1234 w 1250"/>
                            <a:gd name="T29" fmla="*/ 14 h 435"/>
                            <a:gd name="T30" fmla="*/ 1242 w 1250"/>
                            <a:gd name="T31" fmla="*/ 26 h 435"/>
                            <a:gd name="T32" fmla="*/ 1244 w 1250"/>
                            <a:gd name="T33" fmla="*/ 40 h 435"/>
                            <a:gd name="T34" fmla="*/ 1242 w 1250"/>
                            <a:gd name="T35" fmla="*/ 14 h 435"/>
                            <a:gd name="T36" fmla="*/ 1235 w 1250"/>
                            <a:gd name="T37" fmla="*/ 9 h 435"/>
                            <a:gd name="T38" fmla="*/ 1228 w 1250"/>
                            <a:gd name="T39" fmla="*/ 5 h 435"/>
                            <a:gd name="T40" fmla="*/ 1212 w 1250"/>
                            <a:gd name="T41" fmla="*/ 3 h 435"/>
                            <a:gd name="T42" fmla="*/ 1196 w 1250"/>
                            <a:gd name="T43" fmla="*/ 10 h 435"/>
                            <a:gd name="T44" fmla="*/ 1190 w 1250"/>
                            <a:gd name="T45" fmla="*/ 20 h 435"/>
                            <a:gd name="T46" fmla="*/ 1185 w 1250"/>
                            <a:gd name="T47" fmla="*/ 30 h 435"/>
                            <a:gd name="T48" fmla="*/ 1187 w 1250"/>
                            <a:gd name="T49" fmla="*/ 46 h 435"/>
                            <a:gd name="T50" fmla="*/ 1192 w 1250"/>
                            <a:gd name="T51" fmla="*/ 56 h 435"/>
                            <a:gd name="T52" fmla="*/ 1201 w 1250"/>
                            <a:gd name="T53" fmla="*/ 63 h 435"/>
                            <a:gd name="T54" fmla="*/ 1212 w 1250"/>
                            <a:gd name="T55" fmla="*/ 67 h 435"/>
                            <a:gd name="T56" fmla="*/ 1228 w 1250"/>
                            <a:gd name="T57" fmla="*/ 65 h 435"/>
                            <a:gd name="T58" fmla="*/ 1235 w 1250"/>
                            <a:gd name="T59" fmla="*/ 62 h 435"/>
                            <a:gd name="T60" fmla="*/ 1242 w 1250"/>
                            <a:gd name="T61" fmla="*/ 56 h 435"/>
                            <a:gd name="T62" fmla="*/ 1248 w 1250"/>
                            <a:gd name="T63" fmla="*/ 46 h 435"/>
                            <a:gd name="T64" fmla="*/ 1249 w 1250"/>
                            <a:gd name="T65" fmla="*/ 30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1249" y="30"/>
                              </a:moveTo>
                              <a:lnTo>
                                <a:pt x="1248" y="24"/>
                              </a:lnTo>
                              <a:lnTo>
                                <a:pt x="1244" y="19"/>
                              </a:lnTo>
                              <a:lnTo>
                                <a:pt x="1244" y="18"/>
                              </a:lnTo>
                              <a:lnTo>
                                <a:pt x="1244" y="40"/>
                              </a:lnTo>
                              <a:lnTo>
                                <a:pt x="1242" y="44"/>
                              </a:lnTo>
                              <a:lnTo>
                                <a:pt x="1240" y="48"/>
                              </a:lnTo>
                              <a:lnTo>
                                <a:pt x="1238" y="52"/>
                              </a:lnTo>
                              <a:lnTo>
                                <a:pt x="1234" y="56"/>
                              </a:lnTo>
                              <a:lnTo>
                                <a:pt x="1230" y="58"/>
                              </a:lnTo>
                              <a:lnTo>
                                <a:pt x="1226" y="60"/>
                              </a:lnTo>
                              <a:lnTo>
                                <a:pt x="1222" y="62"/>
                              </a:lnTo>
                              <a:lnTo>
                                <a:pt x="1213" y="62"/>
                              </a:lnTo>
                              <a:lnTo>
                                <a:pt x="1208" y="60"/>
                              </a:lnTo>
                              <a:lnTo>
                                <a:pt x="1200" y="56"/>
                              </a:lnTo>
                              <a:lnTo>
                                <a:pt x="1197" y="52"/>
                              </a:lnTo>
                              <a:lnTo>
                                <a:pt x="1194" y="48"/>
                              </a:lnTo>
                              <a:lnTo>
                                <a:pt x="1192" y="44"/>
                              </a:lnTo>
                              <a:lnTo>
                                <a:pt x="1191" y="40"/>
                              </a:lnTo>
                              <a:lnTo>
                                <a:pt x="1191" y="30"/>
                              </a:lnTo>
                              <a:lnTo>
                                <a:pt x="1192" y="26"/>
                              </a:lnTo>
                              <a:lnTo>
                                <a:pt x="1197" y="18"/>
                              </a:lnTo>
                              <a:lnTo>
                                <a:pt x="1200" y="14"/>
                              </a:lnTo>
                              <a:lnTo>
                                <a:pt x="1204" y="12"/>
                              </a:lnTo>
                              <a:lnTo>
                                <a:pt x="1208" y="10"/>
                              </a:lnTo>
                              <a:lnTo>
                                <a:pt x="1213" y="9"/>
                              </a:lnTo>
                              <a:lnTo>
                                <a:pt x="1222" y="9"/>
                              </a:lnTo>
                              <a:lnTo>
                                <a:pt x="1226" y="10"/>
                              </a:lnTo>
                              <a:lnTo>
                                <a:pt x="1230" y="12"/>
                              </a:lnTo>
                              <a:lnTo>
                                <a:pt x="1234" y="14"/>
                              </a:lnTo>
                              <a:lnTo>
                                <a:pt x="1238" y="18"/>
                              </a:lnTo>
                              <a:lnTo>
                                <a:pt x="1242" y="26"/>
                              </a:lnTo>
                              <a:lnTo>
                                <a:pt x="1244" y="30"/>
                              </a:lnTo>
                              <a:lnTo>
                                <a:pt x="1244" y="40"/>
                              </a:lnTo>
                              <a:lnTo>
                                <a:pt x="1244" y="18"/>
                              </a:lnTo>
                              <a:lnTo>
                                <a:pt x="1242" y="14"/>
                              </a:lnTo>
                              <a:lnTo>
                                <a:pt x="1238" y="10"/>
                              </a:lnTo>
                              <a:lnTo>
                                <a:pt x="1235" y="9"/>
                              </a:lnTo>
                              <a:lnTo>
                                <a:pt x="1233" y="8"/>
                              </a:lnTo>
                              <a:lnTo>
                                <a:pt x="1228" y="5"/>
                              </a:lnTo>
                              <a:lnTo>
                                <a:pt x="1223" y="3"/>
                              </a:lnTo>
                              <a:lnTo>
                                <a:pt x="1212" y="3"/>
                              </a:lnTo>
                              <a:lnTo>
                                <a:pt x="1207" y="5"/>
                              </a:lnTo>
                              <a:lnTo>
                                <a:pt x="1196" y="10"/>
                              </a:lnTo>
                              <a:lnTo>
                                <a:pt x="1193" y="14"/>
                              </a:lnTo>
                              <a:lnTo>
                                <a:pt x="1190" y="20"/>
                              </a:lnTo>
                              <a:lnTo>
                                <a:pt x="1187" y="24"/>
                              </a:lnTo>
                              <a:lnTo>
                                <a:pt x="1185" y="30"/>
                              </a:lnTo>
                              <a:lnTo>
                                <a:pt x="1185" y="41"/>
                              </a:lnTo>
                              <a:lnTo>
                                <a:pt x="1187" y="46"/>
                              </a:lnTo>
                              <a:lnTo>
                                <a:pt x="1191" y="53"/>
                              </a:lnTo>
                              <a:lnTo>
                                <a:pt x="1192" y="56"/>
                              </a:lnTo>
                              <a:lnTo>
                                <a:pt x="1196" y="60"/>
                              </a:lnTo>
                              <a:lnTo>
                                <a:pt x="1201" y="63"/>
                              </a:lnTo>
                              <a:lnTo>
                                <a:pt x="1206" y="65"/>
                              </a:lnTo>
                              <a:lnTo>
                                <a:pt x="1212" y="67"/>
                              </a:lnTo>
                              <a:lnTo>
                                <a:pt x="1223" y="67"/>
                              </a:lnTo>
                              <a:lnTo>
                                <a:pt x="1228" y="65"/>
                              </a:lnTo>
                              <a:lnTo>
                                <a:pt x="1233" y="63"/>
                              </a:lnTo>
                              <a:lnTo>
                                <a:pt x="1235" y="62"/>
                              </a:lnTo>
                              <a:lnTo>
                                <a:pt x="1238" y="60"/>
                              </a:lnTo>
                              <a:lnTo>
                                <a:pt x="1242" y="56"/>
                              </a:lnTo>
                              <a:lnTo>
                                <a:pt x="1245" y="51"/>
                              </a:lnTo>
                              <a:lnTo>
                                <a:pt x="1248" y="46"/>
                              </a:lnTo>
                              <a:lnTo>
                                <a:pt x="1249" y="41"/>
                              </a:lnTo>
                              <a:lnTo>
                                <a:pt x="1249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5B6A393" id="Group 8" o:spid="_x0000_s1026" style="position:absolute;margin-left:45.25pt;margin-top:22.65pt;width:62.5pt;height:21.75pt;z-index:-251656192;mso-position-horizontal-relative:page;mso-position-vertical-relative:page" coordorigin="905,453" coordsize="1250,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" o:allowincell="f">
              <v:shape id="Freeform 9" o:spid="_x0000_s1027" style="position:absolute;left:905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" path="m204,64l199,39,185,18,164,5,140,,128,r,78l128,356r-5,5l75,361,75,73r48,l128,78,128,,,,,434r140,l164,431r21,-11l199,402r5,-23l204,361r,-288l204,64xe" fillcolor="black" stroked="f">
                <v:path arrowok="t" o:connecttype="custom" o:connectlocs="204,64;199,39;185,18;164,5;140,0;128,0;128,78;128,356;123,361;75,361;75,73;123,73;128,78;128,0;0,0;0,434;140,434;164,431;185,420;199,402;204,379;204,361;204,73;204,64" o:connectangles="0,0,0,0,0,0,0,0,0,0,0,0,0,0,0,0,0,0,0,0,0,0,0,0"/>
              </v:shape>
              <v:shape id="Freeform 10" o:spid="_x0000_s1028" style="position:absolute;left:905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" path="m404,l234,r,434l404,434r,-73l309,361r,-110l382,251r19,-74l309,177r,-104l404,73,404,xe" fillcolor="black" stroked="f">
                <v:path arrowok="t" o:connecttype="custom" o:connectlocs="404,0;234,0;234,434;404,434;404,361;309,361;309,251;382,251;401,177;309,177;309,73;404,73;404,0" o:connectangles="0,0,0,0,0,0,0,0,0,0,0,0,0"/>
              </v:shape>
              <v:shape id="Freeform 11" o:spid="_x0000_s1029" style="position:absolute;left:905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" path="m639,64l634,39,620,18,600,5,575,,435,r,434l510,434r,-361l559,73r5,5l564,434r75,l639,64xe" fillcolor="black" stroked="f">
                <v:path arrowok="t" o:connecttype="custom" o:connectlocs="639,64;634,39;620,18;600,5;575,0;435,0;435,434;510,434;510,73;559,73;564,78;564,434;639,434;639,64" o:connectangles="0,0,0,0,0,0,0,0,0,0,0,0,0,0"/>
              </v:shape>
              <v:shape id="Freeform 12" o:spid="_x0000_s1030" style="position:absolute;left:905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" path="m856,l662,r,73l752,73,726,177r-43,l664,251r44,l662,434r192,l854,361r-89,l793,251r44,l855,177r-44,l856,xe" fillcolor="black" stroked="f">
                <v:path arrowok="t" o:connecttype="custom" o:connectlocs="856,0;662,0;662,73;752,73;726,177;683,177;664,251;708,251;662,434;854,434;854,361;765,361;793,251;837,251;855,177;811,177;856,0" o:connectangles="0,0,0,0,0,0,0,0,0,0,0,0,0,0,0,0,0"/>
              </v:shape>
              <v:shape id="Freeform 13" o:spid="_x0000_s1031" style="position:absolute;left:905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" path="m1053,l882,r,434l1053,434r,-73l958,361r,-110l1031,251r19,-74l958,177r,-104l1053,73r,-73xe" fillcolor="black" stroked="f">
                <v:path arrowok="t" o:connecttype="custom" o:connectlocs="1053,0;882,0;882,434;1053,434;1053,361;958,361;958,251;1031,251;1050,177;958,177;958,73;1053,73;1053,0" o:connectangles="0,0,0,0,0,0,0,0,0,0,0,0,0"/>
              </v:shape>
              <v:shape id="Freeform 14" o:spid="_x0000_s1032" style="position:absolute;left:905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" path="m1232,53r-6,-10l1224,40r-1,-1l1222,38r,l1221,38r-1,-1l1223,37r2,-1l1227,34r1,-1l1229,33r,-2l1230,26r-1,-2l1228,23r-1,-2l1225,20r-1,l1224,30r-1,1l1222,32r-1,1l1219,33r-10,l1209,23r9,l1220,23r1,1l1222,24r,1l1223,26r1,4l1224,20r-2,-1l1219,19r-16,l1203,53r6,l1209,38r5,l1215,39r1,l1218,40r2,3l1222,47r3,6l1232,53xe" fillcolor="black" stroked="f">
                <v:path arrowok="t" o:connecttype="custom" o:connectlocs="1232,53;1226,43;1224,40;1223,39;1222,38;1222,38;1221,38;1220,37;1223,37;1225,36;1227,34;1228,33;1229,33;1229,31;1230,26;1229,24;1228,23;1227,21;1225,20;1224,20;1224,30;1223,31;1222,32;1221,33;1219,33;1209,33;1209,23;1218,23;1220,23;1221,24;1222,24;1222,25;1223,26;1224,30;1224,20;1222,19;1219,19;1203,19;1203,53;1209,53;1209,38;1214,38;1215,39;1216,39;1218,40;1220,43;1222,47;1225,53;1232,53" o:connectangles="0,0,0,0,0,0,0,0,0,0,0,0,0,0,0,0,0,0,0,0,0,0,0,0,0,0,0,0,0,0,0,0,0,0,0,0,0,0,0,0,0,0,0,0,0,0,0,0,0"/>
              </v:shape>
              <v:shape id="Freeform 15" o:spid="_x0000_s1033" style="position:absolute;left:905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" path="m1249,362r-91,l1158,r-75,l1083,362r,72l1249,434r,-72xe" fillcolor="black" stroked="f">
                <v:path arrowok="t" o:connecttype="custom" o:connectlocs="1249,362;1158,362;1158,0;1083,0;1083,362;1083,434;1249,434;1249,362" o:connectangles="0,0,0,0,0,0,0,0"/>
              </v:shape>
              <v:shape id="Freeform 16" o:spid="_x0000_s1034" style="position:absolute;left:905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" path="m1249,30r-1,-6l1244,19r,-1l1244,40r-2,4l1240,48r-2,4l1234,56r-4,2l1226,60r-4,2l1213,62r-5,-2l1200,56r-3,-4l1194,48r-2,-4l1191,40r,-10l1192,26r5,-8l1200,14r4,-2l1208,10r5,-1l1222,9r4,1l1230,12r4,2l1238,18r4,8l1244,30r,10l1244,18r-2,-4l1238,10r-3,-1l1233,8r-5,-3l1223,3r-11,l1207,5r-11,5l1193,14r-3,6l1187,24r-2,6l1185,41r2,5l1191,53r1,3l1196,60r5,3l1206,65r6,2l1223,67r5,-2l1233,63r2,-1l1238,60r4,-4l1245,51r3,-5l1249,41r,-11xe" fillcolor="black" stroked="f">
                <v:path arrowok="t" o:connecttype="custom" o:connectlocs="1248,24;1244,18;1242,44;1238,52;1230,58;1222,62;1208,60;1197,52;1192,44;1191,30;1197,18;1204,12;1213,9;1226,10;1234,14;1242,26;1244,40;1242,14;1235,9;1228,5;1212,3;1196,10;1190,20;1185,30;1187,46;1192,56;1201,63;1212,67;1228,65;1235,62;1242,56;1248,46;1249,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1462405</wp:posOffset>
              </wp:positionH>
              <wp:positionV relativeFrom="page">
                <wp:posOffset>333375</wp:posOffset>
              </wp:positionV>
              <wp:extent cx="3878580" cy="198755"/>
              <wp:effectExtent l="0" t="0" r="0" b="0"/>
              <wp:wrapNone/>
              <wp:docPr id="20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8580" cy="1987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71241F">
                          <w:pPr>
                            <w:pStyle w:val="a3"/>
                            <w:tabs>
                              <w:tab w:val="left" w:pos="2340"/>
                              <w:tab w:val="left" w:pos="6087"/>
                            </w:tabs>
                            <w:kinsoku w:val="0"/>
                            <w:overflowPunct w:val="0"/>
                            <w:spacing w:before="20"/>
                            <w:ind w:left="20"/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</w:pP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shd w:val="clear" w:color="auto" w:fill="6D6E71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shd w:val="clear" w:color="auto" w:fill="6D6E71"/>
                            </w:rPr>
                            <w:tab/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shd w:val="clear" w:color="auto" w:fill="6D6E71"/>
                            </w:rPr>
                            <w:t>ТРИММЕР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7"/>
                              <w:sz w:val="22"/>
                              <w:szCs w:val="22"/>
                              <w:shd w:val="clear" w:color="auto" w:fill="6D6E71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shd w:val="clear" w:color="auto" w:fill="6D6E71"/>
                            </w:rPr>
                            <w:t>АККУМУЛЯТОРНЫЙ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shd w:val="clear" w:color="auto" w:fill="6D6E71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333" type="#_x0000_t202" style="position:absolute;margin-left:115.15pt;margin-top:26.25pt;width:305.4pt;height:15.6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" o:allowincell="f" filled="f" stroked="f">
              <v:textbox inset="0,0,0,0">
                <w:txbxContent>
                  <w:p w:rsidR="00000000" w:rsidRDefault="0071241F">
                    <w:pPr>
                      <w:pStyle w:val="a3"/>
                      <w:tabs>
                        <w:tab w:val="left" w:pos="2340"/>
                        <w:tab w:val="left" w:pos="6087"/>
                      </w:tabs>
                      <w:kinsoku w:val="0"/>
                      <w:overflowPunct w:val="0"/>
                      <w:spacing w:before="20"/>
                      <w:ind w:left="20"/>
                      <w:rPr>
                        <w:b/>
                        <w:bCs/>
                        <w:color w:val="FFFFFF"/>
                        <w:sz w:val="22"/>
                        <w:szCs w:val="22"/>
                      </w:rPr>
                    </w:pPr>
                    <w:r>
                      <w:rPr>
                        <w:b/>
                        <w:bCs/>
                        <w:color w:val="FFFFFF"/>
                        <w:sz w:val="22"/>
                        <w:szCs w:val="22"/>
                        <w:shd w:val="clear" w:color="auto" w:fill="6D6E71"/>
                      </w:rPr>
                      <w:t xml:space="preserve"> </w:t>
                    </w:r>
                    <w:r>
                      <w:rPr>
                        <w:b/>
                        <w:bCs/>
                        <w:color w:val="FFFFFF"/>
                        <w:sz w:val="22"/>
                        <w:szCs w:val="22"/>
                        <w:shd w:val="clear" w:color="auto" w:fill="6D6E71"/>
                      </w:rPr>
                      <w:tab/>
                    </w:r>
                    <w:r>
                      <w:rPr>
                        <w:b/>
                        <w:bCs/>
                        <w:color w:val="FFFFFF"/>
                        <w:sz w:val="22"/>
                        <w:szCs w:val="22"/>
                        <w:shd w:val="clear" w:color="auto" w:fill="6D6E71"/>
                      </w:rPr>
                      <w:t>ТРИММЕР</w:t>
                    </w:r>
                    <w:r>
                      <w:rPr>
                        <w:b/>
                        <w:bCs/>
                        <w:color w:val="FFFFFF"/>
                        <w:spacing w:val="17"/>
                        <w:sz w:val="22"/>
                        <w:szCs w:val="22"/>
                        <w:shd w:val="clear" w:color="auto" w:fill="6D6E71"/>
                      </w:rPr>
                      <w:t xml:space="preserve"> </w:t>
                    </w:r>
                    <w:r>
                      <w:rPr>
                        <w:b/>
                        <w:bCs/>
                        <w:color w:val="FFFFFF"/>
                        <w:sz w:val="22"/>
                        <w:szCs w:val="22"/>
                        <w:shd w:val="clear" w:color="auto" w:fill="6D6E71"/>
                      </w:rPr>
                      <w:t>АККУМУЛЯТОРНЫЙ</w:t>
                    </w:r>
                    <w:r>
                      <w:rPr>
                        <w:b/>
                        <w:bCs/>
                        <w:color w:val="FFFFFF"/>
                        <w:sz w:val="22"/>
                        <w:szCs w:val="22"/>
                        <w:shd w:val="clear" w:color="auto" w:fill="6D6E71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0" allowOverlap="1">
              <wp:simplePos x="0" y="0"/>
              <wp:positionH relativeFrom="page">
                <wp:posOffset>83185</wp:posOffset>
              </wp:positionH>
              <wp:positionV relativeFrom="page">
                <wp:posOffset>362585</wp:posOffset>
              </wp:positionV>
              <wp:extent cx="180975" cy="147955"/>
              <wp:effectExtent l="0" t="0" r="0" b="0"/>
              <wp:wrapNone/>
              <wp:docPr id="19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47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71241F">
                          <w:pPr>
                            <w:pStyle w:val="a3"/>
                            <w:kinsoku w:val="0"/>
                            <w:overflowPunct w:val="0"/>
                            <w:spacing w:before="20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 w:rsidR="00D2020F">
                            <w:fldChar w:fldCharType="separate"/>
                          </w:r>
                          <w:r w:rsidR="00D2020F"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8" o:spid="_x0000_s1334" type="#_x0000_t202" style="position:absolute;margin-left:6.55pt;margin-top:28.55pt;width:14.25pt;height:11.6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" o:allowincell="f" filled="f" stroked="f">
              <v:textbox inset="0,0,0,0">
                <w:txbxContent>
                  <w:p w:rsidR="00000000" w:rsidRDefault="0071241F">
                    <w:pPr>
                      <w:pStyle w:val="a3"/>
                      <w:kinsoku w:val="0"/>
                      <w:overflowPunct w:val="0"/>
                      <w:spacing w:before="20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 w:rsidR="00D2020F">
                      <w:fldChar w:fldCharType="separate"/>
                    </w:r>
                    <w:r w:rsidR="00D2020F"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D2020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0" allowOverlap="1">
              <wp:simplePos x="0" y="0"/>
              <wp:positionH relativeFrom="page">
                <wp:posOffset>3958590</wp:posOffset>
              </wp:positionH>
              <wp:positionV relativeFrom="page">
                <wp:posOffset>287655</wp:posOffset>
              </wp:positionV>
              <wp:extent cx="234950" cy="318135"/>
              <wp:effectExtent l="0" t="0" r="0" b="0"/>
              <wp:wrapNone/>
              <wp:docPr id="12" name="Group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34950" cy="318135"/>
                        <a:chOff x="6234" y="453"/>
                        <a:chExt cx="370" cy="501"/>
                      </a:xfrm>
                    </wpg:grpSpPr>
                    <wps:wsp>
                      <wps:cNvPr id="13" name="Freeform 20"/>
                      <wps:cNvSpPr>
                        <a:spLocks/>
                      </wps:cNvSpPr>
                      <wps:spPr bwMode="auto">
                        <a:xfrm>
                          <a:off x="6234" y="453"/>
                          <a:ext cx="370" cy="501"/>
                        </a:xfrm>
                        <a:custGeom>
                          <a:avLst/>
                          <a:gdLst>
                            <a:gd name="T0" fmla="*/ 0 w 370"/>
                            <a:gd name="T1" fmla="*/ 227 h 501"/>
                            <a:gd name="T2" fmla="*/ 0 w 370"/>
                            <a:gd name="T3" fmla="*/ 317 h 501"/>
                            <a:gd name="T4" fmla="*/ 183 w 370"/>
                            <a:gd name="T5" fmla="*/ 500 h 501"/>
                            <a:gd name="T6" fmla="*/ 227 w 370"/>
                            <a:gd name="T7" fmla="*/ 455 h 501"/>
                            <a:gd name="T8" fmla="*/ 0 w 370"/>
                            <a:gd name="T9" fmla="*/ 227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0" y="227"/>
                              </a:moveTo>
                              <a:lnTo>
                                <a:pt x="0" y="317"/>
                              </a:lnTo>
                              <a:lnTo>
                                <a:pt x="183" y="500"/>
                              </a:lnTo>
                              <a:lnTo>
                                <a:pt x="227" y="455"/>
                              </a:lnTo>
                              <a:lnTo>
                                <a:pt x="0" y="2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Freeform 21"/>
                      <wps:cNvSpPr>
                        <a:spLocks/>
                      </wps:cNvSpPr>
                      <wps:spPr bwMode="auto">
                        <a:xfrm>
                          <a:off x="6234" y="453"/>
                          <a:ext cx="370" cy="501"/>
                        </a:xfrm>
                        <a:custGeom>
                          <a:avLst/>
                          <a:gdLst>
                            <a:gd name="T0" fmla="*/ 0 w 370"/>
                            <a:gd name="T1" fmla="*/ 86 h 501"/>
                            <a:gd name="T2" fmla="*/ 0 w 370"/>
                            <a:gd name="T3" fmla="*/ 175 h 501"/>
                            <a:gd name="T4" fmla="*/ 254 w 370"/>
                            <a:gd name="T5" fmla="*/ 429 h 501"/>
                            <a:gd name="T6" fmla="*/ 298 w 370"/>
                            <a:gd name="T7" fmla="*/ 385 h 501"/>
                            <a:gd name="T8" fmla="*/ 0 w 370"/>
                            <a:gd name="T9" fmla="*/ 86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0" y="86"/>
                              </a:moveTo>
                              <a:lnTo>
                                <a:pt x="0" y="175"/>
                              </a:lnTo>
                              <a:lnTo>
                                <a:pt x="254" y="429"/>
                              </a:lnTo>
                              <a:lnTo>
                                <a:pt x="298" y="385"/>
                              </a:lnTo>
                              <a:lnTo>
                                <a:pt x="0" y="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" name="Freeform 22"/>
                      <wps:cNvSpPr>
                        <a:spLocks/>
                      </wps:cNvSpPr>
                      <wps:spPr bwMode="auto">
                        <a:xfrm>
                          <a:off x="6234" y="453"/>
                          <a:ext cx="370" cy="501"/>
                        </a:xfrm>
                        <a:custGeom>
                          <a:avLst/>
                          <a:gdLst>
                            <a:gd name="T0" fmla="*/ 83 w 370"/>
                            <a:gd name="T1" fmla="*/ 0 h 501"/>
                            <a:gd name="T2" fmla="*/ 0 w 370"/>
                            <a:gd name="T3" fmla="*/ 0 h 501"/>
                            <a:gd name="T4" fmla="*/ 0 w 370"/>
                            <a:gd name="T5" fmla="*/ 34 h 501"/>
                            <a:gd name="T6" fmla="*/ 324 w 370"/>
                            <a:gd name="T7" fmla="*/ 359 h 501"/>
                            <a:gd name="T8" fmla="*/ 369 w 370"/>
                            <a:gd name="T9" fmla="*/ 314 h 501"/>
                            <a:gd name="T10" fmla="*/ 277 w 370"/>
                            <a:gd name="T11" fmla="*/ 222 h 501"/>
                            <a:gd name="T12" fmla="*/ 367 w 370"/>
                            <a:gd name="T13" fmla="*/ 222 h 501"/>
                            <a:gd name="T14" fmla="*/ 367 w 370"/>
                            <a:gd name="T15" fmla="*/ 151 h 501"/>
                            <a:gd name="T16" fmla="*/ 314 w 370"/>
                            <a:gd name="T17" fmla="*/ 151 h 501"/>
                            <a:gd name="T18" fmla="*/ 267 w 370"/>
                            <a:gd name="T19" fmla="*/ 150 h 501"/>
                            <a:gd name="T20" fmla="*/ 254 w 370"/>
                            <a:gd name="T21" fmla="*/ 148 h 501"/>
                            <a:gd name="T22" fmla="*/ 244 w 370"/>
                            <a:gd name="T23" fmla="*/ 141 h 501"/>
                            <a:gd name="T24" fmla="*/ 238 w 370"/>
                            <a:gd name="T25" fmla="*/ 131 h 501"/>
                            <a:gd name="T26" fmla="*/ 236 w 370"/>
                            <a:gd name="T27" fmla="*/ 120 h 501"/>
                            <a:gd name="T28" fmla="*/ 239 w 370"/>
                            <a:gd name="T29" fmla="*/ 109 h 501"/>
                            <a:gd name="T30" fmla="*/ 246 w 370"/>
                            <a:gd name="T31" fmla="*/ 100 h 501"/>
                            <a:gd name="T32" fmla="*/ 257 w 370"/>
                            <a:gd name="T33" fmla="*/ 93 h 501"/>
                            <a:gd name="T34" fmla="*/ 272 w 370"/>
                            <a:gd name="T35" fmla="*/ 91 h 501"/>
                            <a:gd name="T36" fmla="*/ 327 w 370"/>
                            <a:gd name="T37" fmla="*/ 91 h 501"/>
                            <a:gd name="T38" fmla="*/ 342 w 370"/>
                            <a:gd name="T39" fmla="*/ 87 h 501"/>
                            <a:gd name="T40" fmla="*/ 354 w 370"/>
                            <a:gd name="T41" fmla="*/ 78 h 501"/>
                            <a:gd name="T42" fmla="*/ 363 w 370"/>
                            <a:gd name="T43" fmla="*/ 65 h 501"/>
                            <a:gd name="T44" fmla="*/ 366 w 370"/>
                            <a:gd name="T45" fmla="*/ 53 h 501"/>
                            <a:gd name="T46" fmla="*/ 175 w 370"/>
                            <a:gd name="T47" fmla="*/ 53 h 501"/>
                            <a:gd name="T48" fmla="*/ 175 w 370"/>
                            <a:gd name="T49" fmla="*/ 52 h 501"/>
                            <a:gd name="T50" fmla="*/ 83 w 370"/>
                            <a:gd name="T51" fmla="*/ 52 h 501"/>
                            <a:gd name="T52" fmla="*/ 83 w 370"/>
                            <a:gd name="T53" fmla="*/ 0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83" y="0"/>
                              </a:moveTo>
                              <a:lnTo>
                                <a:pt x="0" y="0"/>
                              </a:lnTo>
                              <a:lnTo>
                                <a:pt x="0" y="34"/>
                              </a:lnTo>
                              <a:lnTo>
                                <a:pt x="324" y="359"/>
                              </a:lnTo>
                              <a:lnTo>
                                <a:pt x="369" y="314"/>
                              </a:lnTo>
                              <a:lnTo>
                                <a:pt x="277" y="222"/>
                              </a:lnTo>
                              <a:lnTo>
                                <a:pt x="367" y="222"/>
                              </a:lnTo>
                              <a:lnTo>
                                <a:pt x="367" y="151"/>
                              </a:lnTo>
                              <a:lnTo>
                                <a:pt x="314" y="151"/>
                              </a:lnTo>
                              <a:lnTo>
                                <a:pt x="267" y="150"/>
                              </a:lnTo>
                              <a:lnTo>
                                <a:pt x="254" y="148"/>
                              </a:lnTo>
                              <a:lnTo>
                                <a:pt x="244" y="141"/>
                              </a:lnTo>
                              <a:lnTo>
                                <a:pt x="238" y="131"/>
                              </a:lnTo>
                              <a:lnTo>
                                <a:pt x="236" y="120"/>
                              </a:lnTo>
                              <a:lnTo>
                                <a:pt x="239" y="109"/>
                              </a:lnTo>
                              <a:lnTo>
                                <a:pt x="246" y="100"/>
                              </a:lnTo>
                              <a:lnTo>
                                <a:pt x="257" y="93"/>
                              </a:lnTo>
                              <a:lnTo>
                                <a:pt x="272" y="91"/>
                              </a:lnTo>
                              <a:lnTo>
                                <a:pt x="327" y="91"/>
                              </a:lnTo>
                              <a:lnTo>
                                <a:pt x="342" y="87"/>
                              </a:lnTo>
                              <a:lnTo>
                                <a:pt x="354" y="78"/>
                              </a:lnTo>
                              <a:lnTo>
                                <a:pt x="363" y="65"/>
                              </a:lnTo>
                              <a:lnTo>
                                <a:pt x="366" y="53"/>
                              </a:lnTo>
                              <a:lnTo>
                                <a:pt x="175" y="53"/>
                              </a:lnTo>
                              <a:lnTo>
                                <a:pt x="175" y="52"/>
                              </a:lnTo>
                              <a:lnTo>
                                <a:pt x="83" y="52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" name="Freeform 23"/>
                      <wps:cNvSpPr>
                        <a:spLocks/>
                      </wps:cNvSpPr>
                      <wps:spPr bwMode="auto">
                        <a:xfrm>
                          <a:off x="6234" y="453"/>
                          <a:ext cx="370" cy="501"/>
                        </a:xfrm>
                        <a:custGeom>
                          <a:avLst/>
                          <a:gdLst>
                            <a:gd name="T0" fmla="*/ 367 w 370"/>
                            <a:gd name="T1" fmla="*/ 130 h 501"/>
                            <a:gd name="T2" fmla="*/ 360 w 370"/>
                            <a:gd name="T3" fmla="*/ 130 h 501"/>
                            <a:gd name="T4" fmla="*/ 352 w 370"/>
                            <a:gd name="T5" fmla="*/ 138 h 501"/>
                            <a:gd name="T6" fmla="*/ 342 w 370"/>
                            <a:gd name="T7" fmla="*/ 145 h 501"/>
                            <a:gd name="T8" fmla="*/ 330 w 370"/>
                            <a:gd name="T9" fmla="*/ 149 h 501"/>
                            <a:gd name="T10" fmla="*/ 314 w 370"/>
                            <a:gd name="T11" fmla="*/ 151 h 501"/>
                            <a:gd name="T12" fmla="*/ 367 w 370"/>
                            <a:gd name="T13" fmla="*/ 151 h 501"/>
                            <a:gd name="T14" fmla="*/ 367 w 370"/>
                            <a:gd name="T15" fmla="*/ 130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367" y="130"/>
                              </a:moveTo>
                              <a:lnTo>
                                <a:pt x="360" y="130"/>
                              </a:lnTo>
                              <a:lnTo>
                                <a:pt x="352" y="138"/>
                              </a:lnTo>
                              <a:lnTo>
                                <a:pt x="342" y="145"/>
                              </a:lnTo>
                              <a:lnTo>
                                <a:pt x="330" y="149"/>
                              </a:lnTo>
                              <a:lnTo>
                                <a:pt x="314" y="151"/>
                              </a:lnTo>
                              <a:lnTo>
                                <a:pt x="367" y="151"/>
                              </a:lnTo>
                              <a:lnTo>
                                <a:pt x="367" y="1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" name="Freeform 24"/>
                      <wps:cNvSpPr>
                        <a:spLocks/>
                      </wps:cNvSpPr>
                      <wps:spPr bwMode="auto">
                        <a:xfrm>
                          <a:off x="6234" y="453"/>
                          <a:ext cx="370" cy="501"/>
                        </a:xfrm>
                        <a:custGeom>
                          <a:avLst/>
                          <a:gdLst>
                            <a:gd name="T0" fmla="*/ 367 w 370"/>
                            <a:gd name="T1" fmla="*/ 0 h 501"/>
                            <a:gd name="T2" fmla="*/ 251 w 370"/>
                            <a:gd name="T3" fmla="*/ 0 h 501"/>
                            <a:gd name="T4" fmla="*/ 248 w 370"/>
                            <a:gd name="T5" fmla="*/ 25 h 501"/>
                            <a:gd name="T6" fmla="*/ 241 w 370"/>
                            <a:gd name="T7" fmla="*/ 42 h 501"/>
                            <a:gd name="T8" fmla="*/ 231 w 370"/>
                            <a:gd name="T9" fmla="*/ 51 h 501"/>
                            <a:gd name="T10" fmla="*/ 219 w 370"/>
                            <a:gd name="T11" fmla="*/ 53 h 501"/>
                            <a:gd name="T12" fmla="*/ 366 w 370"/>
                            <a:gd name="T13" fmla="*/ 53 h 501"/>
                            <a:gd name="T14" fmla="*/ 366 w 370"/>
                            <a:gd name="T15" fmla="*/ 52 h 501"/>
                            <a:gd name="T16" fmla="*/ 367 w 370"/>
                            <a:gd name="T17" fmla="*/ 0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367" y="0"/>
                              </a:moveTo>
                              <a:lnTo>
                                <a:pt x="251" y="0"/>
                              </a:lnTo>
                              <a:lnTo>
                                <a:pt x="248" y="25"/>
                              </a:lnTo>
                              <a:lnTo>
                                <a:pt x="241" y="42"/>
                              </a:lnTo>
                              <a:lnTo>
                                <a:pt x="231" y="51"/>
                              </a:lnTo>
                              <a:lnTo>
                                <a:pt x="219" y="53"/>
                              </a:lnTo>
                              <a:lnTo>
                                <a:pt x="366" y="53"/>
                              </a:lnTo>
                              <a:lnTo>
                                <a:pt x="366" y="52"/>
                              </a:lnTo>
                              <a:lnTo>
                                <a:pt x="3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" name="Freeform 25"/>
                      <wps:cNvSpPr>
                        <a:spLocks/>
                      </wps:cNvSpPr>
                      <wps:spPr bwMode="auto">
                        <a:xfrm>
                          <a:off x="6234" y="453"/>
                          <a:ext cx="370" cy="501"/>
                        </a:xfrm>
                        <a:custGeom>
                          <a:avLst/>
                          <a:gdLst>
                            <a:gd name="T0" fmla="*/ 228 w 370"/>
                            <a:gd name="T1" fmla="*/ 0 h 501"/>
                            <a:gd name="T2" fmla="*/ 150 w 370"/>
                            <a:gd name="T3" fmla="*/ 0 h 501"/>
                            <a:gd name="T4" fmla="*/ 132 w 370"/>
                            <a:gd name="T5" fmla="*/ 3 h 501"/>
                            <a:gd name="T6" fmla="*/ 118 w 370"/>
                            <a:gd name="T7" fmla="*/ 14 h 501"/>
                            <a:gd name="T8" fmla="*/ 107 w 370"/>
                            <a:gd name="T9" fmla="*/ 29 h 501"/>
                            <a:gd name="T10" fmla="*/ 98 w 370"/>
                            <a:gd name="T11" fmla="*/ 47 h 501"/>
                            <a:gd name="T12" fmla="*/ 97 w 370"/>
                            <a:gd name="T13" fmla="*/ 51 h 501"/>
                            <a:gd name="T14" fmla="*/ 83 w 370"/>
                            <a:gd name="T15" fmla="*/ 52 h 501"/>
                            <a:gd name="T16" fmla="*/ 175 w 370"/>
                            <a:gd name="T17" fmla="*/ 52 h 501"/>
                            <a:gd name="T18" fmla="*/ 175 w 370"/>
                            <a:gd name="T19" fmla="*/ 40 h 501"/>
                            <a:gd name="T20" fmla="*/ 182 w 370"/>
                            <a:gd name="T21" fmla="*/ 30 h 501"/>
                            <a:gd name="T22" fmla="*/ 206 w 370"/>
                            <a:gd name="T23" fmla="*/ 30 h 501"/>
                            <a:gd name="T24" fmla="*/ 229 w 370"/>
                            <a:gd name="T25" fmla="*/ 27 h 501"/>
                            <a:gd name="T26" fmla="*/ 227 w 370"/>
                            <a:gd name="T27" fmla="*/ 8 h 501"/>
                            <a:gd name="T28" fmla="*/ 228 w 370"/>
                            <a:gd name="T29" fmla="*/ 0 h 5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</a:cxnLst>
                          <a:rect l="0" t="0" r="r" b="b"/>
                          <a:pathLst>
                            <a:path w="370" h="501">
                              <a:moveTo>
                                <a:pt x="228" y="0"/>
                              </a:moveTo>
                              <a:lnTo>
                                <a:pt x="150" y="0"/>
                              </a:lnTo>
                              <a:lnTo>
                                <a:pt x="132" y="3"/>
                              </a:lnTo>
                              <a:lnTo>
                                <a:pt x="118" y="14"/>
                              </a:lnTo>
                              <a:lnTo>
                                <a:pt x="107" y="29"/>
                              </a:lnTo>
                              <a:lnTo>
                                <a:pt x="98" y="47"/>
                              </a:lnTo>
                              <a:lnTo>
                                <a:pt x="97" y="51"/>
                              </a:lnTo>
                              <a:lnTo>
                                <a:pt x="83" y="52"/>
                              </a:lnTo>
                              <a:lnTo>
                                <a:pt x="175" y="52"/>
                              </a:lnTo>
                              <a:lnTo>
                                <a:pt x="175" y="40"/>
                              </a:lnTo>
                              <a:lnTo>
                                <a:pt x="182" y="30"/>
                              </a:lnTo>
                              <a:lnTo>
                                <a:pt x="206" y="30"/>
                              </a:lnTo>
                              <a:lnTo>
                                <a:pt x="229" y="27"/>
                              </a:lnTo>
                              <a:lnTo>
                                <a:pt x="227" y="8"/>
                              </a:lnTo>
                              <a:lnTo>
                                <a:pt x="2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CFEC381" id="Group 19" o:spid="_x0000_s1026" style="position:absolute;margin-left:311.7pt;margin-top:22.65pt;width:18.5pt;height:25.05pt;z-index:-251652096;mso-position-horizontal-relative:page;mso-position-vertical-relative:page" coordorigin="6234,453" coordsize="370,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" o:allowincell="f">
              <v:shape id="Freeform 20" o:spid="_x0000_s1027" style="position:absolute;left:6234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" path="m,227r,90l183,500r44,-45l,227xe" fillcolor="black" stroked="f">
                <v:path arrowok="t" o:connecttype="custom" o:connectlocs="0,227;0,317;183,500;227,455;0,227" o:connectangles="0,0,0,0,0"/>
              </v:shape>
              <v:shape id="Freeform 21" o:spid="_x0000_s1028" style="position:absolute;left:6234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" path="m,86r,89l254,429r44,-44l,86xe" fillcolor="black" stroked="f">
                <v:path arrowok="t" o:connecttype="custom" o:connectlocs="0,86;0,175;254,429;298,385;0,86" o:connectangles="0,0,0,0,0"/>
              </v:shape>
              <v:shape id="Freeform 22" o:spid="_x0000_s1029" style="position:absolute;left:6234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" path="m83,l,,,34,324,359r45,-45l277,222r90,l367,151r-53,l267,150r-13,-2l244,141r-6,-10l236,120r3,-11l246,100r11,-7l272,91r55,l342,87r12,-9l363,65r3,-12l175,53r,-1l83,52,83,xe" fillcolor="black" stroked="f">
                <v:path arrowok="t" o:connecttype="custom" o:connectlocs="83,0;0,0;0,34;324,359;369,314;277,222;367,222;367,151;314,151;267,150;254,148;244,141;238,131;236,120;239,109;246,100;257,93;272,91;327,91;342,87;354,78;363,65;366,53;175,53;175,52;83,52;83,0" o:connectangles="0,0,0,0,0,0,0,0,0,0,0,0,0,0,0,0,0,0,0,0,0,0,0,0,0,0,0"/>
              </v:shape>
              <v:shape id="Freeform 23" o:spid="_x0000_s1030" style="position:absolute;left:6234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" path="m367,130r-7,l352,138r-10,7l330,149r-16,2l367,151r,-21xe" fillcolor="black" stroked="f">
                <v:path arrowok="t" o:connecttype="custom" o:connectlocs="367,130;360,130;352,138;342,145;330,149;314,151;367,151;367,130" o:connectangles="0,0,0,0,0,0,0,0"/>
              </v:shape>
              <v:shape id="Freeform 24" o:spid="_x0000_s1031" style="position:absolute;left:6234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" path="m367,l251,r-3,25l241,42r-10,9l219,53r147,l366,52,367,xe" fillcolor="black" stroked="f">
                <v:path arrowok="t" o:connecttype="custom" o:connectlocs="367,0;251,0;248,25;241,42;231,51;219,53;366,53;366,52;367,0" o:connectangles="0,0,0,0,0,0,0,0,0"/>
              </v:shape>
              <v:shape id="Freeform 25" o:spid="_x0000_s1032" style="position:absolute;left:6234;top:453;width:370;height:501;visibility:visible;mso-wrap-style:square;v-text-anchor:top" coordsize="37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" path="m228,l150,,132,3,118,14,107,29,98,47r-1,4l83,52r92,l175,40r7,-10l206,30r23,-3l227,8,228,xe" fillcolor="black" stroked="f">
                <v:path arrowok="t" o:connecttype="custom" o:connectlocs="228,0;150,0;132,3;118,14;107,29;98,47;97,51;83,52;175,52;175,40;182,30;206,30;229,27;227,8;228,0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0" allowOverlap="1">
              <wp:simplePos x="0" y="0"/>
              <wp:positionH relativeFrom="page">
                <wp:posOffset>4245610</wp:posOffset>
              </wp:positionH>
              <wp:positionV relativeFrom="page">
                <wp:posOffset>287655</wp:posOffset>
              </wp:positionV>
              <wp:extent cx="793750" cy="276225"/>
              <wp:effectExtent l="0" t="0" r="0" b="0"/>
              <wp:wrapNone/>
              <wp:docPr id="3" name="Group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93750" cy="276225"/>
                        <a:chOff x="6686" y="453"/>
                        <a:chExt cx="1250" cy="435"/>
                      </a:xfrm>
                    </wpg:grpSpPr>
                    <wps:wsp>
                      <wps:cNvPr id="4" name="Freeform 27"/>
                      <wps:cNvSpPr>
                        <a:spLocks/>
                      </wps:cNvSpPr>
                      <wps:spPr bwMode="auto">
                        <a:xfrm>
                          <a:off x="6686" y="453"/>
                          <a:ext cx="1250" cy="435"/>
                        </a:xfrm>
                        <a:custGeom>
                          <a:avLst/>
                          <a:gdLst>
                            <a:gd name="T0" fmla="*/ 204 w 1250"/>
                            <a:gd name="T1" fmla="*/ 64 h 435"/>
                            <a:gd name="T2" fmla="*/ 199 w 1250"/>
                            <a:gd name="T3" fmla="*/ 39 h 435"/>
                            <a:gd name="T4" fmla="*/ 185 w 1250"/>
                            <a:gd name="T5" fmla="*/ 18 h 435"/>
                            <a:gd name="T6" fmla="*/ 164 w 1250"/>
                            <a:gd name="T7" fmla="*/ 5 h 435"/>
                            <a:gd name="T8" fmla="*/ 140 w 1250"/>
                            <a:gd name="T9" fmla="*/ 0 h 435"/>
                            <a:gd name="T10" fmla="*/ 128 w 1250"/>
                            <a:gd name="T11" fmla="*/ 0 h 435"/>
                            <a:gd name="T12" fmla="*/ 128 w 1250"/>
                            <a:gd name="T13" fmla="*/ 78 h 435"/>
                            <a:gd name="T14" fmla="*/ 128 w 1250"/>
                            <a:gd name="T15" fmla="*/ 356 h 435"/>
                            <a:gd name="T16" fmla="*/ 123 w 1250"/>
                            <a:gd name="T17" fmla="*/ 361 h 435"/>
                            <a:gd name="T18" fmla="*/ 75 w 1250"/>
                            <a:gd name="T19" fmla="*/ 361 h 435"/>
                            <a:gd name="T20" fmla="*/ 75 w 1250"/>
                            <a:gd name="T21" fmla="*/ 73 h 435"/>
                            <a:gd name="T22" fmla="*/ 123 w 1250"/>
                            <a:gd name="T23" fmla="*/ 73 h 435"/>
                            <a:gd name="T24" fmla="*/ 128 w 1250"/>
                            <a:gd name="T25" fmla="*/ 78 h 435"/>
                            <a:gd name="T26" fmla="*/ 128 w 1250"/>
                            <a:gd name="T27" fmla="*/ 0 h 435"/>
                            <a:gd name="T28" fmla="*/ 0 w 1250"/>
                            <a:gd name="T29" fmla="*/ 0 h 435"/>
                            <a:gd name="T30" fmla="*/ 0 w 1250"/>
                            <a:gd name="T31" fmla="*/ 434 h 435"/>
                            <a:gd name="T32" fmla="*/ 140 w 1250"/>
                            <a:gd name="T33" fmla="*/ 434 h 435"/>
                            <a:gd name="T34" fmla="*/ 164 w 1250"/>
                            <a:gd name="T35" fmla="*/ 431 h 435"/>
                            <a:gd name="T36" fmla="*/ 185 w 1250"/>
                            <a:gd name="T37" fmla="*/ 420 h 435"/>
                            <a:gd name="T38" fmla="*/ 199 w 1250"/>
                            <a:gd name="T39" fmla="*/ 402 h 435"/>
                            <a:gd name="T40" fmla="*/ 204 w 1250"/>
                            <a:gd name="T41" fmla="*/ 379 h 435"/>
                            <a:gd name="T42" fmla="*/ 204 w 1250"/>
                            <a:gd name="T43" fmla="*/ 361 h 435"/>
                            <a:gd name="T44" fmla="*/ 204 w 1250"/>
                            <a:gd name="T45" fmla="*/ 73 h 435"/>
                            <a:gd name="T46" fmla="*/ 204 w 1250"/>
                            <a:gd name="T47" fmla="*/ 64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204" y="64"/>
                              </a:moveTo>
                              <a:lnTo>
                                <a:pt x="199" y="39"/>
                              </a:lnTo>
                              <a:lnTo>
                                <a:pt x="185" y="18"/>
                              </a:lnTo>
                              <a:lnTo>
                                <a:pt x="164" y="5"/>
                              </a:lnTo>
                              <a:lnTo>
                                <a:pt x="140" y="0"/>
                              </a:lnTo>
                              <a:lnTo>
                                <a:pt x="128" y="0"/>
                              </a:lnTo>
                              <a:lnTo>
                                <a:pt x="128" y="78"/>
                              </a:lnTo>
                              <a:lnTo>
                                <a:pt x="128" y="356"/>
                              </a:lnTo>
                              <a:lnTo>
                                <a:pt x="123" y="361"/>
                              </a:lnTo>
                              <a:lnTo>
                                <a:pt x="75" y="361"/>
                              </a:lnTo>
                              <a:lnTo>
                                <a:pt x="75" y="73"/>
                              </a:lnTo>
                              <a:lnTo>
                                <a:pt x="123" y="73"/>
                              </a:lnTo>
                              <a:lnTo>
                                <a:pt x="128" y="78"/>
                              </a:lnTo>
                              <a:lnTo>
                                <a:pt x="128" y="0"/>
                              </a:lnTo>
                              <a:lnTo>
                                <a:pt x="0" y="0"/>
                              </a:lnTo>
                              <a:lnTo>
                                <a:pt x="0" y="434"/>
                              </a:lnTo>
                              <a:lnTo>
                                <a:pt x="140" y="434"/>
                              </a:lnTo>
                              <a:lnTo>
                                <a:pt x="164" y="431"/>
                              </a:lnTo>
                              <a:lnTo>
                                <a:pt x="185" y="420"/>
                              </a:lnTo>
                              <a:lnTo>
                                <a:pt x="199" y="402"/>
                              </a:lnTo>
                              <a:lnTo>
                                <a:pt x="204" y="379"/>
                              </a:lnTo>
                              <a:lnTo>
                                <a:pt x="204" y="361"/>
                              </a:lnTo>
                              <a:lnTo>
                                <a:pt x="204" y="73"/>
                              </a:lnTo>
                              <a:lnTo>
                                <a:pt x="204" y="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Freeform 28"/>
                      <wps:cNvSpPr>
                        <a:spLocks/>
                      </wps:cNvSpPr>
                      <wps:spPr bwMode="auto">
                        <a:xfrm>
                          <a:off x="6686" y="453"/>
                          <a:ext cx="1250" cy="435"/>
                        </a:xfrm>
                        <a:custGeom>
                          <a:avLst/>
                          <a:gdLst>
                            <a:gd name="T0" fmla="*/ 404 w 1250"/>
                            <a:gd name="T1" fmla="*/ 0 h 435"/>
                            <a:gd name="T2" fmla="*/ 234 w 1250"/>
                            <a:gd name="T3" fmla="*/ 0 h 435"/>
                            <a:gd name="T4" fmla="*/ 234 w 1250"/>
                            <a:gd name="T5" fmla="*/ 434 h 435"/>
                            <a:gd name="T6" fmla="*/ 404 w 1250"/>
                            <a:gd name="T7" fmla="*/ 434 h 435"/>
                            <a:gd name="T8" fmla="*/ 404 w 1250"/>
                            <a:gd name="T9" fmla="*/ 361 h 435"/>
                            <a:gd name="T10" fmla="*/ 309 w 1250"/>
                            <a:gd name="T11" fmla="*/ 361 h 435"/>
                            <a:gd name="T12" fmla="*/ 309 w 1250"/>
                            <a:gd name="T13" fmla="*/ 251 h 435"/>
                            <a:gd name="T14" fmla="*/ 382 w 1250"/>
                            <a:gd name="T15" fmla="*/ 251 h 435"/>
                            <a:gd name="T16" fmla="*/ 401 w 1250"/>
                            <a:gd name="T17" fmla="*/ 177 h 435"/>
                            <a:gd name="T18" fmla="*/ 309 w 1250"/>
                            <a:gd name="T19" fmla="*/ 177 h 435"/>
                            <a:gd name="T20" fmla="*/ 309 w 1250"/>
                            <a:gd name="T21" fmla="*/ 73 h 435"/>
                            <a:gd name="T22" fmla="*/ 404 w 1250"/>
                            <a:gd name="T23" fmla="*/ 73 h 435"/>
                            <a:gd name="T24" fmla="*/ 404 w 1250"/>
                            <a:gd name="T25" fmla="*/ 0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404" y="0"/>
                              </a:moveTo>
                              <a:lnTo>
                                <a:pt x="234" y="0"/>
                              </a:lnTo>
                              <a:lnTo>
                                <a:pt x="234" y="434"/>
                              </a:lnTo>
                              <a:lnTo>
                                <a:pt x="404" y="434"/>
                              </a:lnTo>
                              <a:lnTo>
                                <a:pt x="404" y="361"/>
                              </a:lnTo>
                              <a:lnTo>
                                <a:pt x="309" y="361"/>
                              </a:lnTo>
                              <a:lnTo>
                                <a:pt x="309" y="251"/>
                              </a:lnTo>
                              <a:lnTo>
                                <a:pt x="382" y="251"/>
                              </a:lnTo>
                              <a:lnTo>
                                <a:pt x="401" y="177"/>
                              </a:lnTo>
                              <a:lnTo>
                                <a:pt x="309" y="177"/>
                              </a:lnTo>
                              <a:lnTo>
                                <a:pt x="309" y="73"/>
                              </a:lnTo>
                              <a:lnTo>
                                <a:pt x="404" y="73"/>
                              </a:lnTo>
                              <a:lnTo>
                                <a:pt x="4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Freeform 29"/>
                      <wps:cNvSpPr>
                        <a:spLocks/>
                      </wps:cNvSpPr>
                      <wps:spPr bwMode="auto">
                        <a:xfrm>
                          <a:off x="6686" y="453"/>
                          <a:ext cx="1250" cy="435"/>
                        </a:xfrm>
                        <a:custGeom>
                          <a:avLst/>
                          <a:gdLst>
                            <a:gd name="T0" fmla="*/ 639 w 1250"/>
                            <a:gd name="T1" fmla="*/ 64 h 435"/>
                            <a:gd name="T2" fmla="*/ 634 w 1250"/>
                            <a:gd name="T3" fmla="*/ 39 h 435"/>
                            <a:gd name="T4" fmla="*/ 620 w 1250"/>
                            <a:gd name="T5" fmla="*/ 18 h 435"/>
                            <a:gd name="T6" fmla="*/ 600 w 1250"/>
                            <a:gd name="T7" fmla="*/ 5 h 435"/>
                            <a:gd name="T8" fmla="*/ 575 w 1250"/>
                            <a:gd name="T9" fmla="*/ 0 h 435"/>
                            <a:gd name="T10" fmla="*/ 435 w 1250"/>
                            <a:gd name="T11" fmla="*/ 0 h 435"/>
                            <a:gd name="T12" fmla="*/ 435 w 1250"/>
                            <a:gd name="T13" fmla="*/ 434 h 435"/>
                            <a:gd name="T14" fmla="*/ 510 w 1250"/>
                            <a:gd name="T15" fmla="*/ 434 h 435"/>
                            <a:gd name="T16" fmla="*/ 510 w 1250"/>
                            <a:gd name="T17" fmla="*/ 73 h 435"/>
                            <a:gd name="T18" fmla="*/ 559 w 1250"/>
                            <a:gd name="T19" fmla="*/ 73 h 435"/>
                            <a:gd name="T20" fmla="*/ 564 w 1250"/>
                            <a:gd name="T21" fmla="*/ 78 h 435"/>
                            <a:gd name="T22" fmla="*/ 564 w 1250"/>
                            <a:gd name="T23" fmla="*/ 434 h 435"/>
                            <a:gd name="T24" fmla="*/ 639 w 1250"/>
                            <a:gd name="T25" fmla="*/ 434 h 435"/>
                            <a:gd name="T26" fmla="*/ 639 w 1250"/>
                            <a:gd name="T27" fmla="*/ 64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639" y="64"/>
                              </a:moveTo>
                              <a:lnTo>
                                <a:pt x="634" y="39"/>
                              </a:lnTo>
                              <a:lnTo>
                                <a:pt x="620" y="18"/>
                              </a:lnTo>
                              <a:lnTo>
                                <a:pt x="600" y="5"/>
                              </a:lnTo>
                              <a:lnTo>
                                <a:pt x="575" y="0"/>
                              </a:lnTo>
                              <a:lnTo>
                                <a:pt x="435" y="0"/>
                              </a:lnTo>
                              <a:lnTo>
                                <a:pt x="435" y="434"/>
                              </a:lnTo>
                              <a:lnTo>
                                <a:pt x="510" y="434"/>
                              </a:lnTo>
                              <a:lnTo>
                                <a:pt x="510" y="73"/>
                              </a:lnTo>
                              <a:lnTo>
                                <a:pt x="559" y="73"/>
                              </a:lnTo>
                              <a:lnTo>
                                <a:pt x="564" y="78"/>
                              </a:lnTo>
                              <a:lnTo>
                                <a:pt x="564" y="434"/>
                              </a:lnTo>
                              <a:lnTo>
                                <a:pt x="639" y="434"/>
                              </a:lnTo>
                              <a:lnTo>
                                <a:pt x="639" y="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" name="Freeform 30"/>
                      <wps:cNvSpPr>
                        <a:spLocks/>
                      </wps:cNvSpPr>
                      <wps:spPr bwMode="auto">
                        <a:xfrm>
                          <a:off x="6686" y="453"/>
                          <a:ext cx="1250" cy="435"/>
                        </a:xfrm>
                        <a:custGeom>
                          <a:avLst/>
                          <a:gdLst>
                            <a:gd name="T0" fmla="*/ 856 w 1250"/>
                            <a:gd name="T1" fmla="*/ 0 h 435"/>
                            <a:gd name="T2" fmla="*/ 662 w 1250"/>
                            <a:gd name="T3" fmla="*/ 0 h 435"/>
                            <a:gd name="T4" fmla="*/ 662 w 1250"/>
                            <a:gd name="T5" fmla="*/ 73 h 435"/>
                            <a:gd name="T6" fmla="*/ 752 w 1250"/>
                            <a:gd name="T7" fmla="*/ 73 h 435"/>
                            <a:gd name="T8" fmla="*/ 726 w 1250"/>
                            <a:gd name="T9" fmla="*/ 177 h 435"/>
                            <a:gd name="T10" fmla="*/ 683 w 1250"/>
                            <a:gd name="T11" fmla="*/ 177 h 435"/>
                            <a:gd name="T12" fmla="*/ 664 w 1250"/>
                            <a:gd name="T13" fmla="*/ 251 h 435"/>
                            <a:gd name="T14" fmla="*/ 708 w 1250"/>
                            <a:gd name="T15" fmla="*/ 251 h 435"/>
                            <a:gd name="T16" fmla="*/ 662 w 1250"/>
                            <a:gd name="T17" fmla="*/ 434 h 435"/>
                            <a:gd name="T18" fmla="*/ 854 w 1250"/>
                            <a:gd name="T19" fmla="*/ 434 h 435"/>
                            <a:gd name="T20" fmla="*/ 854 w 1250"/>
                            <a:gd name="T21" fmla="*/ 361 h 435"/>
                            <a:gd name="T22" fmla="*/ 765 w 1250"/>
                            <a:gd name="T23" fmla="*/ 361 h 435"/>
                            <a:gd name="T24" fmla="*/ 793 w 1250"/>
                            <a:gd name="T25" fmla="*/ 251 h 435"/>
                            <a:gd name="T26" fmla="*/ 837 w 1250"/>
                            <a:gd name="T27" fmla="*/ 251 h 435"/>
                            <a:gd name="T28" fmla="*/ 855 w 1250"/>
                            <a:gd name="T29" fmla="*/ 177 h 435"/>
                            <a:gd name="T30" fmla="*/ 811 w 1250"/>
                            <a:gd name="T31" fmla="*/ 177 h 435"/>
                            <a:gd name="T32" fmla="*/ 856 w 1250"/>
                            <a:gd name="T33" fmla="*/ 0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856" y="0"/>
                              </a:moveTo>
                              <a:lnTo>
                                <a:pt x="662" y="0"/>
                              </a:lnTo>
                              <a:lnTo>
                                <a:pt x="662" y="73"/>
                              </a:lnTo>
                              <a:lnTo>
                                <a:pt x="752" y="73"/>
                              </a:lnTo>
                              <a:lnTo>
                                <a:pt x="726" y="177"/>
                              </a:lnTo>
                              <a:lnTo>
                                <a:pt x="683" y="177"/>
                              </a:lnTo>
                              <a:lnTo>
                                <a:pt x="664" y="251"/>
                              </a:lnTo>
                              <a:lnTo>
                                <a:pt x="708" y="251"/>
                              </a:lnTo>
                              <a:lnTo>
                                <a:pt x="662" y="434"/>
                              </a:lnTo>
                              <a:lnTo>
                                <a:pt x="854" y="434"/>
                              </a:lnTo>
                              <a:lnTo>
                                <a:pt x="854" y="361"/>
                              </a:lnTo>
                              <a:lnTo>
                                <a:pt x="765" y="361"/>
                              </a:lnTo>
                              <a:lnTo>
                                <a:pt x="793" y="251"/>
                              </a:lnTo>
                              <a:lnTo>
                                <a:pt x="837" y="251"/>
                              </a:lnTo>
                              <a:lnTo>
                                <a:pt x="855" y="177"/>
                              </a:lnTo>
                              <a:lnTo>
                                <a:pt x="811" y="177"/>
                              </a:lnTo>
                              <a:lnTo>
                                <a:pt x="8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" name="Freeform 31"/>
                      <wps:cNvSpPr>
                        <a:spLocks/>
                      </wps:cNvSpPr>
                      <wps:spPr bwMode="auto">
                        <a:xfrm>
                          <a:off x="6686" y="453"/>
                          <a:ext cx="1250" cy="435"/>
                        </a:xfrm>
                        <a:custGeom>
                          <a:avLst/>
                          <a:gdLst>
                            <a:gd name="T0" fmla="*/ 1053 w 1250"/>
                            <a:gd name="T1" fmla="*/ 0 h 435"/>
                            <a:gd name="T2" fmla="*/ 882 w 1250"/>
                            <a:gd name="T3" fmla="*/ 0 h 435"/>
                            <a:gd name="T4" fmla="*/ 882 w 1250"/>
                            <a:gd name="T5" fmla="*/ 434 h 435"/>
                            <a:gd name="T6" fmla="*/ 1053 w 1250"/>
                            <a:gd name="T7" fmla="*/ 434 h 435"/>
                            <a:gd name="T8" fmla="*/ 1053 w 1250"/>
                            <a:gd name="T9" fmla="*/ 361 h 435"/>
                            <a:gd name="T10" fmla="*/ 958 w 1250"/>
                            <a:gd name="T11" fmla="*/ 361 h 435"/>
                            <a:gd name="T12" fmla="*/ 958 w 1250"/>
                            <a:gd name="T13" fmla="*/ 251 h 435"/>
                            <a:gd name="T14" fmla="*/ 1031 w 1250"/>
                            <a:gd name="T15" fmla="*/ 251 h 435"/>
                            <a:gd name="T16" fmla="*/ 1050 w 1250"/>
                            <a:gd name="T17" fmla="*/ 177 h 435"/>
                            <a:gd name="T18" fmla="*/ 958 w 1250"/>
                            <a:gd name="T19" fmla="*/ 177 h 435"/>
                            <a:gd name="T20" fmla="*/ 958 w 1250"/>
                            <a:gd name="T21" fmla="*/ 73 h 435"/>
                            <a:gd name="T22" fmla="*/ 1053 w 1250"/>
                            <a:gd name="T23" fmla="*/ 73 h 435"/>
                            <a:gd name="T24" fmla="*/ 1053 w 1250"/>
                            <a:gd name="T25" fmla="*/ 0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1053" y="0"/>
                              </a:moveTo>
                              <a:lnTo>
                                <a:pt x="882" y="0"/>
                              </a:lnTo>
                              <a:lnTo>
                                <a:pt x="882" y="434"/>
                              </a:lnTo>
                              <a:lnTo>
                                <a:pt x="1053" y="434"/>
                              </a:lnTo>
                              <a:lnTo>
                                <a:pt x="1053" y="361"/>
                              </a:lnTo>
                              <a:lnTo>
                                <a:pt x="958" y="361"/>
                              </a:lnTo>
                              <a:lnTo>
                                <a:pt x="958" y="251"/>
                              </a:lnTo>
                              <a:lnTo>
                                <a:pt x="1031" y="251"/>
                              </a:lnTo>
                              <a:lnTo>
                                <a:pt x="1050" y="177"/>
                              </a:lnTo>
                              <a:lnTo>
                                <a:pt x="958" y="177"/>
                              </a:lnTo>
                              <a:lnTo>
                                <a:pt x="958" y="73"/>
                              </a:lnTo>
                              <a:lnTo>
                                <a:pt x="1053" y="73"/>
                              </a:lnTo>
                              <a:lnTo>
                                <a:pt x="105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" name="Freeform 32"/>
                      <wps:cNvSpPr>
                        <a:spLocks/>
                      </wps:cNvSpPr>
                      <wps:spPr bwMode="auto">
                        <a:xfrm>
                          <a:off x="6686" y="453"/>
                          <a:ext cx="1250" cy="435"/>
                        </a:xfrm>
                        <a:custGeom>
                          <a:avLst/>
                          <a:gdLst>
                            <a:gd name="T0" fmla="*/ 1232 w 1250"/>
                            <a:gd name="T1" fmla="*/ 53 h 435"/>
                            <a:gd name="T2" fmla="*/ 1226 w 1250"/>
                            <a:gd name="T3" fmla="*/ 43 h 435"/>
                            <a:gd name="T4" fmla="*/ 1224 w 1250"/>
                            <a:gd name="T5" fmla="*/ 40 h 435"/>
                            <a:gd name="T6" fmla="*/ 1223 w 1250"/>
                            <a:gd name="T7" fmla="*/ 39 h 435"/>
                            <a:gd name="T8" fmla="*/ 1222 w 1250"/>
                            <a:gd name="T9" fmla="*/ 38 h 435"/>
                            <a:gd name="T10" fmla="*/ 1222 w 1250"/>
                            <a:gd name="T11" fmla="*/ 38 h 435"/>
                            <a:gd name="T12" fmla="*/ 1221 w 1250"/>
                            <a:gd name="T13" fmla="*/ 38 h 435"/>
                            <a:gd name="T14" fmla="*/ 1220 w 1250"/>
                            <a:gd name="T15" fmla="*/ 37 h 435"/>
                            <a:gd name="T16" fmla="*/ 1223 w 1250"/>
                            <a:gd name="T17" fmla="*/ 37 h 435"/>
                            <a:gd name="T18" fmla="*/ 1225 w 1250"/>
                            <a:gd name="T19" fmla="*/ 36 h 435"/>
                            <a:gd name="T20" fmla="*/ 1227 w 1250"/>
                            <a:gd name="T21" fmla="*/ 34 h 435"/>
                            <a:gd name="T22" fmla="*/ 1228 w 1250"/>
                            <a:gd name="T23" fmla="*/ 33 h 435"/>
                            <a:gd name="T24" fmla="*/ 1229 w 1250"/>
                            <a:gd name="T25" fmla="*/ 33 h 435"/>
                            <a:gd name="T26" fmla="*/ 1229 w 1250"/>
                            <a:gd name="T27" fmla="*/ 31 h 435"/>
                            <a:gd name="T28" fmla="*/ 1230 w 1250"/>
                            <a:gd name="T29" fmla="*/ 26 h 435"/>
                            <a:gd name="T30" fmla="*/ 1229 w 1250"/>
                            <a:gd name="T31" fmla="*/ 24 h 435"/>
                            <a:gd name="T32" fmla="*/ 1228 w 1250"/>
                            <a:gd name="T33" fmla="*/ 23 h 435"/>
                            <a:gd name="T34" fmla="*/ 1227 w 1250"/>
                            <a:gd name="T35" fmla="*/ 21 h 435"/>
                            <a:gd name="T36" fmla="*/ 1225 w 1250"/>
                            <a:gd name="T37" fmla="*/ 20 h 435"/>
                            <a:gd name="T38" fmla="*/ 1224 w 1250"/>
                            <a:gd name="T39" fmla="*/ 20 h 435"/>
                            <a:gd name="T40" fmla="*/ 1224 w 1250"/>
                            <a:gd name="T41" fmla="*/ 30 h 435"/>
                            <a:gd name="T42" fmla="*/ 1223 w 1250"/>
                            <a:gd name="T43" fmla="*/ 31 h 435"/>
                            <a:gd name="T44" fmla="*/ 1222 w 1250"/>
                            <a:gd name="T45" fmla="*/ 32 h 435"/>
                            <a:gd name="T46" fmla="*/ 1221 w 1250"/>
                            <a:gd name="T47" fmla="*/ 33 h 435"/>
                            <a:gd name="T48" fmla="*/ 1219 w 1250"/>
                            <a:gd name="T49" fmla="*/ 33 h 435"/>
                            <a:gd name="T50" fmla="*/ 1209 w 1250"/>
                            <a:gd name="T51" fmla="*/ 33 h 435"/>
                            <a:gd name="T52" fmla="*/ 1209 w 1250"/>
                            <a:gd name="T53" fmla="*/ 23 h 435"/>
                            <a:gd name="T54" fmla="*/ 1218 w 1250"/>
                            <a:gd name="T55" fmla="*/ 23 h 435"/>
                            <a:gd name="T56" fmla="*/ 1220 w 1250"/>
                            <a:gd name="T57" fmla="*/ 23 h 435"/>
                            <a:gd name="T58" fmla="*/ 1221 w 1250"/>
                            <a:gd name="T59" fmla="*/ 24 h 435"/>
                            <a:gd name="T60" fmla="*/ 1222 w 1250"/>
                            <a:gd name="T61" fmla="*/ 24 h 435"/>
                            <a:gd name="T62" fmla="*/ 1222 w 1250"/>
                            <a:gd name="T63" fmla="*/ 25 h 435"/>
                            <a:gd name="T64" fmla="*/ 1223 w 1250"/>
                            <a:gd name="T65" fmla="*/ 26 h 435"/>
                            <a:gd name="T66" fmla="*/ 1224 w 1250"/>
                            <a:gd name="T67" fmla="*/ 30 h 435"/>
                            <a:gd name="T68" fmla="*/ 1224 w 1250"/>
                            <a:gd name="T69" fmla="*/ 20 h 435"/>
                            <a:gd name="T70" fmla="*/ 1222 w 1250"/>
                            <a:gd name="T71" fmla="*/ 19 h 435"/>
                            <a:gd name="T72" fmla="*/ 1219 w 1250"/>
                            <a:gd name="T73" fmla="*/ 19 h 435"/>
                            <a:gd name="T74" fmla="*/ 1203 w 1250"/>
                            <a:gd name="T75" fmla="*/ 19 h 435"/>
                            <a:gd name="T76" fmla="*/ 1203 w 1250"/>
                            <a:gd name="T77" fmla="*/ 53 h 435"/>
                            <a:gd name="T78" fmla="*/ 1209 w 1250"/>
                            <a:gd name="T79" fmla="*/ 53 h 435"/>
                            <a:gd name="T80" fmla="*/ 1209 w 1250"/>
                            <a:gd name="T81" fmla="*/ 38 h 435"/>
                            <a:gd name="T82" fmla="*/ 1214 w 1250"/>
                            <a:gd name="T83" fmla="*/ 38 h 435"/>
                            <a:gd name="T84" fmla="*/ 1215 w 1250"/>
                            <a:gd name="T85" fmla="*/ 39 h 435"/>
                            <a:gd name="T86" fmla="*/ 1216 w 1250"/>
                            <a:gd name="T87" fmla="*/ 39 h 435"/>
                            <a:gd name="T88" fmla="*/ 1218 w 1250"/>
                            <a:gd name="T89" fmla="*/ 40 h 435"/>
                            <a:gd name="T90" fmla="*/ 1220 w 1250"/>
                            <a:gd name="T91" fmla="*/ 43 h 435"/>
                            <a:gd name="T92" fmla="*/ 1222 w 1250"/>
                            <a:gd name="T93" fmla="*/ 47 h 435"/>
                            <a:gd name="T94" fmla="*/ 1225 w 1250"/>
                            <a:gd name="T95" fmla="*/ 53 h 435"/>
                            <a:gd name="T96" fmla="*/ 1232 w 1250"/>
                            <a:gd name="T97" fmla="*/ 53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1232" y="53"/>
                              </a:moveTo>
                              <a:lnTo>
                                <a:pt x="1226" y="43"/>
                              </a:lnTo>
                              <a:lnTo>
                                <a:pt x="1224" y="40"/>
                              </a:lnTo>
                              <a:lnTo>
                                <a:pt x="1223" y="39"/>
                              </a:lnTo>
                              <a:lnTo>
                                <a:pt x="1222" y="38"/>
                              </a:lnTo>
                              <a:lnTo>
                                <a:pt x="1222" y="38"/>
                              </a:lnTo>
                              <a:lnTo>
                                <a:pt x="1221" y="38"/>
                              </a:lnTo>
                              <a:lnTo>
                                <a:pt x="1220" y="37"/>
                              </a:lnTo>
                              <a:lnTo>
                                <a:pt x="1223" y="37"/>
                              </a:lnTo>
                              <a:lnTo>
                                <a:pt x="1225" y="36"/>
                              </a:lnTo>
                              <a:lnTo>
                                <a:pt x="1227" y="34"/>
                              </a:lnTo>
                              <a:lnTo>
                                <a:pt x="1228" y="33"/>
                              </a:lnTo>
                              <a:lnTo>
                                <a:pt x="1229" y="33"/>
                              </a:lnTo>
                              <a:lnTo>
                                <a:pt x="1229" y="31"/>
                              </a:lnTo>
                              <a:lnTo>
                                <a:pt x="1230" y="26"/>
                              </a:lnTo>
                              <a:lnTo>
                                <a:pt x="1229" y="24"/>
                              </a:lnTo>
                              <a:lnTo>
                                <a:pt x="1228" y="23"/>
                              </a:lnTo>
                              <a:lnTo>
                                <a:pt x="1227" y="21"/>
                              </a:lnTo>
                              <a:lnTo>
                                <a:pt x="1225" y="20"/>
                              </a:lnTo>
                              <a:lnTo>
                                <a:pt x="1224" y="20"/>
                              </a:lnTo>
                              <a:lnTo>
                                <a:pt x="1224" y="30"/>
                              </a:lnTo>
                              <a:lnTo>
                                <a:pt x="1223" y="31"/>
                              </a:lnTo>
                              <a:lnTo>
                                <a:pt x="1222" y="32"/>
                              </a:lnTo>
                              <a:lnTo>
                                <a:pt x="1221" y="33"/>
                              </a:lnTo>
                              <a:lnTo>
                                <a:pt x="1219" y="33"/>
                              </a:lnTo>
                              <a:lnTo>
                                <a:pt x="1209" y="33"/>
                              </a:lnTo>
                              <a:lnTo>
                                <a:pt x="1209" y="23"/>
                              </a:lnTo>
                              <a:lnTo>
                                <a:pt x="1218" y="23"/>
                              </a:lnTo>
                              <a:lnTo>
                                <a:pt x="1220" y="23"/>
                              </a:lnTo>
                              <a:lnTo>
                                <a:pt x="1221" y="24"/>
                              </a:lnTo>
                              <a:lnTo>
                                <a:pt x="1222" y="24"/>
                              </a:lnTo>
                              <a:lnTo>
                                <a:pt x="1222" y="25"/>
                              </a:lnTo>
                              <a:lnTo>
                                <a:pt x="1223" y="26"/>
                              </a:lnTo>
                              <a:lnTo>
                                <a:pt x="1224" y="30"/>
                              </a:lnTo>
                              <a:lnTo>
                                <a:pt x="1224" y="20"/>
                              </a:lnTo>
                              <a:lnTo>
                                <a:pt x="1222" y="19"/>
                              </a:lnTo>
                              <a:lnTo>
                                <a:pt x="1219" y="19"/>
                              </a:lnTo>
                              <a:lnTo>
                                <a:pt x="1203" y="19"/>
                              </a:lnTo>
                              <a:lnTo>
                                <a:pt x="1203" y="53"/>
                              </a:lnTo>
                              <a:lnTo>
                                <a:pt x="1209" y="53"/>
                              </a:lnTo>
                              <a:lnTo>
                                <a:pt x="1209" y="38"/>
                              </a:lnTo>
                              <a:lnTo>
                                <a:pt x="1214" y="38"/>
                              </a:lnTo>
                              <a:lnTo>
                                <a:pt x="1215" y="39"/>
                              </a:lnTo>
                              <a:lnTo>
                                <a:pt x="1216" y="39"/>
                              </a:lnTo>
                              <a:lnTo>
                                <a:pt x="1218" y="40"/>
                              </a:lnTo>
                              <a:lnTo>
                                <a:pt x="1220" y="43"/>
                              </a:lnTo>
                              <a:lnTo>
                                <a:pt x="1222" y="47"/>
                              </a:lnTo>
                              <a:lnTo>
                                <a:pt x="1225" y="53"/>
                              </a:lnTo>
                              <a:lnTo>
                                <a:pt x="1232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" name="Freeform 33"/>
                      <wps:cNvSpPr>
                        <a:spLocks/>
                      </wps:cNvSpPr>
                      <wps:spPr bwMode="auto">
                        <a:xfrm>
                          <a:off x="6686" y="453"/>
                          <a:ext cx="1250" cy="435"/>
                        </a:xfrm>
                        <a:custGeom>
                          <a:avLst/>
                          <a:gdLst>
                            <a:gd name="T0" fmla="*/ 1249 w 1250"/>
                            <a:gd name="T1" fmla="*/ 362 h 435"/>
                            <a:gd name="T2" fmla="*/ 1158 w 1250"/>
                            <a:gd name="T3" fmla="*/ 362 h 435"/>
                            <a:gd name="T4" fmla="*/ 1158 w 1250"/>
                            <a:gd name="T5" fmla="*/ 0 h 435"/>
                            <a:gd name="T6" fmla="*/ 1083 w 1250"/>
                            <a:gd name="T7" fmla="*/ 0 h 435"/>
                            <a:gd name="T8" fmla="*/ 1083 w 1250"/>
                            <a:gd name="T9" fmla="*/ 362 h 435"/>
                            <a:gd name="T10" fmla="*/ 1083 w 1250"/>
                            <a:gd name="T11" fmla="*/ 434 h 435"/>
                            <a:gd name="T12" fmla="*/ 1249 w 1250"/>
                            <a:gd name="T13" fmla="*/ 434 h 435"/>
                            <a:gd name="T14" fmla="*/ 1249 w 1250"/>
                            <a:gd name="T15" fmla="*/ 362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1249" y="362"/>
                              </a:moveTo>
                              <a:lnTo>
                                <a:pt x="1158" y="362"/>
                              </a:lnTo>
                              <a:lnTo>
                                <a:pt x="1158" y="0"/>
                              </a:lnTo>
                              <a:lnTo>
                                <a:pt x="1083" y="0"/>
                              </a:lnTo>
                              <a:lnTo>
                                <a:pt x="1083" y="362"/>
                              </a:lnTo>
                              <a:lnTo>
                                <a:pt x="1083" y="434"/>
                              </a:lnTo>
                              <a:lnTo>
                                <a:pt x="1249" y="434"/>
                              </a:lnTo>
                              <a:lnTo>
                                <a:pt x="1249" y="3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Freeform 34"/>
                      <wps:cNvSpPr>
                        <a:spLocks/>
                      </wps:cNvSpPr>
                      <wps:spPr bwMode="auto">
                        <a:xfrm>
                          <a:off x="6686" y="453"/>
                          <a:ext cx="1250" cy="435"/>
                        </a:xfrm>
                        <a:custGeom>
                          <a:avLst/>
                          <a:gdLst>
                            <a:gd name="T0" fmla="*/ 1248 w 1250"/>
                            <a:gd name="T1" fmla="*/ 24 h 435"/>
                            <a:gd name="T2" fmla="*/ 1244 w 1250"/>
                            <a:gd name="T3" fmla="*/ 18 h 435"/>
                            <a:gd name="T4" fmla="*/ 1242 w 1250"/>
                            <a:gd name="T5" fmla="*/ 44 h 435"/>
                            <a:gd name="T6" fmla="*/ 1238 w 1250"/>
                            <a:gd name="T7" fmla="*/ 52 h 435"/>
                            <a:gd name="T8" fmla="*/ 1230 w 1250"/>
                            <a:gd name="T9" fmla="*/ 58 h 435"/>
                            <a:gd name="T10" fmla="*/ 1222 w 1250"/>
                            <a:gd name="T11" fmla="*/ 62 h 435"/>
                            <a:gd name="T12" fmla="*/ 1208 w 1250"/>
                            <a:gd name="T13" fmla="*/ 60 h 435"/>
                            <a:gd name="T14" fmla="*/ 1197 w 1250"/>
                            <a:gd name="T15" fmla="*/ 52 h 435"/>
                            <a:gd name="T16" fmla="*/ 1192 w 1250"/>
                            <a:gd name="T17" fmla="*/ 44 h 435"/>
                            <a:gd name="T18" fmla="*/ 1191 w 1250"/>
                            <a:gd name="T19" fmla="*/ 30 h 435"/>
                            <a:gd name="T20" fmla="*/ 1197 w 1250"/>
                            <a:gd name="T21" fmla="*/ 18 h 435"/>
                            <a:gd name="T22" fmla="*/ 1204 w 1250"/>
                            <a:gd name="T23" fmla="*/ 12 h 435"/>
                            <a:gd name="T24" fmla="*/ 1213 w 1250"/>
                            <a:gd name="T25" fmla="*/ 9 h 435"/>
                            <a:gd name="T26" fmla="*/ 1226 w 1250"/>
                            <a:gd name="T27" fmla="*/ 10 h 435"/>
                            <a:gd name="T28" fmla="*/ 1234 w 1250"/>
                            <a:gd name="T29" fmla="*/ 14 h 435"/>
                            <a:gd name="T30" fmla="*/ 1242 w 1250"/>
                            <a:gd name="T31" fmla="*/ 26 h 435"/>
                            <a:gd name="T32" fmla="*/ 1244 w 1250"/>
                            <a:gd name="T33" fmla="*/ 40 h 435"/>
                            <a:gd name="T34" fmla="*/ 1242 w 1250"/>
                            <a:gd name="T35" fmla="*/ 14 h 435"/>
                            <a:gd name="T36" fmla="*/ 1235 w 1250"/>
                            <a:gd name="T37" fmla="*/ 9 h 435"/>
                            <a:gd name="T38" fmla="*/ 1228 w 1250"/>
                            <a:gd name="T39" fmla="*/ 5 h 435"/>
                            <a:gd name="T40" fmla="*/ 1212 w 1250"/>
                            <a:gd name="T41" fmla="*/ 3 h 435"/>
                            <a:gd name="T42" fmla="*/ 1196 w 1250"/>
                            <a:gd name="T43" fmla="*/ 10 h 435"/>
                            <a:gd name="T44" fmla="*/ 1190 w 1250"/>
                            <a:gd name="T45" fmla="*/ 20 h 435"/>
                            <a:gd name="T46" fmla="*/ 1185 w 1250"/>
                            <a:gd name="T47" fmla="*/ 30 h 435"/>
                            <a:gd name="T48" fmla="*/ 1187 w 1250"/>
                            <a:gd name="T49" fmla="*/ 46 h 435"/>
                            <a:gd name="T50" fmla="*/ 1192 w 1250"/>
                            <a:gd name="T51" fmla="*/ 56 h 435"/>
                            <a:gd name="T52" fmla="*/ 1201 w 1250"/>
                            <a:gd name="T53" fmla="*/ 63 h 435"/>
                            <a:gd name="T54" fmla="*/ 1212 w 1250"/>
                            <a:gd name="T55" fmla="*/ 67 h 435"/>
                            <a:gd name="T56" fmla="*/ 1228 w 1250"/>
                            <a:gd name="T57" fmla="*/ 65 h 435"/>
                            <a:gd name="T58" fmla="*/ 1235 w 1250"/>
                            <a:gd name="T59" fmla="*/ 62 h 435"/>
                            <a:gd name="T60" fmla="*/ 1242 w 1250"/>
                            <a:gd name="T61" fmla="*/ 56 h 435"/>
                            <a:gd name="T62" fmla="*/ 1248 w 1250"/>
                            <a:gd name="T63" fmla="*/ 46 h 435"/>
                            <a:gd name="T64" fmla="*/ 1249 w 1250"/>
                            <a:gd name="T65" fmla="*/ 30 h 4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1250" h="435">
                              <a:moveTo>
                                <a:pt x="1249" y="30"/>
                              </a:moveTo>
                              <a:lnTo>
                                <a:pt x="1248" y="24"/>
                              </a:lnTo>
                              <a:lnTo>
                                <a:pt x="1244" y="19"/>
                              </a:lnTo>
                              <a:lnTo>
                                <a:pt x="1244" y="18"/>
                              </a:lnTo>
                              <a:lnTo>
                                <a:pt x="1244" y="40"/>
                              </a:lnTo>
                              <a:lnTo>
                                <a:pt x="1242" y="44"/>
                              </a:lnTo>
                              <a:lnTo>
                                <a:pt x="1240" y="48"/>
                              </a:lnTo>
                              <a:lnTo>
                                <a:pt x="1238" y="52"/>
                              </a:lnTo>
                              <a:lnTo>
                                <a:pt x="1234" y="56"/>
                              </a:lnTo>
                              <a:lnTo>
                                <a:pt x="1230" y="58"/>
                              </a:lnTo>
                              <a:lnTo>
                                <a:pt x="1226" y="60"/>
                              </a:lnTo>
                              <a:lnTo>
                                <a:pt x="1222" y="62"/>
                              </a:lnTo>
                              <a:lnTo>
                                <a:pt x="1213" y="62"/>
                              </a:lnTo>
                              <a:lnTo>
                                <a:pt x="1208" y="60"/>
                              </a:lnTo>
                              <a:lnTo>
                                <a:pt x="1200" y="56"/>
                              </a:lnTo>
                              <a:lnTo>
                                <a:pt x="1197" y="52"/>
                              </a:lnTo>
                              <a:lnTo>
                                <a:pt x="1194" y="48"/>
                              </a:lnTo>
                              <a:lnTo>
                                <a:pt x="1192" y="44"/>
                              </a:lnTo>
                              <a:lnTo>
                                <a:pt x="1191" y="40"/>
                              </a:lnTo>
                              <a:lnTo>
                                <a:pt x="1191" y="30"/>
                              </a:lnTo>
                              <a:lnTo>
                                <a:pt x="1192" y="26"/>
                              </a:lnTo>
                              <a:lnTo>
                                <a:pt x="1197" y="18"/>
                              </a:lnTo>
                              <a:lnTo>
                                <a:pt x="1200" y="14"/>
                              </a:lnTo>
                              <a:lnTo>
                                <a:pt x="1204" y="12"/>
                              </a:lnTo>
                              <a:lnTo>
                                <a:pt x="1208" y="10"/>
                              </a:lnTo>
                              <a:lnTo>
                                <a:pt x="1213" y="9"/>
                              </a:lnTo>
                              <a:lnTo>
                                <a:pt x="1222" y="9"/>
                              </a:lnTo>
                              <a:lnTo>
                                <a:pt x="1226" y="10"/>
                              </a:lnTo>
                              <a:lnTo>
                                <a:pt x="1230" y="12"/>
                              </a:lnTo>
                              <a:lnTo>
                                <a:pt x="1234" y="14"/>
                              </a:lnTo>
                              <a:lnTo>
                                <a:pt x="1238" y="18"/>
                              </a:lnTo>
                              <a:lnTo>
                                <a:pt x="1242" y="26"/>
                              </a:lnTo>
                              <a:lnTo>
                                <a:pt x="1244" y="30"/>
                              </a:lnTo>
                              <a:lnTo>
                                <a:pt x="1244" y="40"/>
                              </a:lnTo>
                              <a:lnTo>
                                <a:pt x="1244" y="18"/>
                              </a:lnTo>
                              <a:lnTo>
                                <a:pt x="1242" y="14"/>
                              </a:lnTo>
                              <a:lnTo>
                                <a:pt x="1238" y="10"/>
                              </a:lnTo>
                              <a:lnTo>
                                <a:pt x="1235" y="9"/>
                              </a:lnTo>
                              <a:lnTo>
                                <a:pt x="1233" y="8"/>
                              </a:lnTo>
                              <a:lnTo>
                                <a:pt x="1228" y="5"/>
                              </a:lnTo>
                              <a:lnTo>
                                <a:pt x="1223" y="3"/>
                              </a:lnTo>
                              <a:lnTo>
                                <a:pt x="1212" y="3"/>
                              </a:lnTo>
                              <a:lnTo>
                                <a:pt x="1207" y="5"/>
                              </a:lnTo>
                              <a:lnTo>
                                <a:pt x="1196" y="10"/>
                              </a:lnTo>
                              <a:lnTo>
                                <a:pt x="1193" y="14"/>
                              </a:lnTo>
                              <a:lnTo>
                                <a:pt x="1190" y="20"/>
                              </a:lnTo>
                              <a:lnTo>
                                <a:pt x="1187" y="24"/>
                              </a:lnTo>
                              <a:lnTo>
                                <a:pt x="1185" y="30"/>
                              </a:lnTo>
                              <a:lnTo>
                                <a:pt x="1185" y="41"/>
                              </a:lnTo>
                              <a:lnTo>
                                <a:pt x="1187" y="46"/>
                              </a:lnTo>
                              <a:lnTo>
                                <a:pt x="1191" y="53"/>
                              </a:lnTo>
                              <a:lnTo>
                                <a:pt x="1192" y="56"/>
                              </a:lnTo>
                              <a:lnTo>
                                <a:pt x="1196" y="60"/>
                              </a:lnTo>
                              <a:lnTo>
                                <a:pt x="1201" y="63"/>
                              </a:lnTo>
                              <a:lnTo>
                                <a:pt x="1206" y="65"/>
                              </a:lnTo>
                              <a:lnTo>
                                <a:pt x="1212" y="67"/>
                              </a:lnTo>
                              <a:lnTo>
                                <a:pt x="1223" y="67"/>
                              </a:lnTo>
                              <a:lnTo>
                                <a:pt x="1228" y="65"/>
                              </a:lnTo>
                              <a:lnTo>
                                <a:pt x="1233" y="63"/>
                              </a:lnTo>
                              <a:lnTo>
                                <a:pt x="1235" y="62"/>
                              </a:lnTo>
                              <a:lnTo>
                                <a:pt x="1238" y="60"/>
                              </a:lnTo>
                              <a:lnTo>
                                <a:pt x="1242" y="56"/>
                              </a:lnTo>
                              <a:lnTo>
                                <a:pt x="1245" y="51"/>
                              </a:lnTo>
                              <a:lnTo>
                                <a:pt x="1248" y="46"/>
                              </a:lnTo>
                              <a:lnTo>
                                <a:pt x="1249" y="41"/>
                              </a:lnTo>
                              <a:lnTo>
                                <a:pt x="1249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05DC7F4" id="Group 26" o:spid="_x0000_s1026" style="position:absolute;margin-left:334.3pt;margin-top:22.65pt;width:62.5pt;height:21.75pt;z-index:-251651072;mso-position-horizontal-relative:page;mso-position-vertical-relative:page" coordorigin="6686,453" coordsize="1250,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" o:allowincell="f">
              <v:shape id="Freeform 27" o:spid="_x0000_s1027" style="position:absolute;left:6686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" path="m204,64l199,39,185,18,164,5,140,,128,r,78l128,356r-5,5l75,361,75,73r48,l128,78,128,,,,,434r140,l164,431r21,-11l199,402r5,-23l204,361r,-288l204,64xe" fillcolor="black" stroked="f">
                <v:path arrowok="t" o:connecttype="custom" o:connectlocs="204,64;199,39;185,18;164,5;140,0;128,0;128,78;128,356;123,361;75,361;75,73;123,73;128,78;128,0;0,0;0,434;140,434;164,431;185,420;199,402;204,379;204,361;204,73;204,64" o:connectangles="0,0,0,0,0,0,0,0,0,0,0,0,0,0,0,0,0,0,0,0,0,0,0,0"/>
              </v:shape>
              <v:shape id="Freeform 28" o:spid="_x0000_s1028" style="position:absolute;left:6686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" path="m404,l234,r,434l404,434r,-73l309,361r,-110l382,251r19,-74l309,177r,-104l404,73,404,xe" fillcolor="black" stroked="f">
                <v:path arrowok="t" o:connecttype="custom" o:connectlocs="404,0;234,0;234,434;404,434;404,361;309,361;309,251;382,251;401,177;309,177;309,73;404,73;404,0" o:connectangles="0,0,0,0,0,0,0,0,0,0,0,0,0"/>
              </v:shape>
              <v:shape id="Freeform 29" o:spid="_x0000_s1029" style="position:absolute;left:6686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" path="m639,64l634,39,620,18,600,5,575,,435,r,434l510,434r,-361l559,73r5,5l564,434r75,l639,64xe" fillcolor="black" stroked="f">
                <v:path arrowok="t" o:connecttype="custom" o:connectlocs="639,64;634,39;620,18;600,5;575,0;435,0;435,434;510,434;510,73;559,73;564,78;564,434;639,434;639,64" o:connectangles="0,0,0,0,0,0,0,0,0,0,0,0,0,0"/>
              </v:shape>
              <v:shape id="Freeform 30" o:spid="_x0000_s1030" style="position:absolute;left:6686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" path="m856,l662,r,73l752,73,726,177r-43,l664,251r44,l662,434r192,l854,361r-89,l793,251r44,l855,177r-44,l856,xe" fillcolor="black" stroked="f">
                <v:path arrowok="t" o:connecttype="custom" o:connectlocs="856,0;662,0;662,73;752,73;726,177;683,177;664,251;708,251;662,434;854,434;854,361;765,361;793,251;837,251;855,177;811,177;856,0" o:connectangles="0,0,0,0,0,0,0,0,0,0,0,0,0,0,0,0,0"/>
              </v:shape>
              <v:shape id="Freeform 31" o:spid="_x0000_s1031" style="position:absolute;left:6686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" path="m1053,l882,r,434l1053,434r,-73l958,361r,-110l1031,251r19,-74l958,177r,-104l1053,73r,-73xe" fillcolor="black" stroked="f">
                <v:path arrowok="t" o:connecttype="custom" o:connectlocs="1053,0;882,0;882,434;1053,434;1053,361;958,361;958,251;1031,251;1050,177;958,177;958,73;1053,73;1053,0" o:connectangles="0,0,0,0,0,0,0,0,0,0,0,0,0"/>
              </v:shape>
              <v:shape id="Freeform 32" o:spid="_x0000_s1032" style="position:absolute;left:6686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" path="m1232,53r-6,-10l1224,40r-1,-1l1222,38r,l1221,38r-1,-1l1223,37r2,-1l1227,34r1,-1l1229,33r,-2l1230,26r-1,-2l1228,23r-1,-2l1225,20r-1,l1224,30r-1,1l1222,32r-1,1l1219,33r-10,l1209,23r9,l1220,23r1,1l1222,24r,1l1223,26r1,4l1224,20r-2,-1l1219,19r-16,l1203,53r6,l1209,38r5,l1215,39r1,l1218,40r2,3l1222,47r3,6l1232,53xe" fillcolor="black" stroked="f">
                <v:path arrowok="t" o:connecttype="custom" o:connectlocs="1232,53;1226,43;1224,40;1223,39;1222,38;1222,38;1221,38;1220,37;1223,37;1225,36;1227,34;1228,33;1229,33;1229,31;1230,26;1229,24;1228,23;1227,21;1225,20;1224,20;1224,30;1223,31;1222,32;1221,33;1219,33;1209,33;1209,23;1218,23;1220,23;1221,24;1222,24;1222,25;1223,26;1224,30;1224,20;1222,19;1219,19;1203,19;1203,53;1209,53;1209,38;1214,38;1215,39;1216,39;1218,40;1220,43;1222,47;1225,53;1232,53" o:connectangles="0,0,0,0,0,0,0,0,0,0,0,0,0,0,0,0,0,0,0,0,0,0,0,0,0,0,0,0,0,0,0,0,0,0,0,0,0,0,0,0,0,0,0,0,0,0,0,0,0"/>
              </v:shape>
              <v:shape id="Freeform 33" o:spid="_x0000_s1033" style="position:absolute;left:6686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" path="m1249,362r-91,l1158,r-75,l1083,362r,72l1249,434r,-72xe" fillcolor="black" stroked="f">
                <v:path arrowok="t" o:connecttype="custom" o:connectlocs="1249,362;1158,362;1158,0;1083,0;1083,362;1083,434;1249,434;1249,362" o:connectangles="0,0,0,0,0,0,0,0"/>
              </v:shape>
              <v:shape id="Freeform 34" o:spid="_x0000_s1034" style="position:absolute;left:6686;top:453;width:1250;height:435;visibility:visible;mso-wrap-style:square;v-text-anchor:top" coordsize="125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" path="m1249,30r-1,-6l1244,19r,-1l1244,40r-2,4l1240,48r-2,4l1234,56r-4,2l1226,60r-4,2l1213,62r-5,-2l1200,56r-3,-4l1194,48r-2,-4l1191,40r,-10l1192,26r5,-8l1200,14r4,-2l1208,10r5,-1l1222,9r4,1l1230,12r4,2l1238,18r4,8l1244,30r,10l1244,18r-2,-4l1238,10r-3,-1l1233,8r-5,-3l1223,3r-11,l1207,5r-11,5l1193,14r-3,6l1187,24r-2,6l1185,41r2,5l1191,53r1,3l1196,60r5,3l1206,65r6,2l1223,67r5,-2l1233,63r2,-1l1238,60r4,-4l1245,51r3,-5l1249,41r,-11xe" fillcolor="black" stroked="f">
                <v:path arrowok="t" o:connecttype="custom" o:connectlocs="1248,24;1244,18;1242,44;1238,52;1230,58;1222,62;1208,60;1197,52;1192,44;1191,30;1197,18;1204,12;1213,9;1226,10;1234,14;1242,26;1244,40;1242,14;1235,9;1228,5;1212,3;1196,10;1190,20;1185,30;1187,46;1192,56;1201,63;1212,67;1228,65;1235,62;1242,56;1248,46;1249,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0" allowOverlap="1">
              <wp:simplePos x="0" y="0"/>
              <wp:positionH relativeFrom="page">
                <wp:posOffset>-13335</wp:posOffset>
              </wp:positionH>
              <wp:positionV relativeFrom="page">
                <wp:posOffset>333375</wp:posOffset>
              </wp:positionV>
              <wp:extent cx="3877945" cy="198755"/>
              <wp:effectExtent l="0" t="0" r="0" b="0"/>
              <wp:wrapNone/>
              <wp:docPr id="2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7945" cy="1987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71241F">
                          <w:pPr>
                            <w:pStyle w:val="a3"/>
                            <w:tabs>
                              <w:tab w:val="left" w:pos="589"/>
                              <w:tab w:val="left" w:pos="6086"/>
                            </w:tabs>
                            <w:kinsoku w:val="0"/>
                            <w:overflowPunct w:val="0"/>
                            <w:spacing w:before="20"/>
                            <w:ind w:left="20"/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</w:pP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shd w:val="clear" w:color="auto" w:fill="6D6E71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shd w:val="clear" w:color="auto" w:fill="6D6E71"/>
                            </w:rPr>
                            <w:tab/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shd w:val="clear" w:color="auto" w:fill="6D6E71"/>
                            </w:rPr>
                            <w:t>ТРИММЕР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7"/>
                              <w:sz w:val="22"/>
                              <w:szCs w:val="22"/>
                              <w:shd w:val="clear" w:color="auto" w:fill="6D6E71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shd w:val="clear" w:color="auto" w:fill="6D6E71"/>
                            </w:rPr>
                            <w:t>АККУМУЛЯТОРНЫЙ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shd w:val="clear" w:color="auto" w:fill="6D6E71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335" type="#_x0000_t202" style="position:absolute;margin-left:-1.05pt;margin-top:26.25pt;width:305.35pt;height:15.6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wW5swIAALE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" o:allowincell="f" filled="f" stroked="f">
              <v:textbox inset="0,0,0,0">
                <w:txbxContent>
                  <w:p w:rsidR="00000000" w:rsidRDefault="0071241F">
                    <w:pPr>
                      <w:pStyle w:val="a3"/>
                      <w:tabs>
                        <w:tab w:val="left" w:pos="589"/>
                        <w:tab w:val="left" w:pos="6086"/>
                      </w:tabs>
                      <w:kinsoku w:val="0"/>
                      <w:overflowPunct w:val="0"/>
                      <w:spacing w:before="20"/>
                      <w:ind w:left="20"/>
                      <w:rPr>
                        <w:b/>
                        <w:bCs/>
                        <w:color w:val="FFFFFF"/>
                        <w:sz w:val="22"/>
                        <w:szCs w:val="22"/>
                      </w:rPr>
                    </w:pPr>
                    <w:r>
                      <w:rPr>
                        <w:b/>
                        <w:bCs/>
                        <w:color w:val="FFFFFF"/>
                        <w:sz w:val="22"/>
                        <w:szCs w:val="22"/>
                        <w:shd w:val="clear" w:color="auto" w:fill="6D6E71"/>
                      </w:rPr>
                      <w:t xml:space="preserve"> </w:t>
                    </w:r>
                    <w:r>
                      <w:rPr>
                        <w:b/>
                        <w:bCs/>
                        <w:color w:val="FFFFFF"/>
                        <w:sz w:val="22"/>
                        <w:szCs w:val="22"/>
                        <w:shd w:val="clear" w:color="auto" w:fill="6D6E71"/>
                      </w:rPr>
                      <w:tab/>
                    </w:r>
                    <w:r>
                      <w:rPr>
                        <w:b/>
                        <w:bCs/>
                        <w:color w:val="FFFFFF"/>
                        <w:sz w:val="22"/>
                        <w:szCs w:val="22"/>
                        <w:shd w:val="clear" w:color="auto" w:fill="6D6E71"/>
                      </w:rPr>
                      <w:t>ТРИММЕР</w:t>
                    </w:r>
                    <w:r>
                      <w:rPr>
                        <w:b/>
                        <w:bCs/>
                        <w:color w:val="FFFFFF"/>
                        <w:spacing w:val="17"/>
                        <w:sz w:val="22"/>
                        <w:szCs w:val="22"/>
                        <w:shd w:val="clear" w:color="auto" w:fill="6D6E71"/>
                      </w:rPr>
                      <w:t xml:space="preserve"> </w:t>
                    </w:r>
                    <w:r>
                      <w:rPr>
                        <w:b/>
                        <w:bCs/>
                        <w:color w:val="FFFFFF"/>
                        <w:sz w:val="22"/>
                        <w:szCs w:val="22"/>
                        <w:shd w:val="clear" w:color="auto" w:fill="6D6E71"/>
                      </w:rPr>
                      <w:t>АККУМУЛЯТОРНЫЙ</w:t>
                    </w:r>
                    <w:r>
                      <w:rPr>
                        <w:b/>
                        <w:bCs/>
                        <w:color w:val="FFFFFF"/>
                        <w:sz w:val="22"/>
                        <w:szCs w:val="22"/>
                        <w:shd w:val="clear" w:color="auto" w:fill="6D6E71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1" locked="0" layoutInCell="0" allowOverlap="1">
              <wp:simplePos x="0" y="0"/>
              <wp:positionH relativeFrom="page">
                <wp:posOffset>5047615</wp:posOffset>
              </wp:positionH>
              <wp:positionV relativeFrom="page">
                <wp:posOffset>369570</wp:posOffset>
              </wp:positionV>
              <wp:extent cx="180975" cy="147955"/>
              <wp:effectExtent l="0" t="0" r="0" b="0"/>
              <wp:wrapNone/>
              <wp:docPr id="1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47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71241F">
                          <w:pPr>
                            <w:pStyle w:val="a3"/>
                            <w:kinsoku w:val="0"/>
                            <w:overflowPunct w:val="0"/>
                            <w:spacing w:before="20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 w:rsidR="00D2020F">
                            <w:fldChar w:fldCharType="separate"/>
                          </w:r>
                          <w:r w:rsidR="00D2020F">
                            <w:rPr>
                              <w:noProof/>
                            </w:rP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6" o:spid="_x0000_s1336" type="#_x0000_t202" style="position:absolute;margin-left:397.45pt;margin-top:29.1pt;width:14.25pt;height:11.65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" o:allowincell="f" filled="f" stroked="f">
              <v:textbox inset="0,0,0,0">
                <w:txbxContent>
                  <w:p w:rsidR="00000000" w:rsidRDefault="0071241F">
                    <w:pPr>
                      <w:pStyle w:val="a3"/>
                      <w:kinsoku w:val="0"/>
                      <w:overflowPunct w:val="0"/>
                      <w:spacing w:before="20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 w:rsidR="00D2020F">
                      <w:fldChar w:fldCharType="separate"/>
                    </w:r>
                    <w:r w:rsidR="00D2020F">
                      <w:rPr>
                        <w:noProof/>
                      </w:rP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71241F">
    <w:pPr>
      <w:pStyle w:val="a3"/>
      <w:kinsoku w:val="0"/>
      <w:overflowPunct w:val="0"/>
      <w:spacing w:line="14" w:lineRule="auto"/>
      <w:rPr>
        <w:rFonts w:ascii="Times New Roman" w:hAnsi="Times New Roman" w:cs="Times New Roman"/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numFmt w:val="bullet"/>
      <w:lvlText w:val="•"/>
      <w:lvlJc w:val="left"/>
      <w:pPr>
        <w:ind w:left="453" w:hanging="142"/>
      </w:pPr>
      <w:rPr>
        <w:b w:val="0"/>
        <w:bCs w:val="0"/>
        <w:w w:val="100"/>
      </w:rPr>
    </w:lvl>
    <w:lvl w:ilvl="1">
      <w:start w:val="1"/>
      <w:numFmt w:val="decimal"/>
      <w:lvlText w:val="%2."/>
      <w:lvlJc w:val="left"/>
      <w:pPr>
        <w:ind w:left="6034" w:hanging="256"/>
      </w:pPr>
      <w:rPr>
        <w:rFonts w:ascii="Myriad Pro" w:hAnsi="Myriad Pro" w:cs="Myriad Pro"/>
        <w:b w:val="0"/>
        <w:bCs w:val="0"/>
        <w:w w:val="100"/>
        <w:sz w:val="16"/>
        <w:szCs w:val="16"/>
      </w:rPr>
    </w:lvl>
    <w:lvl w:ilvl="2">
      <w:numFmt w:val="bullet"/>
      <w:lvlText w:val="•"/>
      <w:lvlJc w:val="left"/>
      <w:pPr>
        <w:ind w:left="6301" w:hanging="256"/>
      </w:pPr>
    </w:lvl>
    <w:lvl w:ilvl="3">
      <w:numFmt w:val="bullet"/>
      <w:lvlText w:val="•"/>
      <w:lvlJc w:val="left"/>
      <w:pPr>
        <w:ind w:left="6562" w:hanging="256"/>
      </w:pPr>
    </w:lvl>
    <w:lvl w:ilvl="4">
      <w:numFmt w:val="bullet"/>
      <w:lvlText w:val="•"/>
      <w:lvlJc w:val="left"/>
      <w:pPr>
        <w:ind w:left="6823" w:hanging="256"/>
      </w:pPr>
    </w:lvl>
    <w:lvl w:ilvl="5">
      <w:numFmt w:val="bullet"/>
      <w:lvlText w:val="•"/>
      <w:lvlJc w:val="left"/>
      <w:pPr>
        <w:ind w:left="7084" w:hanging="256"/>
      </w:pPr>
    </w:lvl>
    <w:lvl w:ilvl="6">
      <w:numFmt w:val="bullet"/>
      <w:lvlText w:val="•"/>
      <w:lvlJc w:val="left"/>
      <w:pPr>
        <w:ind w:left="7345" w:hanging="256"/>
      </w:pPr>
    </w:lvl>
    <w:lvl w:ilvl="7">
      <w:numFmt w:val="bullet"/>
      <w:lvlText w:val="•"/>
      <w:lvlJc w:val="left"/>
      <w:pPr>
        <w:ind w:left="7607" w:hanging="256"/>
      </w:pPr>
    </w:lvl>
    <w:lvl w:ilvl="8">
      <w:numFmt w:val="bullet"/>
      <w:lvlText w:val="•"/>
      <w:lvlJc w:val="left"/>
      <w:pPr>
        <w:ind w:left="7868" w:hanging="256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607" w:hanging="154"/>
      </w:pPr>
      <w:rPr>
        <w:rFonts w:ascii="Myriad Pro" w:hAnsi="Myriad Pro" w:cs="Myriad Pro"/>
        <w:b w:val="0"/>
        <w:bCs w:val="0"/>
        <w:spacing w:val="0"/>
        <w:w w:val="100"/>
        <w:sz w:val="16"/>
        <w:szCs w:val="16"/>
      </w:rPr>
    </w:lvl>
    <w:lvl w:ilvl="1">
      <w:numFmt w:val="bullet"/>
      <w:lvlText w:val="•"/>
      <w:lvlJc w:val="left"/>
      <w:pPr>
        <w:ind w:left="1379" w:hanging="154"/>
      </w:pPr>
    </w:lvl>
    <w:lvl w:ilvl="2">
      <w:numFmt w:val="bullet"/>
      <w:lvlText w:val="•"/>
      <w:lvlJc w:val="left"/>
      <w:pPr>
        <w:ind w:left="2158" w:hanging="154"/>
      </w:pPr>
    </w:lvl>
    <w:lvl w:ilvl="3">
      <w:numFmt w:val="bullet"/>
      <w:lvlText w:val="•"/>
      <w:lvlJc w:val="left"/>
      <w:pPr>
        <w:ind w:left="2937" w:hanging="154"/>
      </w:pPr>
    </w:lvl>
    <w:lvl w:ilvl="4">
      <w:numFmt w:val="bullet"/>
      <w:lvlText w:val="•"/>
      <w:lvlJc w:val="left"/>
      <w:pPr>
        <w:ind w:left="3716" w:hanging="154"/>
      </w:pPr>
    </w:lvl>
    <w:lvl w:ilvl="5">
      <w:numFmt w:val="bullet"/>
      <w:lvlText w:val="•"/>
      <w:lvlJc w:val="left"/>
      <w:pPr>
        <w:ind w:left="4495" w:hanging="154"/>
      </w:pPr>
    </w:lvl>
    <w:lvl w:ilvl="6">
      <w:numFmt w:val="bullet"/>
      <w:lvlText w:val="•"/>
      <w:lvlJc w:val="left"/>
      <w:pPr>
        <w:ind w:left="5274" w:hanging="154"/>
      </w:pPr>
    </w:lvl>
    <w:lvl w:ilvl="7">
      <w:numFmt w:val="bullet"/>
      <w:lvlText w:val="•"/>
      <w:lvlJc w:val="left"/>
      <w:pPr>
        <w:ind w:left="6053" w:hanging="154"/>
      </w:pPr>
    </w:lvl>
    <w:lvl w:ilvl="8">
      <w:numFmt w:val="bullet"/>
      <w:lvlText w:val="•"/>
      <w:lvlJc w:val="left"/>
      <w:pPr>
        <w:ind w:left="6832" w:hanging="154"/>
      </w:pPr>
    </w:lvl>
  </w:abstractNum>
  <w:abstractNum w:abstractNumId="2" w15:restartNumberingAfterBreak="0">
    <w:nsid w:val="00000404"/>
    <w:multiLevelType w:val="multilevel"/>
    <w:tmpl w:val="00000887"/>
    <w:lvl w:ilvl="0">
      <w:start w:val="1"/>
      <w:numFmt w:val="decimal"/>
      <w:lvlText w:val="%1."/>
      <w:lvlJc w:val="left"/>
      <w:pPr>
        <w:ind w:left="596" w:hanging="144"/>
      </w:pPr>
      <w:rPr>
        <w:rFonts w:ascii="Myriad Pro" w:hAnsi="Myriad Pro" w:cs="Myriad Pro"/>
        <w:b w:val="0"/>
        <w:bCs w:val="0"/>
        <w:spacing w:val="-6"/>
        <w:w w:val="100"/>
        <w:sz w:val="16"/>
        <w:szCs w:val="16"/>
      </w:rPr>
    </w:lvl>
    <w:lvl w:ilvl="1">
      <w:numFmt w:val="bullet"/>
      <w:lvlText w:val="•"/>
      <w:lvlJc w:val="left"/>
      <w:pPr>
        <w:ind w:left="1379" w:hanging="144"/>
      </w:pPr>
    </w:lvl>
    <w:lvl w:ilvl="2">
      <w:numFmt w:val="bullet"/>
      <w:lvlText w:val="•"/>
      <w:lvlJc w:val="left"/>
      <w:pPr>
        <w:ind w:left="2158" w:hanging="144"/>
      </w:pPr>
    </w:lvl>
    <w:lvl w:ilvl="3">
      <w:numFmt w:val="bullet"/>
      <w:lvlText w:val="•"/>
      <w:lvlJc w:val="left"/>
      <w:pPr>
        <w:ind w:left="2937" w:hanging="144"/>
      </w:pPr>
    </w:lvl>
    <w:lvl w:ilvl="4">
      <w:numFmt w:val="bullet"/>
      <w:lvlText w:val="•"/>
      <w:lvlJc w:val="left"/>
      <w:pPr>
        <w:ind w:left="3716" w:hanging="144"/>
      </w:pPr>
    </w:lvl>
    <w:lvl w:ilvl="5">
      <w:numFmt w:val="bullet"/>
      <w:lvlText w:val="•"/>
      <w:lvlJc w:val="left"/>
      <w:pPr>
        <w:ind w:left="4495" w:hanging="144"/>
      </w:pPr>
    </w:lvl>
    <w:lvl w:ilvl="6">
      <w:numFmt w:val="bullet"/>
      <w:lvlText w:val="•"/>
      <w:lvlJc w:val="left"/>
      <w:pPr>
        <w:ind w:left="5274" w:hanging="144"/>
      </w:pPr>
    </w:lvl>
    <w:lvl w:ilvl="7">
      <w:numFmt w:val="bullet"/>
      <w:lvlText w:val="•"/>
      <w:lvlJc w:val="left"/>
      <w:pPr>
        <w:ind w:left="6053" w:hanging="144"/>
      </w:pPr>
    </w:lvl>
    <w:lvl w:ilvl="8">
      <w:numFmt w:val="bullet"/>
      <w:lvlText w:val="•"/>
      <w:lvlJc w:val="left"/>
      <w:pPr>
        <w:ind w:left="6832" w:hanging="144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020F"/>
    <w:rsid w:val="0071241F"/>
    <w:rsid w:val="00D20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efaultImageDpi w14:val="0"/>
  <w15:docId w15:val="{EFE57EED-F877-4EC6-A76F-71BA40E066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iPriority="1" w:qFormat="1"/>
    <w:lsdException w:name="heading 7" w:uiPriority="1" w:qFormat="1"/>
    <w:lsdException w:name="heading 8" w:uiPriority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Myriad Pro" w:hAnsi="Myriad Pro" w:cs="Myriad Pro"/>
    </w:rPr>
  </w:style>
  <w:style w:type="paragraph" w:styleId="1">
    <w:name w:val="heading 1"/>
    <w:basedOn w:val="a"/>
    <w:next w:val="a"/>
    <w:link w:val="10"/>
    <w:uiPriority w:val="1"/>
    <w:qFormat/>
    <w:pPr>
      <w:spacing w:before="122"/>
      <w:ind w:left="55"/>
      <w:outlineLvl w:val="0"/>
    </w:pPr>
    <w:rPr>
      <w:rFonts w:ascii="Courier New" w:hAnsi="Courier New" w:cs="Courier New"/>
      <w:sz w:val="23"/>
      <w:szCs w:val="23"/>
    </w:rPr>
  </w:style>
  <w:style w:type="paragraph" w:styleId="2">
    <w:name w:val="heading 2"/>
    <w:basedOn w:val="a"/>
    <w:next w:val="a"/>
    <w:link w:val="20"/>
    <w:uiPriority w:val="1"/>
    <w:qFormat/>
    <w:pPr>
      <w:spacing w:before="127"/>
      <w:ind w:left="990" w:right="986"/>
      <w:jc w:val="center"/>
      <w:outlineLvl w:val="1"/>
    </w:pPr>
    <w:rPr>
      <w:b/>
      <w:bCs/>
    </w:rPr>
  </w:style>
  <w:style w:type="paragraph" w:styleId="3">
    <w:name w:val="heading 3"/>
    <w:basedOn w:val="a"/>
    <w:next w:val="a"/>
    <w:link w:val="30"/>
    <w:uiPriority w:val="1"/>
    <w:qFormat/>
    <w:pPr>
      <w:spacing w:before="1"/>
      <w:ind w:left="672"/>
      <w:outlineLvl w:val="2"/>
    </w:pPr>
    <w:rPr>
      <w:b/>
      <w:bCs/>
      <w:sz w:val="20"/>
      <w:szCs w:val="20"/>
    </w:rPr>
  </w:style>
  <w:style w:type="paragraph" w:styleId="4">
    <w:name w:val="heading 4"/>
    <w:basedOn w:val="a"/>
    <w:next w:val="a"/>
    <w:link w:val="40"/>
    <w:uiPriority w:val="1"/>
    <w:qFormat/>
    <w:pPr>
      <w:ind w:left="205"/>
      <w:outlineLvl w:val="3"/>
    </w:pPr>
    <w:rPr>
      <w:rFonts w:ascii="Myriad Pro Light" w:hAnsi="Myriad Pro Light" w:cs="Myriad Pro Light"/>
      <w:sz w:val="20"/>
      <w:szCs w:val="20"/>
    </w:rPr>
  </w:style>
  <w:style w:type="paragraph" w:styleId="5">
    <w:name w:val="heading 5"/>
    <w:basedOn w:val="a"/>
    <w:next w:val="a"/>
    <w:link w:val="50"/>
    <w:uiPriority w:val="1"/>
    <w:qFormat/>
    <w:pPr>
      <w:ind w:left="453"/>
      <w:outlineLvl w:val="4"/>
    </w:pPr>
    <w:rPr>
      <w:b/>
      <w:bCs/>
      <w:sz w:val="18"/>
      <w:szCs w:val="18"/>
    </w:rPr>
  </w:style>
  <w:style w:type="paragraph" w:styleId="6">
    <w:name w:val="heading 6"/>
    <w:basedOn w:val="a"/>
    <w:next w:val="a"/>
    <w:link w:val="60"/>
    <w:uiPriority w:val="1"/>
    <w:qFormat/>
    <w:pPr>
      <w:spacing w:line="131" w:lineRule="exact"/>
      <w:ind w:left="304"/>
      <w:outlineLvl w:val="5"/>
    </w:pPr>
    <w:rPr>
      <w:rFonts w:ascii="Times New Roman" w:hAnsi="Times New Roman" w:cs="Times New Roman"/>
      <w:sz w:val="18"/>
      <w:szCs w:val="18"/>
    </w:rPr>
  </w:style>
  <w:style w:type="paragraph" w:styleId="7">
    <w:name w:val="heading 7"/>
    <w:basedOn w:val="a"/>
    <w:next w:val="a"/>
    <w:link w:val="70"/>
    <w:uiPriority w:val="1"/>
    <w:qFormat/>
    <w:pPr>
      <w:spacing w:before="7"/>
      <w:ind w:left="500"/>
      <w:jc w:val="center"/>
      <w:outlineLvl w:val="6"/>
    </w:pPr>
    <w:rPr>
      <w:b/>
      <w:bCs/>
      <w:sz w:val="16"/>
      <w:szCs w:val="16"/>
    </w:rPr>
  </w:style>
  <w:style w:type="paragraph" w:styleId="8">
    <w:name w:val="heading 8"/>
    <w:basedOn w:val="a"/>
    <w:next w:val="a"/>
    <w:link w:val="80"/>
    <w:uiPriority w:val="1"/>
    <w:qFormat/>
    <w:pPr>
      <w:ind w:left="453"/>
      <w:outlineLvl w:val="7"/>
    </w:pPr>
    <w:rPr>
      <w:b/>
      <w:bCs/>
      <w:i/>
      <w:iCs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Pr>
      <w:sz w:val="16"/>
      <w:szCs w:val="16"/>
    </w:rPr>
  </w:style>
  <w:style w:type="character" w:customStyle="1" w:styleId="a4">
    <w:name w:val="Основной текст Знак"/>
    <w:basedOn w:val="a0"/>
    <w:link w:val="a3"/>
    <w:uiPriority w:val="99"/>
    <w:semiHidden/>
    <w:rPr>
      <w:rFonts w:ascii="Myriad Pro" w:hAnsi="Myriad Pro" w:cs="Myriad Pro"/>
    </w:r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Pr>
      <w:i/>
      <w:iCs/>
      <w:sz w:val="24"/>
      <w:szCs w:val="24"/>
    </w:rPr>
  </w:style>
  <w:style w:type="paragraph" w:styleId="a5">
    <w:name w:val="List Paragraph"/>
    <w:basedOn w:val="a"/>
    <w:uiPriority w:val="1"/>
    <w:qFormat/>
    <w:pPr>
      <w:ind w:left="595" w:hanging="143"/>
    </w:pPr>
    <w:rPr>
      <w:sz w:val="24"/>
      <w:szCs w:val="24"/>
    </w:rPr>
  </w:style>
  <w:style w:type="paragraph" w:customStyle="1" w:styleId="TableParagraph">
    <w:name w:val="Table Paragraph"/>
    <w:basedOn w:val="a"/>
    <w:uiPriority w:val="1"/>
    <w:qFormat/>
    <w:rPr>
      <w:sz w:val="24"/>
      <w:szCs w:val="24"/>
    </w:rPr>
  </w:style>
  <w:style w:type="paragraph" w:styleId="a6">
    <w:name w:val="Normal (Web)"/>
    <w:basedOn w:val="a"/>
    <w:uiPriority w:val="99"/>
    <w:semiHidden/>
    <w:unhideWhenUsed/>
    <w:rsid w:val="00D2020F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instrument.ru/" TargetMode="External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18.png"/><Relationship Id="rId159" Type="http://schemas.openxmlformats.org/officeDocument/2006/relationships/image" Target="media/image139.png"/><Relationship Id="rId170" Type="http://schemas.openxmlformats.org/officeDocument/2006/relationships/image" Target="media/image150.png"/><Relationship Id="rId191" Type="http://schemas.openxmlformats.org/officeDocument/2006/relationships/header" Target="header14.xml"/><Relationship Id="rId107" Type="http://schemas.openxmlformats.org/officeDocument/2006/relationships/image" Target="media/image94.png"/><Relationship Id="rId11" Type="http://schemas.openxmlformats.org/officeDocument/2006/relationships/header" Target="header1.xml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08.png"/><Relationship Id="rId149" Type="http://schemas.openxmlformats.org/officeDocument/2006/relationships/image" Target="media/image129.png"/><Relationship Id="rId5" Type="http://schemas.openxmlformats.org/officeDocument/2006/relationships/footnotes" Target="footnotes.xml"/><Relationship Id="rId95" Type="http://schemas.openxmlformats.org/officeDocument/2006/relationships/image" Target="media/image82.png"/><Relationship Id="rId160" Type="http://schemas.openxmlformats.org/officeDocument/2006/relationships/image" Target="media/image140.png"/><Relationship Id="rId181" Type="http://schemas.openxmlformats.org/officeDocument/2006/relationships/image" Target="media/image161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hyperlink" Target="http://www.ipsremont.ru/" TargetMode="External"/><Relationship Id="rId139" Type="http://schemas.openxmlformats.org/officeDocument/2006/relationships/image" Target="media/image119.png"/><Relationship Id="rId85" Type="http://schemas.openxmlformats.org/officeDocument/2006/relationships/image" Target="media/image77.png"/><Relationship Id="rId150" Type="http://schemas.openxmlformats.org/officeDocument/2006/relationships/image" Target="media/image130.png"/><Relationship Id="rId171" Type="http://schemas.openxmlformats.org/officeDocument/2006/relationships/image" Target="media/image151.png"/><Relationship Id="rId192" Type="http://schemas.openxmlformats.org/officeDocument/2006/relationships/fontTable" Target="fontTable.xml"/><Relationship Id="rId12" Type="http://schemas.openxmlformats.org/officeDocument/2006/relationships/header" Target="header2.xml"/><Relationship Id="rId33" Type="http://schemas.openxmlformats.org/officeDocument/2006/relationships/image" Target="media/image25.png"/><Relationship Id="rId108" Type="http://schemas.openxmlformats.org/officeDocument/2006/relationships/image" Target="media/image95.png"/><Relationship Id="rId129" Type="http://schemas.openxmlformats.org/officeDocument/2006/relationships/image" Target="media/image109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3.png"/><Relationship Id="rId140" Type="http://schemas.openxmlformats.org/officeDocument/2006/relationships/image" Target="media/image120.png"/><Relationship Id="rId161" Type="http://schemas.openxmlformats.org/officeDocument/2006/relationships/image" Target="media/image141.png"/><Relationship Id="rId182" Type="http://schemas.openxmlformats.org/officeDocument/2006/relationships/image" Target="media/image162.png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119" Type="http://schemas.openxmlformats.org/officeDocument/2006/relationships/hyperlink" Target="http://www.instrument.ru/" TargetMode="External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10.png"/><Relationship Id="rId151" Type="http://schemas.openxmlformats.org/officeDocument/2006/relationships/image" Target="media/image131.png"/><Relationship Id="rId172" Type="http://schemas.openxmlformats.org/officeDocument/2006/relationships/image" Target="media/image152.png"/><Relationship Id="rId193" Type="http://schemas.openxmlformats.org/officeDocument/2006/relationships/theme" Target="theme/theme1.xml"/><Relationship Id="rId13" Type="http://schemas.openxmlformats.org/officeDocument/2006/relationships/image" Target="media/image5.png"/><Relationship Id="rId109" Type="http://schemas.openxmlformats.org/officeDocument/2006/relationships/image" Target="media/image96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header" Target="header9.xml"/><Relationship Id="rId125" Type="http://schemas.openxmlformats.org/officeDocument/2006/relationships/image" Target="media/image105.png"/><Relationship Id="rId141" Type="http://schemas.openxmlformats.org/officeDocument/2006/relationships/image" Target="media/image121.png"/><Relationship Id="rId146" Type="http://schemas.openxmlformats.org/officeDocument/2006/relationships/image" Target="media/image126.png"/><Relationship Id="rId167" Type="http://schemas.openxmlformats.org/officeDocument/2006/relationships/image" Target="media/image147.png"/><Relationship Id="rId188" Type="http://schemas.openxmlformats.org/officeDocument/2006/relationships/header" Target="header11.xml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92" Type="http://schemas.openxmlformats.org/officeDocument/2006/relationships/header" Target="header5.xml"/><Relationship Id="rId162" Type="http://schemas.openxmlformats.org/officeDocument/2006/relationships/image" Target="media/image142.png"/><Relationship Id="rId183" Type="http://schemas.openxmlformats.org/officeDocument/2006/relationships/image" Target="media/image163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97.png"/><Relationship Id="rId115" Type="http://schemas.openxmlformats.org/officeDocument/2006/relationships/header" Target="header8.xml"/><Relationship Id="rId131" Type="http://schemas.openxmlformats.org/officeDocument/2006/relationships/image" Target="media/image111.png"/><Relationship Id="rId136" Type="http://schemas.openxmlformats.org/officeDocument/2006/relationships/image" Target="media/image116.png"/><Relationship Id="rId157" Type="http://schemas.openxmlformats.org/officeDocument/2006/relationships/image" Target="media/image137.png"/><Relationship Id="rId178" Type="http://schemas.openxmlformats.org/officeDocument/2006/relationships/image" Target="media/image158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32.png"/><Relationship Id="rId173" Type="http://schemas.openxmlformats.org/officeDocument/2006/relationships/image" Target="media/image1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06.png"/><Relationship Id="rId147" Type="http://schemas.openxmlformats.org/officeDocument/2006/relationships/image" Target="media/image127.png"/><Relationship Id="rId168" Type="http://schemas.openxmlformats.org/officeDocument/2006/relationships/image" Target="media/image148.png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header" Target="header6.xml"/><Relationship Id="rId98" Type="http://schemas.openxmlformats.org/officeDocument/2006/relationships/image" Target="media/image85.png"/><Relationship Id="rId121" Type="http://schemas.openxmlformats.org/officeDocument/2006/relationships/header" Target="header10.xml"/><Relationship Id="rId142" Type="http://schemas.openxmlformats.org/officeDocument/2006/relationships/image" Target="media/image122.png"/><Relationship Id="rId163" Type="http://schemas.openxmlformats.org/officeDocument/2006/relationships/image" Target="media/image143.png"/><Relationship Id="rId184" Type="http://schemas.openxmlformats.org/officeDocument/2006/relationships/image" Target="media/image164.png"/><Relationship Id="rId189" Type="http://schemas.openxmlformats.org/officeDocument/2006/relationships/header" Target="header12.xml"/><Relationship Id="rId3" Type="http://schemas.openxmlformats.org/officeDocument/2006/relationships/settings" Target="setting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1.png"/><Relationship Id="rId137" Type="http://schemas.openxmlformats.org/officeDocument/2006/relationships/image" Target="media/image117.png"/><Relationship Id="rId158" Type="http://schemas.openxmlformats.org/officeDocument/2006/relationships/image" Target="media/image13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98.png"/><Relationship Id="rId132" Type="http://schemas.openxmlformats.org/officeDocument/2006/relationships/image" Target="media/image112.png"/><Relationship Id="rId153" Type="http://schemas.openxmlformats.org/officeDocument/2006/relationships/image" Target="media/image133.png"/><Relationship Id="rId174" Type="http://schemas.openxmlformats.org/officeDocument/2006/relationships/image" Target="media/image154.png"/><Relationship Id="rId179" Type="http://schemas.openxmlformats.org/officeDocument/2006/relationships/image" Target="media/image159.png"/><Relationship Id="rId190" Type="http://schemas.openxmlformats.org/officeDocument/2006/relationships/header" Target="header13.xml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3.png"/><Relationship Id="rId127" Type="http://schemas.openxmlformats.org/officeDocument/2006/relationships/image" Target="media/image107.pn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2.png"/><Relationship Id="rId143" Type="http://schemas.openxmlformats.org/officeDocument/2006/relationships/image" Target="media/image123.png"/><Relationship Id="rId148" Type="http://schemas.openxmlformats.org/officeDocument/2006/relationships/image" Target="media/image128.png"/><Relationship Id="rId164" Type="http://schemas.openxmlformats.org/officeDocument/2006/relationships/image" Target="media/image144.png"/><Relationship Id="rId169" Type="http://schemas.openxmlformats.org/officeDocument/2006/relationships/image" Target="media/image149.png"/><Relationship Id="rId185" Type="http://schemas.openxmlformats.org/officeDocument/2006/relationships/image" Target="media/image16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0.png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hyperlink" Target="http://ipsremont.ru/kontakty/" TargetMode="External"/><Relationship Id="rId112" Type="http://schemas.openxmlformats.org/officeDocument/2006/relationships/image" Target="media/image99.png"/><Relationship Id="rId133" Type="http://schemas.openxmlformats.org/officeDocument/2006/relationships/image" Target="media/image113.png"/><Relationship Id="rId154" Type="http://schemas.openxmlformats.org/officeDocument/2006/relationships/image" Target="media/image134.png"/><Relationship Id="rId175" Type="http://schemas.openxmlformats.org/officeDocument/2006/relationships/image" Target="media/image155.png"/><Relationship Id="rId16" Type="http://schemas.openxmlformats.org/officeDocument/2006/relationships/image" Target="media/image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89.png"/><Relationship Id="rId123" Type="http://schemas.openxmlformats.org/officeDocument/2006/relationships/image" Target="media/image103.png"/><Relationship Id="rId144" Type="http://schemas.openxmlformats.org/officeDocument/2006/relationships/image" Target="media/image124.png"/><Relationship Id="rId90" Type="http://schemas.openxmlformats.org/officeDocument/2006/relationships/header" Target="header3.xml"/><Relationship Id="rId165" Type="http://schemas.openxmlformats.org/officeDocument/2006/relationships/image" Target="media/image145.png"/><Relationship Id="rId186" Type="http://schemas.openxmlformats.org/officeDocument/2006/relationships/image" Target="media/image166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0.png"/><Relationship Id="rId134" Type="http://schemas.openxmlformats.org/officeDocument/2006/relationships/image" Target="media/image114.png"/><Relationship Id="rId80" Type="http://schemas.openxmlformats.org/officeDocument/2006/relationships/image" Target="media/image72.png"/><Relationship Id="rId155" Type="http://schemas.openxmlformats.org/officeDocument/2006/relationships/image" Target="media/image135.png"/><Relationship Id="rId176" Type="http://schemas.openxmlformats.org/officeDocument/2006/relationships/image" Target="media/image156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0.png"/><Relationship Id="rId124" Type="http://schemas.openxmlformats.org/officeDocument/2006/relationships/image" Target="media/image104.png"/><Relationship Id="rId70" Type="http://schemas.openxmlformats.org/officeDocument/2006/relationships/image" Target="media/image62.png"/><Relationship Id="rId91" Type="http://schemas.openxmlformats.org/officeDocument/2006/relationships/header" Target="header4.xml"/><Relationship Id="rId145" Type="http://schemas.openxmlformats.org/officeDocument/2006/relationships/image" Target="media/image125.png"/><Relationship Id="rId166" Type="http://schemas.openxmlformats.org/officeDocument/2006/relationships/image" Target="media/image146.png"/><Relationship Id="rId187" Type="http://schemas.openxmlformats.org/officeDocument/2006/relationships/image" Target="media/image167.png"/><Relationship Id="rId1" Type="http://schemas.openxmlformats.org/officeDocument/2006/relationships/numbering" Target="numbering.xml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header" Target="header7.xml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15.png"/><Relationship Id="rId156" Type="http://schemas.openxmlformats.org/officeDocument/2006/relationships/image" Target="media/image136.png"/><Relationship Id="rId177" Type="http://schemas.openxmlformats.org/officeDocument/2006/relationships/image" Target="media/image157.png"/><Relationship Id="rId18" Type="http://schemas.openxmlformats.org/officeDocument/2006/relationships/image" Target="media/image10.png"/><Relationship Id="rId39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4215</Words>
  <Characters>24027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Darya Britoussova</dc:creator>
  <cp:keywords/>
  <dc:description/>
  <cp:lastModifiedBy>Darya Britoussova</cp:lastModifiedBy>
  <cp:revision>2</cp:revision>
  <dcterms:created xsi:type="dcterms:W3CDTF">2021-04-06T07:50:00Z</dcterms:created>
  <dcterms:modified xsi:type="dcterms:W3CDTF">2021-04-06T07:50:00Z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14.0 (Windows)</vt:lpwstr>
  </property>
</Properties>
</file>