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2C58" w:rsidRDefault="00802C58" w:rsidP="00B919B2">
      <w:pPr>
        <w:spacing w:after="0" w:line="240" w:lineRule="auto"/>
        <w:rPr>
          <w:b/>
          <w:sz w:val="32"/>
          <w:szCs w:val="32"/>
          <w:lang w:val="en-US"/>
        </w:rPr>
      </w:pPr>
    </w:p>
    <w:p w:rsidR="002A056B" w:rsidRPr="002A056B" w:rsidRDefault="002A056B" w:rsidP="00B919B2">
      <w:pPr>
        <w:spacing w:after="0" w:line="240" w:lineRule="auto"/>
        <w:rPr>
          <w:rFonts w:ascii="Times New Roman" w:eastAsia="SimSun" w:hAnsi="Times New Roman"/>
          <w:sz w:val="24"/>
          <w:szCs w:val="24"/>
          <w:lang w:val="en-US" w:eastAsia="zh-CN"/>
        </w:rPr>
      </w:pPr>
    </w:p>
    <w:p w:rsidR="00802C58" w:rsidRPr="002A056B" w:rsidRDefault="00802C58" w:rsidP="00B919B2">
      <w:pPr>
        <w:spacing w:after="0" w:line="240" w:lineRule="auto"/>
        <w:rPr>
          <w:rFonts w:asciiTheme="majorHAnsi" w:eastAsia="SimSun" w:hAnsiTheme="majorHAnsi"/>
          <w:sz w:val="52"/>
          <w:szCs w:val="52"/>
          <w:lang w:eastAsia="zh-CN"/>
        </w:rPr>
      </w:pPr>
    </w:p>
    <w:p w:rsidR="007779D6" w:rsidRPr="002A056B" w:rsidRDefault="00E33F0A" w:rsidP="00B919B2">
      <w:pPr>
        <w:spacing w:after="0" w:line="240" w:lineRule="auto"/>
        <w:jc w:val="center"/>
        <w:rPr>
          <w:rFonts w:asciiTheme="majorHAnsi" w:eastAsia="SimSun" w:hAnsiTheme="majorHAnsi"/>
          <w:b/>
          <w:bCs/>
          <w:sz w:val="52"/>
          <w:szCs w:val="52"/>
          <w:lang w:eastAsia="zh-CN"/>
        </w:rPr>
      </w:pPr>
      <w:r w:rsidRPr="002A056B">
        <w:rPr>
          <w:rFonts w:asciiTheme="majorHAnsi" w:eastAsia="SimSun" w:hAnsiTheme="majorHAnsi"/>
          <w:b/>
          <w:bCs/>
          <w:sz w:val="52"/>
          <w:szCs w:val="52"/>
          <w:lang w:eastAsia="zh-CN"/>
        </w:rPr>
        <w:t>РУЧНОЙ ЛИСТОГИБОЧНЫЙ</w:t>
      </w:r>
      <w:r w:rsidR="007779D6" w:rsidRPr="002A056B">
        <w:rPr>
          <w:rFonts w:asciiTheme="majorHAnsi" w:eastAsia="SimSun" w:hAnsiTheme="majorHAnsi"/>
          <w:b/>
          <w:bCs/>
          <w:sz w:val="52"/>
          <w:szCs w:val="52"/>
          <w:lang w:eastAsia="zh-CN"/>
        </w:rPr>
        <w:t xml:space="preserve"> СТАНОК</w:t>
      </w:r>
    </w:p>
    <w:p w:rsidR="002A056B" w:rsidRDefault="00525206" w:rsidP="002A056B">
      <w:pPr>
        <w:spacing w:after="0" w:line="240" w:lineRule="auto"/>
        <w:jc w:val="center"/>
        <w:rPr>
          <w:rFonts w:asciiTheme="majorHAnsi" w:eastAsia="SimSun" w:hAnsiTheme="majorHAnsi"/>
          <w:b/>
          <w:bCs/>
          <w:sz w:val="52"/>
          <w:szCs w:val="52"/>
          <w:lang w:eastAsia="zh-CN"/>
        </w:rPr>
      </w:pPr>
      <w:r w:rsidRPr="002A056B">
        <w:rPr>
          <w:rFonts w:asciiTheme="majorHAnsi" w:eastAsia="SimSun" w:hAnsiTheme="majorHAnsi"/>
          <w:b/>
          <w:bCs/>
          <w:sz w:val="52"/>
          <w:szCs w:val="52"/>
          <w:lang w:eastAsia="zh-CN"/>
        </w:rPr>
        <w:t>M</w:t>
      </w:r>
      <w:r w:rsidR="004F4D8C" w:rsidRPr="002A056B">
        <w:rPr>
          <w:rFonts w:asciiTheme="majorHAnsi" w:eastAsia="SimSun" w:hAnsiTheme="majorHAnsi"/>
          <w:b/>
          <w:bCs/>
          <w:sz w:val="52"/>
          <w:szCs w:val="52"/>
          <w:lang w:eastAsia="zh-CN"/>
        </w:rPr>
        <w:t>ETAL</w:t>
      </w:r>
      <w:r w:rsidR="002A056B" w:rsidRPr="002A056B">
        <w:rPr>
          <w:rFonts w:asciiTheme="majorHAnsi" w:eastAsia="SimSun" w:hAnsiTheme="majorHAnsi"/>
          <w:b/>
          <w:bCs/>
          <w:sz w:val="52"/>
          <w:szCs w:val="52"/>
          <w:lang w:eastAsia="zh-CN"/>
        </w:rPr>
        <w:t xml:space="preserve"> </w:t>
      </w:r>
      <w:r w:rsidR="004F4D8C" w:rsidRPr="002A056B">
        <w:rPr>
          <w:rFonts w:asciiTheme="majorHAnsi" w:eastAsia="SimSun" w:hAnsiTheme="majorHAnsi"/>
          <w:b/>
          <w:bCs/>
          <w:sz w:val="52"/>
          <w:szCs w:val="52"/>
          <w:lang w:eastAsia="zh-CN"/>
        </w:rPr>
        <w:t>MASTER</w:t>
      </w:r>
      <w:r w:rsidR="002A056B">
        <w:rPr>
          <w:rFonts w:asciiTheme="majorHAnsi" w:eastAsia="SimSun" w:hAnsiTheme="majorHAnsi"/>
          <w:b/>
          <w:bCs/>
          <w:sz w:val="52"/>
          <w:szCs w:val="52"/>
          <w:lang w:eastAsia="zh-CN"/>
        </w:rPr>
        <w:t xml:space="preserve"> </w:t>
      </w:r>
      <w:r w:rsidR="00D717BE" w:rsidRPr="002A056B">
        <w:rPr>
          <w:rFonts w:asciiTheme="majorHAnsi" w:eastAsia="SimSun" w:hAnsiTheme="majorHAnsi"/>
          <w:b/>
          <w:bCs/>
          <w:sz w:val="52"/>
          <w:szCs w:val="52"/>
          <w:lang w:eastAsia="zh-CN"/>
        </w:rPr>
        <w:t>LBM</w:t>
      </w:r>
      <w:r w:rsidR="006B293E" w:rsidRPr="006B293E">
        <w:rPr>
          <w:rFonts w:asciiTheme="majorHAnsi" w:eastAsia="SimSun" w:hAnsiTheme="majorHAnsi"/>
          <w:b/>
          <w:bCs/>
          <w:sz w:val="52"/>
          <w:szCs w:val="52"/>
          <w:lang w:eastAsia="zh-CN"/>
        </w:rPr>
        <w:t xml:space="preserve"> 66</w:t>
      </w:r>
      <w:r w:rsidR="002A056B" w:rsidRPr="002A056B">
        <w:rPr>
          <w:rFonts w:asciiTheme="majorHAnsi" w:eastAsia="SimSun" w:hAnsiTheme="majorHAnsi"/>
          <w:b/>
          <w:bCs/>
          <w:sz w:val="52"/>
          <w:szCs w:val="52"/>
          <w:lang w:eastAsia="zh-CN"/>
        </w:rPr>
        <w:t xml:space="preserve"> </w:t>
      </w:r>
      <w:r w:rsidR="002A056B" w:rsidRPr="002A056B">
        <w:rPr>
          <w:rFonts w:asciiTheme="majorHAnsi" w:eastAsia="SimSun" w:hAnsiTheme="majorHAnsi"/>
          <w:b/>
          <w:bCs/>
          <w:sz w:val="52"/>
          <w:szCs w:val="52"/>
          <w:lang w:val="en-US" w:eastAsia="zh-CN"/>
        </w:rPr>
        <w:t>PRO</w:t>
      </w:r>
      <w:r w:rsidR="002A056B" w:rsidRPr="00006304">
        <w:rPr>
          <w:rFonts w:asciiTheme="majorHAnsi" w:eastAsia="SimSun" w:hAnsiTheme="majorHAnsi"/>
          <w:b/>
          <w:bCs/>
          <w:sz w:val="52"/>
          <w:szCs w:val="52"/>
          <w:lang w:eastAsia="zh-CN"/>
        </w:rPr>
        <w:t xml:space="preserve"> </w:t>
      </w:r>
    </w:p>
    <w:p w:rsidR="00D717BE" w:rsidRPr="002A056B" w:rsidRDefault="002A056B" w:rsidP="002A056B">
      <w:pPr>
        <w:spacing w:after="0" w:line="240" w:lineRule="auto"/>
        <w:jc w:val="center"/>
        <w:rPr>
          <w:rFonts w:asciiTheme="majorHAnsi" w:eastAsia="SimSun" w:hAnsiTheme="majorHAnsi"/>
          <w:b/>
          <w:bCs/>
          <w:sz w:val="52"/>
          <w:szCs w:val="52"/>
          <w:lang w:eastAsia="zh-CN"/>
        </w:rPr>
      </w:pPr>
      <w:r>
        <w:rPr>
          <w:rFonts w:asciiTheme="majorHAnsi" w:eastAsia="SimSun" w:hAnsiTheme="majorHAnsi"/>
          <w:b/>
          <w:bCs/>
          <w:sz w:val="52"/>
          <w:szCs w:val="52"/>
          <w:lang w:val="en-US" w:eastAsia="zh-CN"/>
        </w:rPr>
        <w:t>(</w:t>
      </w:r>
      <w:r>
        <w:rPr>
          <w:rFonts w:asciiTheme="majorHAnsi" w:eastAsia="SimSun" w:hAnsiTheme="majorHAnsi"/>
          <w:b/>
          <w:bCs/>
          <w:sz w:val="52"/>
          <w:szCs w:val="52"/>
          <w:lang w:eastAsia="zh-CN"/>
        </w:rPr>
        <w:t>Сделано в Европе)</w:t>
      </w:r>
    </w:p>
    <w:p w:rsidR="00B919B2" w:rsidRPr="00B919B2" w:rsidRDefault="00B919B2" w:rsidP="00B919B2">
      <w:pPr>
        <w:spacing w:after="0" w:line="240" w:lineRule="auto"/>
        <w:rPr>
          <w:rFonts w:ascii="Times New Roman" w:eastAsia="SimSun" w:hAnsi="Times New Roman"/>
          <w:sz w:val="24"/>
          <w:szCs w:val="24"/>
          <w:lang w:eastAsia="zh-CN"/>
        </w:rPr>
      </w:pPr>
    </w:p>
    <w:p w:rsidR="00B919B2" w:rsidRPr="00B919B2" w:rsidRDefault="00B919B2" w:rsidP="00B919B2">
      <w:pPr>
        <w:spacing w:after="0" w:line="240" w:lineRule="auto"/>
        <w:rPr>
          <w:rFonts w:ascii="Times New Roman" w:eastAsia="SimSun" w:hAnsi="Times New Roman"/>
          <w:sz w:val="24"/>
          <w:szCs w:val="24"/>
          <w:lang w:eastAsia="zh-CN"/>
        </w:rPr>
      </w:pPr>
    </w:p>
    <w:p w:rsidR="00B919B2" w:rsidRPr="002A056B" w:rsidRDefault="00B919B2" w:rsidP="00B919B2">
      <w:pPr>
        <w:spacing w:after="0" w:line="240" w:lineRule="auto"/>
        <w:jc w:val="center"/>
        <w:rPr>
          <w:rFonts w:ascii="Times New Roman" w:eastAsia="SimSun" w:hAnsi="Times New Roman"/>
          <w:b/>
          <w:bCs/>
          <w:sz w:val="24"/>
          <w:szCs w:val="24"/>
          <w:lang w:eastAsia="zh-CN"/>
        </w:rPr>
      </w:pPr>
    </w:p>
    <w:p w:rsidR="007779D6" w:rsidRPr="002A056B" w:rsidRDefault="007779D6">
      <w:pPr>
        <w:spacing w:line="240" w:lineRule="auto"/>
        <w:jc w:val="right"/>
      </w:pPr>
    </w:p>
    <w:p w:rsidR="00B919B2" w:rsidRPr="002A056B" w:rsidRDefault="00B919B2">
      <w:pPr>
        <w:spacing w:line="240" w:lineRule="auto"/>
        <w:jc w:val="right"/>
      </w:pPr>
    </w:p>
    <w:p w:rsidR="00B919B2" w:rsidRPr="002A056B" w:rsidRDefault="00B919B2">
      <w:pPr>
        <w:spacing w:line="240" w:lineRule="auto"/>
        <w:jc w:val="right"/>
      </w:pPr>
    </w:p>
    <w:p w:rsidR="007779D6" w:rsidRDefault="006B293E" w:rsidP="002D358E">
      <w:pPr>
        <w:spacing w:line="240" w:lineRule="auto"/>
        <w:jc w:val="center"/>
      </w:pPr>
      <w:r>
        <w:rPr>
          <w:noProof/>
        </w:rPr>
        <w:drawing>
          <wp:inline distT="0" distB="0" distL="0" distR="0" wp14:anchorId="04F9081D" wp14:editId="31E90F1A">
            <wp:extent cx="4890770" cy="3018790"/>
            <wp:effectExtent l="0" t="0" r="5080" b="0"/>
            <wp:docPr id="37" name="Рисунок 37"/>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rotWithShape="1">
                    <a:blip r:embed="rId9">
                      <a:extLst>
                        <a:ext uri="{28A0092B-C50C-407E-A947-70E740481C1C}">
                          <a14:useLocalDpi xmlns:a14="http://schemas.microsoft.com/office/drawing/2010/main" val="0"/>
                        </a:ext>
                      </a:extLst>
                    </a:blip>
                    <a:srcRect l="4287" t="9007" r="4365" b="12010"/>
                    <a:stretch/>
                  </pic:blipFill>
                  <pic:spPr bwMode="auto">
                    <a:xfrm>
                      <a:off x="0" y="0"/>
                      <a:ext cx="4890770" cy="3018790"/>
                    </a:xfrm>
                    <a:prstGeom prst="rect">
                      <a:avLst/>
                    </a:prstGeom>
                    <a:ln>
                      <a:noFill/>
                    </a:ln>
                    <a:extLst>
                      <a:ext uri="{53640926-AAD7-44D8-BBD7-CCE9431645EC}">
                        <a14:shadowObscured xmlns:a14="http://schemas.microsoft.com/office/drawing/2010/main"/>
                      </a:ext>
                    </a:extLst>
                  </pic:spPr>
                </pic:pic>
              </a:graphicData>
            </a:graphic>
          </wp:inline>
        </w:drawing>
      </w:r>
    </w:p>
    <w:p w:rsidR="007779D6" w:rsidRDefault="007779D6">
      <w:pPr>
        <w:spacing w:line="240" w:lineRule="auto"/>
        <w:jc w:val="right"/>
      </w:pPr>
    </w:p>
    <w:p w:rsidR="007779D6" w:rsidRPr="00B919B2" w:rsidRDefault="007779D6" w:rsidP="00B919B2">
      <w:pPr>
        <w:spacing w:after="0" w:line="240" w:lineRule="auto"/>
        <w:rPr>
          <w:rFonts w:ascii="Times New Roman" w:eastAsia="SimSun" w:hAnsi="Times New Roman"/>
          <w:sz w:val="24"/>
          <w:szCs w:val="24"/>
          <w:lang w:eastAsia="zh-CN"/>
        </w:rPr>
      </w:pPr>
    </w:p>
    <w:p w:rsidR="00B919B2" w:rsidRPr="00B919B2" w:rsidRDefault="00B919B2" w:rsidP="00B919B2">
      <w:pPr>
        <w:spacing w:after="0" w:line="240" w:lineRule="auto"/>
        <w:rPr>
          <w:rFonts w:ascii="Times New Roman" w:eastAsia="SimSun" w:hAnsi="Times New Roman"/>
          <w:sz w:val="24"/>
          <w:szCs w:val="24"/>
          <w:lang w:eastAsia="zh-CN"/>
        </w:rPr>
      </w:pPr>
    </w:p>
    <w:p w:rsidR="00B919B2" w:rsidRDefault="00B919B2" w:rsidP="00B919B2">
      <w:pPr>
        <w:spacing w:after="0" w:line="240" w:lineRule="auto"/>
        <w:rPr>
          <w:rFonts w:ascii="Times New Roman" w:eastAsia="SimSun" w:hAnsi="Times New Roman"/>
          <w:sz w:val="24"/>
          <w:szCs w:val="24"/>
          <w:lang w:eastAsia="zh-CN"/>
        </w:rPr>
      </w:pPr>
    </w:p>
    <w:p w:rsidR="00C3602E" w:rsidRDefault="00C3602E" w:rsidP="00B919B2">
      <w:pPr>
        <w:spacing w:after="0" w:line="240" w:lineRule="auto"/>
        <w:rPr>
          <w:rFonts w:ascii="Times New Roman" w:eastAsia="SimSun" w:hAnsi="Times New Roman"/>
          <w:sz w:val="24"/>
          <w:szCs w:val="24"/>
          <w:lang w:eastAsia="zh-CN"/>
        </w:rPr>
      </w:pPr>
    </w:p>
    <w:p w:rsidR="00C3602E" w:rsidRDefault="00C3602E" w:rsidP="00B919B2">
      <w:pPr>
        <w:spacing w:after="0" w:line="240" w:lineRule="auto"/>
        <w:rPr>
          <w:rFonts w:ascii="Times New Roman" w:eastAsia="SimSun" w:hAnsi="Times New Roman"/>
          <w:sz w:val="24"/>
          <w:szCs w:val="24"/>
          <w:lang w:eastAsia="zh-CN"/>
        </w:rPr>
      </w:pPr>
    </w:p>
    <w:p w:rsidR="00C3602E" w:rsidRPr="00B919B2" w:rsidRDefault="00C3602E" w:rsidP="00B919B2">
      <w:pPr>
        <w:spacing w:after="0" w:line="240" w:lineRule="auto"/>
        <w:rPr>
          <w:rFonts w:ascii="Times New Roman" w:eastAsia="SimSun" w:hAnsi="Times New Roman"/>
          <w:sz w:val="24"/>
          <w:szCs w:val="24"/>
          <w:lang w:eastAsia="zh-CN"/>
        </w:rPr>
      </w:pPr>
    </w:p>
    <w:p w:rsidR="00B919B2" w:rsidRPr="00B919B2" w:rsidRDefault="00B919B2" w:rsidP="00B919B2">
      <w:pPr>
        <w:spacing w:after="0" w:line="240" w:lineRule="auto"/>
        <w:rPr>
          <w:rFonts w:ascii="Times New Roman" w:eastAsia="SimSun" w:hAnsi="Times New Roman"/>
          <w:sz w:val="24"/>
          <w:szCs w:val="24"/>
          <w:lang w:val="en-US" w:eastAsia="zh-CN"/>
        </w:rPr>
      </w:pPr>
    </w:p>
    <w:p w:rsidR="00B919B2" w:rsidRPr="000431A6" w:rsidRDefault="00B919B2" w:rsidP="00B919B2">
      <w:pPr>
        <w:spacing w:after="0" w:line="240" w:lineRule="auto"/>
        <w:jc w:val="center"/>
        <w:rPr>
          <w:rFonts w:ascii="Times New Roman" w:eastAsia="SimSun" w:hAnsi="Times New Roman"/>
          <w:sz w:val="44"/>
          <w:szCs w:val="44"/>
          <w:lang w:eastAsia="zh-CN"/>
        </w:rPr>
      </w:pPr>
      <w:r w:rsidRPr="00B919B2">
        <w:rPr>
          <w:rFonts w:ascii="Times New Roman" w:eastAsia="SimSun" w:hAnsi="Times New Roman"/>
          <w:sz w:val="44"/>
          <w:szCs w:val="44"/>
          <w:lang w:eastAsia="zh-CN"/>
        </w:rPr>
        <w:t>РУКОВОДСТВО ПО ЭКСПЛУАТАЦИИ</w:t>
      </w:r>
    </w:p>
    <w:p w:rsidR="006D3356" w:rsidRDefault="006D3356" w:rsidP="006D3356">
      <w:pPr>
        <w:pStyle w:val="11"/>
        <w:rPr>
          <w:rFonts w:ascii="Cambria" w:hAnsi="Cambria"/>
          <w:bCs/>
          <w:color w:val="365F91"/>
          <w:sz w:val="28"/>
          <w:szCs w:val="28"/>
        </w:rPr>
      </w:pPr>
    </w:p>
    <w:p w:rsidR="00C3602E" w:rsidRPr="00006304" w:rsidRDefault="00C3602E" w:rsidP="00C3602E">
      <w:pPr>
        <w:rPr>
          <w:sz w:val="40"/>
          <w:szCs w:val="40"/>
        </w:rPr>
      </w:pPr>
    </w:p>
    <w:p w:rsidR="000431A6" w:rsidRPr="000431A6" w:rsidRDefault="000431A6" w:rsidP="000431A6">
      <w:pPr>
        <w:rPr>
          <w:b/>
          <w:sz w:val="32"/>
        </w:rPr>
      </w:pPr>
      <w:r w:rsidRPr="000431A6">
        <w:rPr>
          <w:b/>
          <w:sz w:val="32"/>
        </w:rPr>
        <w:t>Введение</w:t>
      </w:r>
    </w:p>
    <w:p w:rsidR="000431A6" w:rsidRPr="000431A6" w:rsidRDefault="000431A6" w:rsidP="000431A6">
      <w:pPr>
        <w:rPr>
          <w:b/>
          <w:sz w:val="32"/>
          <w:lang w:val="en-US"/>
        </w:rPr>
      </w:pPr>
      <w:r>
        <w:rPr>
          <w:b/>
          <w:sz w:val="32"/>
        </w:rPr>
        <w:t>1.Технические характеристики</w:t>
      </w:r>
      <w:r>
        <w:rPr>
          <w:b/>
          <w:sz w:val="32"/>
        </w:rPr>
        <w:tab/>
      </w:r>
    </w:p>
    <w:p w:rsidR="000431A6" w:rsidRPr="000431A6" w:rsidRDefault="000431A6" w:rsidP="000431A6">
      <w:pPr>
        <w:rPr>
          <w:b/>
          <w:sz w:val="32"/>
        </w:rPr>
      </w:pPr>
      <w:r w:rsidRPr="000431A6">
        <w:rPr>
          <w:b/>
          <w:sz w:val="32"/>
        </w:rPr>
        <w:t>2</w:t>
      </w:r>
      <w:r>
        <w:rPr>
          <w:b/>
          <w:sz w:val="32"/>
        </w:rPr>
        <w:t>.Рабочая зона для LBM-200 PRO</w:t>
      </w:r>
      <w:r>
        <w:rPr>
          <w:b/>
          <w:sz w:val="32"/>
        </w:rPr>
        <w:tab/>
      </w:r>
    </w:p>
    <w:p w:rsidR="000431A6" w:rsidRPr="000431A6" w:rsidRDefault="000431A6" w:rsidP="000431A6">
      <w:pPr>
        <w:rPr>
          <w:b/>
          <w:sz w:val="32"/>
          <w:lang w:val="en-US"/>
        </w:rPr>
      </w:pPr>
      <w:r w:rsidRPr="000431A6">
        <w:rPr>
          <w:b/>
          <w:sz w:val="32"/>
        </w:rPr>
        <w:t>2.</w:t>
      </w:r>
      <w:r>
        <w:rPr>
          <w:b/>
          <w:sz w:val="32"/>
        </w:rPr>
        <w:t>1 Рабочая зона LBM-250-300 PRO</w:t>
      </w:r>
      <w:r>
        <w:rPr>
          <w:b/>
          <w:sz w:val="32"/>
        </w:rPr>
        <w:tab/>
      </w:r>
    </w:p>
    <w:p w:rsidR="000431A6" w:rsidRPr="000431A6" w:rsidRDefault="000431A6" w:rsidP="000431A6">
      <w:pPr>
        <w:rPr>
          <w:b/>
          <w:sz w:val="32"/>
        </w:rPr>
      </w:pPr>
      <w:r>
        <w:rPr>
          <w:b/>
          <w:sz w:val="32"/>
        </w:rPr>
        <w:t>3.Конструкция.</w:t>
      </w:r>
      <w:r>
        <w:rPr>
          <w:b/>
          <w:sz w:val="32"/>
        </w:rPr>
        <w:tab/>
      </w:r>
    </w:p>
    <w:p w:rsidR="000431A6" w:rsidRPr="000431A6" w:rsidRDefault="000431A6" w:rsidP="000431A6">
      <w:pPr>
        <w:rPr>
          <w:b/>
          <w:sz w:val="32"/>
        </w:rPr>
      </w:pPr>
      <w:r>
        <w:rPr>
          <w:b/>
          <w:sz w:val="32"/>
        </w:rPr>
        <w:t>4.Техника безопасности</w:t>
      </w:r>
      <w:r>
        <w:rPr>
          <w:b/>
          <w:sz w:val="32"/>
        </w:rPr>
        <w:tab/>
      </w:r>
    </w:p>
    <w:p w:rsidR="000431A6" w:rsidRPr="000431A6" w:rsidRDefault="000431A6" w:rsidP="000431A6">
      <w:pPr>
        <w:rPr>
          <w:b/>
          <w:sz w:val="32"/>
        </w:rPr>
      </w:pPr>
      <w:r>
        <w:rPr>
          <w:b/>
          <w:sz w:val="32"/>
        </w:rPr>
        <w:t>4.1</w:t>
      </w:r>
      <w:r w:rsidRPr="000431A6">
        <w:rPr>
          <w:b/>
          <w:sz w:val="32"/>
        </w:rPr>
        <w:t>П</w:t>
      </w:r>
      <w:r>
        <w:rPr>
          <w:b/>
          <w:sz w:val="32"/>
        </w:rPr>
        <w:t>одготовка к работе на станке.</w:t>
      </w:r>
      <w:r>
        <w:rPr>
          <w:b/>
          <w:sz w:val="32"/>
        </w:rPr>
        <w:tab/>
      </w:r>
    </w:p>
    <w:p w:rsidR="000431A6" w:rsidRPr="000431A6" w:rsidRDefault="000431A6" w:rsidP="000431A6">
      <w:pPr>
        <w:rPr>
          <w:b/>
          <w:sz w:val="32"/>
        </w:rPr>
      </w:pPr>
      <w:r>
        <w:rPr>
          <w:b/>
          <w:sz w:val="32"/>
        </w:rPr>
        <w:t>4.2Порядок работы.</w:t>
      </w:r>
      <w:r>
        <w:rPr>
          <w:b/>
          <w:sz w:val="32"/>
        </w:rPr>
        <w:tab/>
      </w:r>
    </w:p>
    <w:p w:rsidR="000431A6" w:rsidRPr="000431A6" w:rsidRDefault="000431A6" w:rsidP="000431A6">
      <w:pPr>
        <w:rPr>
          <w:b/>
          <w:sz w:val="32"/>
        </w:rPr>
      </w:pPr>
      <w:r w:rsidRPr="000431A6">
        <w:rPr>
          <w:b/>
          <w:sz w:val="32"/>
        </w:rPr>
        <w:t>4.3</w:t>
      </w:r>
      <w:r>
        <w:rPr>
          <w:b/>
          <w:sz w:val="32"/>
        </w:rPr>
        <w:t>Действия по окончании работы</w:t>
      </w:r>
      <w:r>
        <w:rPr>
          <w:b/>
          <w:sz w:val="32"/>
        </w:rPr>
        <w:tab/>
      </w:r>
    </w:p>
    <w:p w:rsidR="000431A6" w:rsidRPr="000431A6" w:rsidRDefault="000431A6" w:rsidP="000431A6">
      <w:pPr>
        <w:rPr>
          <w:b/>
          <w:sz w:val="32"/>
        </w:rPr>
      </w:pPr>
      <w:r>
        <w:rPr>
          <w:b/>
          <w:sz w:val="32"/>
        </w:rPr>
        <w:t>5.</w:t>
      </w:r>
      <w:r w:rsidRPr="000431A6">
        <w:rPr>
          <w:b/>
          <w:sz w:val="32"/>
        </w:rPr>
        <w:t>П</w:t>
      </w:r>
      <w:r>
        <w:rPr>
          <w:b/>
          <w:sz w:val="32"/>
        </w:rPr>
        <w:t>огрузочно-разгрузочные работы</w:t>
      </w:r>
      <w:r>
        <w:rPr>
          <w:b/>
          <w:sz w:val="32"/>
        </w:rPr>
        <w:tab/>
      </w:r>
    </w:p>
    <w:p w:rsidR="000431A6" w:rsidRPr="000431A6" w:rsidRDefault="000431A6" w:rsidP="000431A6">
      <w:pPr>
        <w:rPr>
          <w:b/>
          <w:sz w:val="32"/>
        </w:rPr>
      </w:pPr>
      <w:r>
        <w:rPr>
          <w:b/>
          <w:sz w:val="32"/>
        </w:rPr>
        <w:t>6.</w:t>
      </w:r>
      <w:r w:rsidRPr="000431A6">
        <w:rPr>
          <w:b/>
          <w:sz w:val="32"/>
        </w:rPr>
        <w:t>Экспл</w:t>
      </w:r>
      <w:r>
        <w:rPr>
          <w:b/>
          <w:sz w:val="32"/>
        </w:rPr>
        <w:t>уатация</w:t>
      </w:r>
      <w:r>
        <w:rPr>
          <w:b/>
          <w:sz w:val="32"/>
        </w:rPr>
        <w:tab/>
      </w:r>
    </w:p>
    <w:p w:rsidR="000431A6" w:rsidRPr="000431A6" w:rsidRDefault="000431A6" w:rsidP="000431A6">
      <w:pPr>
        <w:rPr>
          <w:b/>
          <w:sz w:val="32"/>
        </w:rPr>
      </w:pPr>
      <w:r>
        <w:rPr>
          <w:b/>
          <w:sz w:val="32"/>
        </w:rPr>
        <w:t>6.1Сборка</w:t>
      </w:r>
      <w:r>
        <w:rPr>
          <w:b/>
          <w:sz w:val="32"/>
        </w:rPr>
        <w:tab/>
      </w:r>
    </w:p>
    <w:p w:rsidR="000431A6" w:rsidRPr="000431A6" w:rsidRDefault="000431A6" w:rsidP="000431A6">
      <w:pPr>
        <w:rPr>
          <w:b/>
          <w:sz w:val="32"/>
        </w:rPr>
      </w:pPr>
      <w:r>
        <w:rPr>
          <w:b/>
          <w:sz w:val="32"/>
        </w:rPr>
        <w:t>6.2Настройка</w:t>
      </w:r>
      <w:r>
        <w:rPr>
          <w:b/>
          <w:sz w:val="32"/>
        </w:rPr>
        <w:tab/>
      </w:r>
    </w:p>
    <w:p w:rsidR="000431A6" w:rsidRPr="000431A6" w:rsidRDefault="000431A6" w:rsidP="000431A6">
      <w:pPr>
        <w:rPr>
          <w:b/>
          <w:sz w:val="32"/>
        </w:rPr>
      </w:pPr>
      <w:r>
        <w:rPr>
          <w:b/>
          <w:sz w:val="32"/>
        </w:rPr>
        <w:t>6.3.</w:t>
      </w:r>
      <w:r w:rsidRPr="000431A6">
        <w:rPr>
          <w:b/>
          <w:sz w:val="32"/>
        </w:rPr>
        <w:t>Смаз</w:t>
      </w:r>
      <w:r>
        <w:rPr>
          <w:b/>
          <w:sz w:val="32"/>
        </w:rPr>
        <w:t>ка при эксплуатации листогиба</w:t>
      </w:r>
      <w:r>
        <w:rPr>
          <w:b/>
          <w:sz w:val="32"/>
        </w:rPr>
        <w:tab/>
      </w:r>
    </w:p>
    <w:p w:rsidR="000431A6" w:rsidRPr="000431A6" w:rsidRDefault="000431A6" w:rsidP="000431A6">
      <w:pPr>
        <w:rPr>
          <w:b/>
          <w:sz w:val="32"/>
          <w:lang w:val="en-US"/>
        </w:rPr>
      </w:pPr>
      <w:r>
        <w:rPr>
          <w:b/>
          <w:sz w:val="32"/>
        </w:rPr>
        <w:t>ГАР</w:t>
      </w:r>
      <w:bookmarkStart w:id="0" w:name="_GoBack"/>
      <w:bookmarkEnd w:id="0"/>
      <w:r>
        <w:rPr>
          <w:b/>
          <w:sz w:val="32"/>
        </w:rPr>
        <w:t>АНТИЙНАЯ КАРТА</w:t>
      </w:r>
      <w:r>
        <w:rPr>
          <w:b/>
          <w:sz w:val="32"/>
        </w:rPr>
        <w:tab/>
      </w:r>
    </w:p>
    <w:p w:rsidR="000431A6" w:rsidRPr="000431A6" w:rsidRDefault="000431A6" w:rsidP="000431A6">
      <w:pPr>
        <w:rPr>
          <w:b/>
          <w:sz w:val="32"/>
          <w:lang w:val="en-US"/>
        </w:rPr>
      </w:pPr>
      <w:r>
        <w:rPr>
          <w:b/>
          <w:sz w:val="32"/>
        </w:rPr>
        <w:t>Приложение 1</w:t>
      </w:r>
      <w:r>
        <w:rPr>
          <w:b/>
          <w:sz w:val="32"/>
        </w:rPr>
        <w:tab/>
      </w:r>
    </w:p>
    <w:p w:rsidR="00CC417F" w:rsidRDefault="00CC417F" w:rsidP="00CC417F"/>
    <w:p w:rsidR="00CC417F" w:rsidRDefault="00CC417F" w:rsidP="00CC417F">
      <w:pPr>
        <w:spacing w:line="240" w:lineRule="auto"/>
        <w:rPr>
          <w:rFonts w:ascii="Arial" w:hAnsi="Arial" w:cs="Arial"/>
          <w:sz w:val="24"/>
          <w:szCs w:val="24"/>
          <w:lang w:val="en-US"/>
        </w:rPr>
      </w:pPr>
    </w:p>
    <w:p w:rsidR="006D3356" w:rsidRPr="00006304" w:rsidRDefault="006D3356" w:rsidP="006D3356">
      <w:pPr>
        <w:rPr>
          <w:sz w:val="40"/>
          <w:szCs w:val="40"/>
          <w:lang w:val="en-US" w:eastAsia="ar-SA"/>
        </w:rPr>
      </w:pPr>
    </w:p>
    <w:p w:rsidR="007779D6" w:rsidRPr="00006304" w:rsidRDefault="000F7C14" w:rsidP="008C0421">
      <w:pPr>
        <w:pStyle w:val="1"/>
        <w:numPr>
          <w:ilvl w:val="0"/>
          <w:numId w:val="18"/>
        </w:numPr>
        <w:rPr>
          <w:szCs w:val="40"/>
        </w:rPr>
      </w:pPr>
      <w:bookmarkStart w:id="1" w:name="_Toc5201071"/>
      <w:r w:rsidRPr="00006304">
        <w:rPr>
          <w:szCs w:val="40"/>
        </w:rPr>
        <w:lastRenderedPageBreak/>
        <w:t>Технические характеристики</w:t>
      </w:r>
      <w:bookmarkEnd w:id="1"/>
    </w:p>
    <w:p w:rsidR="007779D6" w:rsidRPr="000F7C14" w:rsidRDefault="007779D6" w:rsidP="000F7C14">
      <w:pPr>
        <w:spacing w:after="0" w:line="240" w:lineRule="auto"/>
        <w:ind w:left="-142"/>
        <w:jc w:val="both"/>
        <w:rPr>
          <w:rFonts w:ascii="Arial" w:eastAsia="SimSun" w:hAnsi="Arial" w:cs="Arial"/>
          <w:sz w:val="24"/>
          <w:szCs w:val="24"/>
          <w:lang w:eastAsia="zh-CN"/>
        </w:rPr>
      </w:pPr>
      <w:r w:rsidRPr="000F7C14">
        <w:rPr>
          <w:rFonts w:ascii="Arial" w:eastAsia="SimSun" w:hAnsi="Arial" w:cs="Arial"/>
          <w:sz w:val="24"/>
          <w:szCs w:val="24"/>
          <w:lang w:eastAsia="zh-CN"/>
        </w:rPr>
        <w:t xml:space="preserve">Ручной </w:t>
      </w:r>
      <w:r w:rsidR="00E33F0A" w:rsidRPr="000F7C14">
        <w:rPr>
          <w:rFonts w:ascii="Arial" w:eastAsia="SimSun" w:hAnsi="Arial" w:cs="Arial"/>
          <w:sz w:val="24"/>
          <w:szCs w:val="24"/>
          <w:lang w:eastAsia="zh-CN"/>
        </w:rPr>
        <w:t>листогибочный</w:t>
      </w:r>
      <w:r w:rsidRPr="000F7C14">
        <w:rPr>
          <w:rFonts w:ascii="Arial" w:eastAsia="SimSun" w:hAnsi="Arial" w:cs="Arial"/>
          <w:sz w:val="24"/>
          <w:szCs w:val="24"/>
          <w:lang w:eastAsia="zh-CN"/>
        </w:rPr>
        <w:t xml:space="preserve"> станок </w:t>
      </w:r>
      <w:r w:rsidR="000F7C14" w:rsidRPr="000F7C14">
        <w:rPr>
          <w:rFonts w:ascii="Arial" w:eastAsia="SimSun" w:hAnsi="Arial" w:cs="Arial"/>
          <w:sz w:val="24"/>
          <w:szCs w:val="24"/>
          <w:lang w:eastAsia="zh-CN"/>
        </w:rPr>
        <w:t>предназначен для работы  с  листовыми заготовками  из материалов предназначенных для обработки путем пластической деформации.</w:t>
      </w:r>
      <w:r w:rsidRPr="000F7C14">
        <w:rPr>
          <w:rFonts w:ascii="Arial" w:eastAsia="SimSun" w:hAnsi="Arial" w:cs="Arial"/>
          <w:sz w:val="24"/>
          <w:szCs w:val="24"/>
          <w:lang w:eastAsia="zh-CN"/>
        </w:rPr>
        <w:t xml:space="preserve"> с соблюдением параметров, </w:t>
      </w:r>
      <w:r w:rsidR="001D5B42" w:rsidRPr="000F7C14">
        <w:rPr>
          <w:rFonts w:ascii="Arial" w:eastAsia="SimSun" w:hAnsi="Arial" w:cs="Arial"/>
          <w:sz w:val="24"/>
          <w:szCs w:val="24"/>
          <w:lang w:eastAsia="zh-CN"/>
        </w:rPr>
        <w:t xml:space="preserve">указанных </w:t>
      </w:r>
      <w:r w:rsidRPr="000F7C14">
        <w:rPr>
          <w:rFonts w:ascii="Arial" w:eastAsia="SimSun" w:hAnsi="Arial" w:cs="Arial"/>
          <w:sz w:val="24"/>
          <w:szCs w:val="24"/>
          <w:lang w:eastAsia="zh-CN"/>
        </w:rPr>
        <w:t xml:space="preserve">производителем. </w:t>
      </w:r>
      <w:r w:rsidR="000F7C14" w:rsidRPr="000F7C14">
        <w:rPr>
          <w:rFonts w:ascii="Arial" w:eastAsia="SimSun" w:hAnsi="Arial" w:cs="Arial"/>
          <w:sz w:val="24"/>
          <w:szCs w:val="24"/>
          <w:lang w:eastAsia="zh-CN"/>
        </w:rPr>
        <w:t xml:space="preserve">Предельные характеристики указаны в </w:t>
      </w:r>
      <w:r w:rsidR="000F7C14">
        <w:rPr>
          <w:rFonts w:ascii="Arial" w:eastAsia="SimSun" w:hAnsi="Arial" w:cs="Arial"/>
          <w:sz w:val="24"/>
          <w:szCs w:val="24"/>
          <w:lang w:eastAsia="zh-CN"/>
        </w:rPr>
        <w:t>таблице 1 «Основные характеристики»</w:t>
      </w:r>
      <w:r w:rsidR="000F7C14" w:rsidRPr="000F7C14">
        <w:rPr>
          <w:rFonts w:ascii="Arial" w:eastAsia="SimSun" w:hAnsi="Arial" w:cs="Arial"/>
          <w:sz w:val="24"/>
          <w:szCs w:val="24"/>
          <w:lang w:eastAsia="zh-CN"/>
        </w:rPr>
        <w:t xml:space="preserve">. </w:t>
      </w:r>
      <w:r w:rsidR="001D5B42" w:rsidRPr="000F7C14">
        <w:rPr>
          <w:rFonts w:ascii="Arial" w:eastAsia="SimSun" w:hAnsi="Arial" w:cs="Arial"/>
          <w:sz w:val="24"/>
          <w:szCs w:val="24"/>
          <w:lang w:eastAsia="zh-CN"/>
        </w:rPr>
        <w:t>Станок выполнен</w:t>
      </w:r>
      <w:r w:rsidRPr="000F7C14">
        <w:rPr>
          <w:rFonts w:ascii="Arial" w:eastAsia="SimSun" w:hAnsi="Arial" w:cs="Arial"/>
          <w:sz w:val="24"/>
          <w:szCs w:val="24"/>
          <w:lang w:eastAsia="zh-CN"/>
        </w:rPr>
        <w:t xml:space="preserve"> из </w:t>
      </w:r>
      <w:r w:rsidR="001D5B42" w:rsidRPr="000F7C14">
        <w:rPr>
          <w:rFonts w:ascii="Arial" w:eastAsia="SimSun" w:hAnsi="Arial" w:cs="Arial"/>
          <w:sz w:val="24"/>
          <w:szCs w:val="24"/>
          <w:lang w:eastAsia="zh-CN"/>
        </w:rPr>
        <w:t xml:space="preserve">высококачественной </w:t>
      </w:r>
      <w:r w:rsidRPr="000F7C14">
        <w:rPr>
          <w:rFonts w:ascii="Arial" w:eastAsia="SimSun" w:hAnsi="Arial" w:cs="Arial"/>
          <w:sz w:val="24"/>
          <w:szCs w:val="24"/>
          <w:lang w:eastAsia="zh-CN"/>
        </w:rPr>
        <w:t xml:space="preserve">стали  с </w:t>
      </w:r>
      <w:r w:rsidR="001D5B42" w:rsidRPr="000F7C14">
        <w:rPr>
          <w:rFonts w:ascii="Arial" w:eastAsia="SimSun" w:hAnsi="Arial" w:cs="Arial"/>
          <w:sz w:val="24"/>
          <w:szCs w:val="24"/>
          <w:lang w:eastAsia="zh-CN"/>
        </w:rPr>
        <w:t>покрытием</w:t>
      </w:r>
      <w:r w:rsidRPr="000F7C14">
        <w:rPr>
          <w:rFonts w:ascii="Arial" w:eastAsia="SimSun" w:hAnsi="Arial" w:cs="Arial"/>
          <w:sz w:val="24"/>
          <w:szCs w:val="24"/>
          <w:lang w:eastAsia="zh-CN"/>
        </w:rPr>
        <w:t xml:space="preserve"> порошков</w:t>
      </w:r>
      <w:r w:rsidR="001D5B42" w:rsidRPr="000F7C14">
        <w:rPr>
          <w:rFonts w:ascii="Arial" w:eastAsia="SimSun" w:hAnsi="Arial" w:cs="Arial"/>
          <w:sz w:val="24"/>
          <w:szCs w:val="24"/>
          <w:lang w:eastAsia="zh-CN"/>
        </w:rPr>
        <w:t>ой</w:t>
      </w:r>
      <w:r w:rsidRPr="000F7C14">
        <w:rPr>
          <w:rFonts w:ascii="Arial" w:eastAsia="SimSun" w:hAnsi="Arial" w:cs="Arial"/>
          <w:sz w:val="24"/>
          <w:szCs w:val="24"/>
          <w:lang w:eastAsia="zh-CN"/>
        </w:rPr>
        <w:t xml:space="preserve"> </w:t>
      </w:r>
      <w:r w:rsidR="001D5B42" w:rsidRPr="000F7C14">
        <w:rPr>
          <w:rFonts w:ascii="Arial" w:eastAsia="SimSun" w:hAnsi="Arial" w:cs="Arial"/>
          <w:sz w:val="24"/>
          <w:szCs w:val="24"/>
          <w:lang w:eastAsia="zh-CN"/>
        </w:rPr>
        <w:t>эмалью</w:t>
      </w:r>
      <w:r w:rsidRPr="000F7C14">
        <w:rPr>
          <w:rFonts w:ascii="Arial" w:eastAsia="SimSun" w:hAnsi="Arial" w:cs="Arial"/>
          <w:sz w:val="24"/>
          <w:szCs w:val="24"/>
          <w:lang w:eastAsia="zh-CN"/>
        </w:rPr>
        <w:t>.</w:t>
      </w:r>
      <w:r w:rsidR="000F7C14">
        <w:rPr>
          <w:rFonts w:ascii="Arial" w:eastAsia="SimSun" w:hAnsi="Arial" w:cs="Arial"/>
          <w:sz w:val="24"/>
          <w:szCs w:val="24"/>
          <w:lang w:eastAsia="zh-CN"/>
        </w:rPr>
        <w:t xml:space="preserve"> </w:t>
      </w:r>
      <w:r w:rsidR="000F7C14" w:rsidRPr="000F7C14">
        <w:rPr>
          <w:rFonts w:ascii="Arial" w:eastAsia="SimSun" w:hAnsi="Arial" w:cs="Arial"/>
          <w:sz w:val="24"/>
          <w:szCs w:val="24"/>
          <w:lang w:eastAsia="zh-CN"/>
        </w:rPr>
        <w:t>Рабочие органы машины изготовлены из высококачественной конструкционной  стали и  в базовой комплектации  закалке не подвергаются.  По  заказу рабочие органы могут быть подвергнуты  поверхностному  упрочнению (ТВЧ, цементация и т.п.).</w:t>
      </w:r>
      <w:r w:rsidR="000F7C14">
        <w:rPr>
          <w:rFonts w:ascii="Arial" w:eastAsia="SimSun" w:hAnsi="Arial" w:cs="Arial"/>
          <w:sz w:val="24"/>
          <w:szCs w:val="24"/>
          <w:lang w:eastAsia="zh-CN"/>
        </w:rPr>
        <w:t xml:space="preserve"> </w:t>
      </w:r>
      <w:r w:rsidRPr="000F7C14">
        <w:rPr>
          <w:rFonts w:ascii="Arial" w:eastAsia="SimSun" w:hAnsi="Arial" w:cs="Arial"/>
          <w:sz w:val="24"/>
          <w:szCs w:val="24"/>
          <w:lang w:eastAsia="zh-CN"/>
        </w:rPr>
        <w:t xml:space="preserve">Оснащение и мелкие части покрыты цинком против появления коррозии. </w:t>
      </w:r>
      <w:r w:rsidR="00E33F0A" w:rsidRPr="000F7C14">
        <w:rPr>
          <w:rFonts w:ascii="Arial" w:eastAsia="SimSun" w:hAnsi="Arial" w:cs="Arial"/>
          <w:sz w:val="24"/>
          <w:szCs w:val="24"/>
          <w:lang w:eastAsia="zh-CN"/>
        </w:rPr>
        <w:t>Листогибочный</w:t>
      </w:r>
      <w:r w:rsidRPr="000F7C14">
        <w:rPr>
          <w:rFonts w:ascii="Arial" w:eastAsia="SimSun" w:hAnsi="Arial" w:cs="Arial"/>
          <w:sz w:val="24"/>
          <w:szCs w:val="24"/>
          <w:lang w:eastAsia="zh-CN"/>
        </w:rPr>
        <w:t xml:space="preserve"> станок сконструирован таким образом, </w:t>
      </w:r>
      <w:r w:rsidR="001D5B42" w:rsidRPr="000F7C14">
        <w:rPr>
          <w:rFonts w:ascii="Arial" w:eastAsia="SimSun" w:hAnsi="Arial" w:cs="Arial"/>
          <w:sz w:val="24"/>
          <w:szCs w:val="24"/>
          <w:lang w:eastAsia="zh-CN"/>
        </w:rPr>
        <w:t>имеет</w:t>
      </w:r>
      <w:r w:rsidRPr="000F7C14">
        <w:rPr>
          <w:rFonts w:ascii="Arial" w:eastAsia="SimSun" w:hAnsi="Arial" w:cs="Arial"/>
          <w:sz w:val="24"/>
          <w:szCs w:val="24"/>
          <w:lang w:eastAsia="zh-CN"/>
        </w:rPr>
        <w:t xml:space="preserve"> возможность корректировки </w:t>
      </w:r>
      <w:r w:rsidR="001D5B42" w:rsidRPr="000F7C14">
        <w:rPr>
          <w:rFonts w:ascii="Arial" w:eastAsia="SimSun" w:hAnsi="Arial" w:cs="Arial"/>
          <w:sz w:val="24"/>
          <w:szCs w:val="24"/>
          <w:lang w:eastAsia="zh-CN"/>
        </w:rPr>
        <w:t xml:space="preserve">формы </w:t>
      </w:r>
      <w:r w:rsidRPr="000F7C14">
        <w:rPr>
          <w:rFonts w:ascii="Arial" w:eastAsia="SimSun" w:hAnsi="Arial" w:cs="Arial"/>
          <w:sz w:val="24"/>
          <w:szCs w:val="24"/>
          <w:lang w:eastAsia="zh-CN"/>
        </w:rPr>
        <w:t xml:space="preserve">отдельных элементов, что позволило получить очень высокую жесткость.  Это натяжные устройства </w:t>
      </w:r>
      <w:r w:rsidR="001D5B42" w:rsidRPr="000F7C14">
        <w:rPr>
          <w:rFonts w:ascii="Arial" w:eastAsia="SimSun" w:hAnsi="Arial" w:cs="Arial"/>
          <w:sz w:val="24"/>
          <w:szCs w:val="24"/>
          <w:lang w:eastAsia="zh-CN"/>
        </w:rPr>
        <w:t xml:space="preserve">основной </w:t>
      </w:r>
      <w:r w:rsidRPr="000F7C14">
        <w:rPr>
          <w:rFonts w:ascii="Arial" w:eastAsia="SimSun" w:hAnsi="Arial" w:cs="Arial"/>
          <w:sz w:val="24"/>
          <w:szCs w:val="24"/>
          <w:lang w:eastAsia="zh-CN"/>
        </w:rPr>
        <w:t xml:space="preserve">балки, </w:t>
      </w:r>
      <w:r w:rsidR="001D5B42" w:rsidRPr="000F7C14">
        <w:rPr>
          <w:rFonts w:ascii="Arial" w:eastAsia="SimSun" w:hAnsi="Arial" w:cs="Arial"/>
          <w:sz w:val="24"/>
          <w:szCs w:val="24"/>
          <w:lang w:eastAsia="zh-CN"/>
        </w:rPr>
        <w:t>прижимной</w:t>
      </w:r>
      <w:r w:rsidRPr="000F7C14">
        <w:rPr>
          <w:rFonts w:ascii="Arial" w:eastAsia="SimSun" w:hAnsi="Arial" w:cs="Arial"/>
          <w:sz w:val="24"/>
          <w:szCs w:val="24"/>
          <w:lang w:eastAsia="zh-CN"/>
        </w:rPr>
        <w:t xml:space="preserve"> балки и </w:t>
      </w:r>
      <w:r w:rsidR="001D5B42" w:rsidRPr="000F7C14">
        <w:rPr>
          <w:rFonts w:ascii="Arial" w:eastAsia="SimSun" w:hAnsi="Arial" w:cs="Arial"/>
          <w:sz w:val="24"/>
          <w:szCs w:val="24"/>
          <w:lang w:eastAsia="zh-CN"/>
        </w:rPr>
        <w:t xml:space="preserve">гибочной </w:t>
      </w:r>
      <w:r w:rsidRPr="000F7C14">
        <w:rPr>
          <w:rFonts w:ascii="Arial" w:eastAsia="SimSun" w:hAnsi="Arial" w:cs="Arial"/>
          <w:sz w:val="24"/>
          <w:szCs w:val="24"/>
          <w:lang w:eastAsia="zh-CN"/>
        </w:rPr>
        <w:t xml:space="preserve">балки. </w:t>
      </w:r>
      <w:r w:rsidR="00E33F0A" w:rsidRPr="000F7C14">
        <w:rPr>
          <w:rFonts w:ascii="Arial" w:eastAsia="SimSun" w:hAnsi="Arial" w:cs="Arial"/>
          <w:sz w:val="24"/>
          <w:szCs w:val="24"/>
          <w:lang w:eastAsia="zh-CN"/>
        </w:rPr>
        <w:t>Листогибочный</w:t>
      </w:r>
      <w:r w:rsidRPr="000F7C14">
        <w:rPr>
          <w:rFonts w:ascii="Arial" w:eastAsia="SimSun" w:hAnsi="Arial" w:cs="Arial"/>
          <w:sz w:val="24"/>
          <w:szCs w:val="24"/>
          <w:lang w:eastAsia="zh-CN"/>
        </w:rPr>
        <w:t xml:space="preserve"> станок имеет также несколько видов регулировок механических элементов таких, как угол наклона </w:t>
      </w:r>
      <w:r w:rsidR="00E31C80" w:rsidRPr="000F7C14">
        <w:rPr>
          <w:rFonts w:ascii="Arial" w:eastAsia="SimSun" w:hAnsi="Arial" w:cs="Arial"/>
          <w:sz w:val="24"/>
          <w:szCs w:val="24"/>
          <w:lang w:eastAsia="zh-CN"/>
        </w:rPr>
        <w:t xml:space="preserve">прижимной </w:t>
      </w:r>
      <w:r w:rsidRPr="000F7C14">
        <w:rPr>
          <w:rFonts w:ascii="Arial" w:eastAsia="SimSun" w:hAnsi="Arial" w:cs="Arial"/>
          <w:sz w:val="24"/>
          <w:szCs w:val="24"/>
          <w:lang w:eastAsia="zh-CN"/>
        </w:rPr>
        <w:t xml:space="preserve">балки, сила зажима </w:t>
      </w:r>
      <w:r w:rsidR="00E31C80" w:rsidRPr="000F7C14">
        <w:rPr>
          <w:rFonts w:ascii="Arial" w:eastAsia="SimSun" w:hAnsi="Arial" w:cs="Arial"/>
          <w:sz w:val="24"/>
          <w:szCs w:val="24"/>
          <w:lang w:eastAsia="zh-CN"/>
        </w:rPr>
        <w:t xml:space="preserve">прижимной </w:t>
      </w:r>
      <w:r w:rsidRPr="000F7C14">
        <w:rPr>
          <w:rFonts w:ascii="Arial" w:eastAsia="SimSun" w:hAnsi="Arial" w:cs="Arial"/>
          <w:sz w:val="24"/>
          <w:szCs w:val="24"/>
          <w:lang w:eastAsia="zh-CN"/>
        </w:rPr>
        <w:t xml:space="preserve">балки и установка симметричности положения </w:t>
      </w:r>
      <w:r w:rsidR="00E31C80" w:rsidRPr="000F7C14">
        <w:rPr>
          <w:rFonts w:ascii="Arial" w:eastAsia="SimSun" w:hAnsi="Arial" w:cs="Arial"/>
          <w:sz w:val="24"/>
          <w:szCs w:val="24"/>
          <w:lang w:eastAsia="zh-CN"/>
        </w:rPr>
        <w:t xml:space="preserve">прижимной </w:t>
      </w:r>
      <w:r w:rsidRPr="000F7C14">
        <w:rPr>
          <w:rFonts w:ascii="Arial" w:eastAsia="SimSun" w:hAnsi="Arial" w:cs="Arial"/>
          <w:sz w:val="24"/>
          <w:szCs w:val="24"/>
          <w:lang w:eastAsia="zh-CN"/>
        </w:rPr>
        <w:t xml:space="preserve">балки с учетом нижней балки. </w:t>
      </w:r>
      <w:r w:rsidR="00E31C80" w:rsidRPr="000F7C14">
        <w:rPr>
          <w:rFonts w:ascii="Arial" w:eastAsia="SimSun" w:hAnsi="Arial" w:cs="Arial"/>
          <w:sz w:val="24"/>
          <w:szCs w:val="24"/>
          <w:lang w:eastAsia="zh-CN"/>
        </w:rPr>
        <w:t>Роликовый нож</w:t>
      </w:r>
      <w:r w:rsidRPr="000F7C14">
        <w:rPr>
          <w:rFonts w:ascii="Arial" w:eastAsia="SimSun" w:hAnsi="Arial" w:cs="Arial"/>
          <w:sz w:val="24"/>
          <w:szCs w:val="24"/>
          <w:lang w:eastAsia="zh-CN"/>
        </w:rPr>
        <w:t xml:space="preserve"> в ходе резания жести может остаться в направляющих на краю </w:t>
      </w:r>
      <w:r w:rsidR="00E33F0A" w:rsidRPr="000F7C14">
        <w:rPr>
          <w:rFonts w:ascii="Arial" w:eastAsia="SimSun" w:hAnsi="Arial" w:cs="Arial"/>
          <w:sz w:val="24"/>
          <w:szCs w:val="24"/>
          <w:lang w:eastAsia="zh-CN"/>
        </w:rPr>
        <w:t>листогибочного</w:t>
      </w:r>
      <w:r w:rsidRPr="000F7C14">
        <w:rPr>
          <w:rFonts w:ascii="Arial" w:eastAsia="SimSun" w:hAnsi="Arial" w:cs="Arial"/>
          <w:sz w:val="24"/>
          <w:szCs w:val="24"/>
          <w:lang w:eastAsia="zh-CN"/>
        </w:rPr>
        <w:t xml:space="preserve"> станка без необходимости его </w:t>
      </w:r>
      <w:r w:rsidR="00E31C80" w:rsidRPr="000F7C14">
        <w:rPr>
          <w:rFonts w:ascii="Arial" w:eastAsia="SimSun" w:hAnsi="Arial" w:cs="Arial"/>
          <w:sz w:val="24"/>
          <w:szCs w:val="24"/>
          <w:lang w:eastAsia="zh-CN"/>
        </w:rPr>
        <w:t>снятия</w:t>
      </w:r>
      <w:r w:rsidRPr="000F7C14">
        <w:rPr>
          <w:rFonts w:ascii="Arial" w:eastAsia="SimSun" w:hAnsi="Arial" w:cs="Arial"/>
          <w:sz w:val="24"/>
          <w:szCs w:val="24"/>
          <w:lang w:eastAsia="zh-CN"/>
        </w:rPr>
        <w:t xml:space="preserve">. Все элементы конструкции станка отрегулированы </w:t>
      </w:r>
      <w:r w:rsidR="00E31C80" w:rsidRPr="000F7C14">
        <w:rPr>
          <w:rFonts w:ascii="Arial" w:eastAsia="SimSun" w:hAnsi="Arial" w:cs="Arial"/>
          <w:sz w:val="24"/>
          <w:szCs w:val="24"/>
          <w:lang w:eastAsia="zh-CN"/>
        </w:rPr>
        <w:t>на заводе. Необходимость</w:t>
      </w:r>
      <w:r w:rsidRPr="000F7C14">
        <w:rPr>
          <w:rFonts w:ascii="Arial" w:eastAsia="SimSun" w:hAnsi="Arial" w:cs="Arial"/>
          <w:sz w:val="24"/>
          <w:szCs w:val="24"/>
          <w:lang w:eastAsia="zh-CN"/>
        </w:rPr>
        <w:t xml:space="preserve"> в их регулиров</w:t>
      </w:r>
      <w:r w:rsidR="00E31C80" w:rsidRPr="000F7C14">
        <w:rPr>
          <w:rFonts w:ascii="Arial" w:eastAsia="SimSun" w:hAnsi="Arial" w:cs="Arial"/>
          <w:sz w:val="24"/>
          <w:szCs w:val="24"/>
          <w:lang w:eastAsia="zh-CN"/>
        </w:rPr>
        <w:t>ке может возникнуть после длительной транспортировки.</w:t>
      </w:r>
    </w:p>
    <w:p w:rsidR="00C807A0" w:rsidRDefault="00C807A0" w:rsidP="00B919B2">
      <w:pPr>
        <w:spacing w:line="240" w:lineRule="auto"/>
        <w:ind w:left="720"/>
        <w:jc w:val="both"/>
        <w:rPr>
          <w:rFonts w:ascii="Arial" w:hAnsi="Arial" w:cs="Arial"/>
          <w:sz w:val="24"/>
          <w:szCs w:val="24"/>
        </w:rPr>
      </w:pPr>
    </w:p>
    <w:p w:rsidR="007779D6" w:rsidRPr="006B293E" w:rsidRDefault="00C807A0" w:rsidP="006B293E">
      <w:pPr>
        <w:spacing w:after="0" w:line="240" w:lineRule="auto"/>
        <w:ind w:left="1080"/>
        <w:rPr>
          <w:rFonts w:ascii="Times New Roman" w:eastAsia="SimSun" w:hAnsi="Times New Roman"/>
          <w:b/>
          <w:sz w:val="24"/>
          <w:szCs w:val="24"/>
          <w:lang w:eastAsia="zh-CN"/>
        </w:rPr>
      </w:pPr>
      <w:r w:rsidRPr="006B293E">
        <w:rPr>
          <w:rFonts w:ascii="Times New Roman" w:hAnsi="Times New Roman"/>
          <w:b/>
          <w:sz w:val="24"/>
          <w:szCs w:val="24"/>
        </w:rPr>
        <w:t xml:space="preserve">Таблица 1. </w:t>
      </w:r>
      <w:r w:rsidR="00C33877" w:rsidRPr="006B293E">
        <w:rPr>
          <w:rFonts w:ascii="Times New Roman" w:hAnsi="Times New Roman"/>
          <w:b/>
          <w:sz w:val="24"/>
          <w:szCs w:val="24"/>
        </w:rPr>
        <w:t xml:space="preserve">Основные </w:t>
      </w:r>
      <w:r w:rsidR="00C33877" w:rsidRPr="006B293E">
        <w:rPr>
          <w:rFonts w:ascii="Times New Roman" w:eastAsia="SimSun" w:hAnsi="Times New Roman"/>
          <w:b/>
          <w:sz w:val="24"/>
          <w:szCs w:val="24"/>
          <w:lang w:eastAsia="zh-CN"/>
        </w:rPr>
        <w:t>характеристики</w:t>
      </w:r>
    </w:p>
    <w:p w:rsidR="00CC417F" w:rsidRPr="00802C58" w:rsidRDefault="00CC417F" w:rsidP="00CC417F">
      <w:pPr>
        <w:spacing w:after="0" w:line="240" w:lineRule="auto"/>
        <w:ind w:left="1080"/>
        <w:jc w:val="center"/>
        <w:rPr>
          <w:rFonts w:ascii="Arial" w:hAnsi="Arial" w:cs="Arial"/>
          <w:sz w:val="24"/>
          <w:szCs w:val="24"/>
        </w:rPr>
      </w:pPr>
    </w:p>
    <w:tbl>
      <w:tblPr>
        <w:tblStyle w:val="ac"/>
        <w:tblW w:w="9619" w:type="dxa"/>
        <w:tblInd w:w="-176" w:type="dxa"/>
        <w:tblLook w:val="04A0" w:firstRow="1" w:lastRow="0" w:firstColumn="1" w:lastColumn="0" w:noHBand="0" w:noVBand="1"/>
      </w:tblPr>
      <w:tblGrid>
        <w:gridCol w:w="6663"/>
        <w:gridCol w:w="2956"/>
      </w:tblGrid>
      <w:tr w:rsidR="006B293E" w:rsidTr="006B293E">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6663" w:type="dxa"/>
            <w:hideMark/>
          </w:tcPr>
          <w:p w:rsidR="006B293E" w:rsidRDefault="006B293E">
            <w:pPr>
              <w:rPr>
                <w:rFonts w:ascii="Times New Roman" w:hAnsi="Times New Roman"/>
                <w:b w:val="0"/>
                <w:bCs w:val="0"/>
                <w:sz w:val="28"/>
                <w:szCs w:val="28"/>
              </w:rPr>
            </w:pPr>
            <w:r>
              <w:rPr>
                <w:sz w:val="28"/>
                <w:szCs w:val="28"/>
              </w:rPr>
              <w:t>Модель</w:t>
            </w:r>
          </w:p>
        </w:tc>
        <w:tc>
          <w:tcPr>
            <w:tcW w:w="2956" w:type="dxa"/>
            <w:hideMark/>
          </w:tcPr>
          <w:p w:rsidR="006B293E" w:rsidRDefault="006B293E">
            <w:pP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8"/>
                <w:szCs w:val="28"/>
                <w:lang w:val="en-US"/>
              </w:rPr>
            </w:pPr>
            <w:r>
              <w:rPr>
                <w:bCs w:val="0"/>
                <w:sz w:val="28"/>
                <w:szCs w:val="28"/>
              </w:rPr>
              <w:t>LBM-66</w:t>
            </w:r>
            <w:r>
              <w:rPr>
                <w:sz w:val="28"/>
                <w:szCs w:val="28"/>
              </w:rPr>
              <w:t xml:space="preserve"> </w:t>
            </w:r>
            <w:r>
              <w:rPr>
                <w:sz w:val="28"/>
                <w:szCs w:val="28"/>
                <w:lang w:val="en-US"/>
              </w:rPr>
              <w:t>PRO</w:t>
            </w:r>
          </w:p>
        </w:tc>
      </w:tr>
      <w:tr w:rsidR="006B293E" w:rsidTr="006B293E">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666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6B293E" w:rsidRDefault="006B293E">
            <w:pPr>
              <w:rPr>
                <w:rFonts w:ascii="Times New Roman" w:hAnsi="Times New Roman"/>
                <w:b w:val="0"/>
                <w:bCs w:val="0"/>
                <w:sz w:val="24"/>
                <w:szCs w:val="24"/>
              </w:rPr>
            </w:pPr>
            <w:r>
              <w:t>Длина сгибаемой детали, мм</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6B293E" w:rsidRDefault="006B293E">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t>650</w:t>
            </w:r>
          </w:p>
        </w:tc>
      </w:tr>
      <w:tr w:rsidR="006B293E" w:rsidTr="006B293E">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6663" w:type="dxa"/>
            <w:hideMark/>
          </w:tcPr>
          <w:p w:rsidR="006B293E" w:rsidRDefault="006B293E">
            <w:pPr>
              <w:tabs>
                <w:tab w:val="left" w:pos="4680"/>
              </w:tabs>
              <w:rPr>
                <w:rFonts w:ascii="Times New Roman" w:hAnsi="Times New Roman"/>
                <w:b w:val="0"/>
                <w:bCs w:val="0"/>
                <w:sz w:val="24"/>
                <w:szCs w:val="24"/>
              </w:rPr>
            </w:pPr>
            <w:r>
              <w:t xml:space="preserve">Макс. толщина металла сталь, </w:t>
            </w:r>
            <w:proofErr w:type="spellStart"/>
            <w:r>
              <w:t>σв</w:t>
            </w:r>
            <w:proofErr w:type="spellEnd"/>
            <w:r>
              <w:t>&lt;320 Мпа (мм)</w:t>
            </w:r>
          </w:p>
        </w:tc>
        <w:tc>
          <w:tcPr>
            <w:tcW w:w="2956" w:type="dxa"/>
            <w:hideMark/>
          </w:tcPr>
          <w:p w:rsidR="006B293E" w:rsidRDefault="006B293E">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t>2</w:t>
            </w:r>
          </w:p>
        </w:tc>
      </w:tr>
      <w:tr w:rsidR="006B293E" w:rsidTr="006B293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666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6B293E" w:rsidRDefault="006B293E">
            <w:pPr>
              <w:rPr>
                <w:rFonts w:ascii="Times New Roman" w:hAnsi="Times New Roman"/>
                <w:b w:val="0"/>
                <w:bCs w:val="0"/>
                <w:sz w:val="24"/>
                <w:szCs w:val="24"/>
              </w:rPr>
            </w:pPr>
            <w:r>
              <w:t xml:space="preserve">Макс. толщина металла сталь, </w:t>
            </w:r>
            <w:proofErr w:type="spellStart"/>
            <w:r>
              <w:t>σв</w:t>
            </w:r>
            <w:proofErr w:type="spellEnd"/>
            <w:r>
              <w:t>&lt;400 Мпа (мм)</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6B293E" w:rsidRDefault="006B293E">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t>1,5</w:t>
            </w:r>
          </w:p>
        </w:tc>
      </w:tr>
      <w:tr w:rsidR="006B293E" w:rsidTr="006B293E">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6663" w:type="dxa"/>
            <w:hideMark/>
          </w:tcPr>
          <w:p w:rsidR="006B293E" w:rsidRDefault="006B293E">
            <w:pPr>
              <w:rPr>
                <w:rFonts w:ascii="Times New Roman" w:hAnsi="Times New Roman"/>
                <w:b w:val="0"/>
                <w:bCs w:val="0"/>
                <w:sz w:val="24"/>
                <w:szCs w:val="24"/>
              </w:rPr>
            </w:pPr>
            <w:r>
              <w:t xml:space="preserve">Толщина металла, нержавеющая сталь, </w:t>
            </w:r>
            <w:proofErr w:type="spellStart"/>
            <w:r>
              <w:t>σв</w:t>
            </w:r>
            <w:proofErr w:type="spellEnd"/>
            <w:r>
              <w:t>&lt;600 Мпа (мм)</w:t>
            </w:r>
          </w:p>
        </w:tc>
        <w:tc>
          <w:tcPr>
            <w:tcW w:w="2956" w:type="dxa"/>
            <w:hideMark/>
          </w:tcPr>
          <w:p w:rsidR="006B293E" w:rsidRDefault="006B293E">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t>1,2</w:t>
            </w:r>
          </w:p>
        </w:tc>
      </w:tr>
      <w:tr w:rsidR="006B293E" w:rsidTr="006B293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666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6B293E" w:rsidRDefault="006B293E">
            <w:pPr>
              <w:rPr>
                <w:rFonts w:ascii="Times New Roman" w:hAnsi="Times New Roman"/>
                <w:b w:val="0"/>
                <w:bCs w:val="0"/>
                <w:sz w:val="24"/>
                <w:szCs w:val="24"/>
              </w:rPr>
            </w:pPr>
            <w:r>
              <w:t xml:space="preserve">Толщина металла, алюминий, </w:t>
            </w:r>
            <w:proofErr w:type="spellStart"/>
            <w:r>
              <w:t>σв</w:t>
            </w:r>
            <w:proofErr w:type="spellEnd"/>
            <w:r>
              <w:t>&lt;250 Мпа (мм)</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6B293E" w:rsidRDefault="006B293E">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t>2,5</w:t>
            </w:r>
          </w:p>
        </w:tc>
      </w:tr>
      <w:tr w:rsidR="006B293E" w:rsidTr="006B293E">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6663" w:type="dxa"/>
            <w:hideMark/>
          </w:tcPr>
          <w:p w:rsidR="006B293E" w:rsidRDefault="006B293E">
            <w:pPr>
              <w:rPr>
                <w:rFonts w:ascii="Times New Roman" w:hAnsi="Times New Roman"/>
                <w:b w:val="0"/>
                <w:bCs w:val="0"/>
                <w:sz w:val="24"/>
                <w:szCs w:val="24"/>
              </w:rPr>
            </w:pPr>
            <w:r>
              <w:t>Максимальный угол гиба, град.</w:t>
            </w:r>
          </w:p>
        </w:tc>
        <w:tc>
          <w:tcPr>
            <w:tcW w:w="2956" w:type="dxa"/>
            <w:hideMark/>
          </w:tcPr>
          <w:p w:rsidR="006B293E" w:rsidRDefault="006B293E">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t>160</w:t>
            </w:r>
          </w:p>
        </w:tc>
      </w:tr>
      <w:tr w:rsidR="006B293E" w:rsidTr="006B293E">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666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6B293E" w:rsidRDefault="006B293E">
            <w:pPr>
              <w:rPr>
                <w:rFonts w:ascii="Times New Roman" w:hAnsi="Times New Roman"/>
                <w:b w:val="0"/>
                <w:bCs w:val="0"/>
                <w:sz w:val="24"/>
                <w:szCs w:val="24"/>
              </w:rPr>
            </w:pPr>
            <w:r>
              <w:t>Мин. ширина загибаемой полки (для металла 0,5 мм), мм</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6B293E" w:rsidRDefault="006B293E">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t>7</w:t>
            </w:r>
          </w:p>
        </w:tc>
      </w:tr>
      <w:tr w:rsidR="006B293E" w:rsidTr="006B293E">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6663" w:type="dxa"/>
            <w:hideMark/>
          </w:tcPr>
          <w:p w:rsidR="006B293E" w:rsidRDefault="006B293E">
            <w:pPr>
              <w:rPr>
                <w:rFonts w:ascii="Times New Roman" w:hAnsi="Times New Roman"/>
                <w:b w:val="0"/>
                <w:bCs w:val="0"/>
                <w:sz w:val="24"/>
                <w:szCs w:val="24"/>
              </w:rPr>
            </w:pPr>
            <w:r>
              <w:t>Размеры, мм</w:t>
            </w:r>
          </w:p>
        </w:tc>
        <w:tc>
          <w:tcPr>
            <w:tcW w:w="2956" w:type="dxa"/>
            <w:hideMark/>
          </w:tcPr>
          <w:p w:rsidR="006B293E" w:rsidRDefault="006B293E">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t>880х200х556</w:t>
            </w:r>
          </w:p>
        </w:tc>
      </w:tr>
      <w:tr w:rsidR="006B293E" w:rsidTr="006B293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666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6B293E" w:rsidRDefault="006B293E">
            <w:pPr>
              <w:rPr>
                <w:rFonts w:ascii="Times New Roman" w:hAnsi="Times New Roman"/>
                <w:b w:val="0"/>
                <w:bCs w:val="0"/>
                <w:sz w:val="24"/>
                <w:szCs w:val="24"/>
              </w:rPr>
            </w:pPr>
            <w:r>
              <w:t>Масса нетто, кг</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6B293E" w:rsidRDefault="006B293E">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t>80</w:t>
            </w:r>
          </w:p>
        </w:tc>
      </w:tr>
      <w:tr w:rsidR="006B293E" w:rsidTr="006B293E">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6663" w:type="dxa"/>
            <w:hideMark/>
          </w:tcPr>
          <w:p w:rsidR="006B293E" w:rsidRDefault="006B293E">
            <w:pPr>
              <w:rPr>
                <w:rFonts w:ascii="Times New Roman" w:hAnsi="Times New Roman"/>
                <w:b w:val="0"/>
                <w:bCs w:val="0"/>
                <w:sz w:val="24"/>
                <w:szCs w:val="24"/>
              </w:rPr>
            </w:pPr>
            <w:r>
              <w:t>Высота раскрытия, мм</w:t>
            </w:r>
          </w:p>
        </w:tc>
        <w:tc>
          <w:tcPr>
            <w:tcW w:w="2956" w:type="dxa"/>
            <w:hideMark/>
          </w:tcPr>
          <w:p w:rsidR="006B293E" w:rsidRDefault="006B293E">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t>100</w:t>
            </w:r>
          </w:p>
        </w:tc>
      </w:tr>
    </w:tbl>
    <w:p w:rsidR="00AE4390" w:rsidRDefault="00AE4390" w:rsidP="00AE4390"/>
    <w:p w:rsidR="008C0421" w:rsidRDefault="008C0421" w:rsidP="00AE4390">
      <w:pPr>
        <w:spacing w:after="0" w:line="240" w:lineRule="auto"/>
        <w:ind w:left="-142"/>
        <w:jc w:val="both"/>
        <w:rPr>
          <w:rFonts w:ascii="Arial" w:eastAsia="SimSun" w:hAnsi="Arial" w:cs="Arial"/>
          <w:b/>
          <w:sz w:val="24"/>
          <w:szCs w:val="24"/>
          <w:lang w:eastAsia="zh-CN"/>
        </w:rPr>
      </w:pPr>
    </w:p>
    <w:p w:rsidR="008C0421" w:rsidRDefault="008C0421" w:rsidP="00AE4390">
      <w:pPr>
        <w:spacing w:after="0" w:line="240" w:lineRule="auto"/>
        <w:ind w:left="-142"/>
        <w:jc w:val="both"/>
        <w:rPr>
          <w:rFonts w:ascii="Arial" w:eastAsia="SimSun" w:hAnsi="Arial" w:cs="Arial"/>
          <w:b/>
          <w:sz w:val="24"/>
          <w:szCs w:val="24"/>
          <w:lang w:eastAsia="zh-CN"/>
        </w:rPr>
      </w:pPr>
    </w:p>
    <w:p w:rsidR="00C807A0" w:rsidRPr="00AE4390" w:rsidRDefault="00C807A0" w:rsidP="00AE4390">
      <w:pPr>
        <w:spacing w:after="0" w:line="240" w:lineRule="auto"/>
        <w:ind w:left="-142"/>
        <w:jc w:val="both"/>
        <w:rPr>
          <w:rFonts w:ascii="Arial" w:eastAsia="SimSun" w:hAnsi="Arial" w:cs="Arial"/>
          <w:sz w:val="24"/>
          <w:szCs w:val="24"/>
          <w:lang w:eastAsia="zh-CN"/>
        </w:rPr>
      </w:pPr>
      <w:r w:rsidRPr="00AE4390">
        <w:rPr>
          <w:rFonts w:ascii="Arial" w:eastAsia="SimSun" w:hAnsi="Arial" w:cs="Arial"/>
          <w:b/>
          <w:sz w:val="24"/>
          <w:szCs w:val="24"/>
          <w:lang w:eastAsia="zh-CN"/>
        </w:rPr>
        <w:t xml:space="preserve">ВНИМАНИЕ! </w:t>
      </w:r>
      <w:r w:rsidRPr="00AE4390">
        <w:rPr>
          <w:rFonts w:ascii="Arial" w:eastAsia="SimSun" w:hAnsi="Arial" w:cs="Arial"/>
          <w:sz w:val="24"/>
          <w:szCs w:val="24"/>
          <w:lang w:eastAsia="zh-CN"/>
        </w:rPr>
        <w:t xml:space="preserve">При использовании заготовок с декоративными покрытиями,  полированной поверхностью либо из мягких материалов, возможны повреждения поверхности готового изделия, это не является дефектом машины. Рекомендуем  использовать заготовки с защитными пленками, а так же следить за чистотой рабочих органов машины. В случае использования заготовок, полученных плазменной либо лазерной резкой, перед их обработкой,  необходимо снимать </w:t>
      </w:r>
      <w:proofErr w:type="spellStart"/>
      <w:r w:rsidRPr="00AE4390">
        <w:rPr>
          <w:rFonts w:ascii="Arial" w:eastAsia="SimSun" w:hAnsi="Arial" w:cs="Arial"/>
          <w:sz w:val="24"/>
          <w:szCs w:val="24"/>
          <w:lang w:eastAsia="zh-CN"/>
        </w:rPr>
        <w:t>облой</w:t>
      </w:r>
      <w:proofErr w:type="spellEnd"/>
      <w:r w:rsidRPr="00AE4390">
        <w:rPr>
          <w:rFonts w:ascii="Arial" w:eastAsia="SimSun" w:hAnsi="Arial" w:cs="Arial"/>
          <w:sz w:val="24"/>
          <w:szCs w:val="24"/>
          <w:lang w:eastAsia="zh-CN"/>
        </w:rPr>
        <w:t xml:space="preserve"> и заусенцы, возникающие при резке, в  противном случае неизбежен интенсивный износ рабочих поверхностей.</w:t>
      </w:r>
    </w:p>
    <w:p w:rsidR="006B293E" w:rsidRDefault="006B293E" w:rsidP="006B293E">
      <w:pPr>
        <w:spacing w:line="240" w:lineRule="auto"/>
        <w:rPr>
          <w:rFonts w:ascii="Arial" w:hAnsi="Arial" w:cs="Arial"/>
          <w:sz w:val="24"/>
          <w:szCs w:val="24"/>
          <w:lang w:val="en-US"/>
        </w:rPr>
      </w:pPr>
      <w:bookmarkStart w:id="2" w:name="_Toc5201074"/>
    </w:p>
    <w:p w:rsidR="007779D6" w:rsidRPr="006B293E" w:rsidRDefault="00780EC2" w:rsidP="006B293E">
      <w:pPr>
        <w:spacing w:line="240" w:lineRule="auto"/>
        <w:rPr>
          <w:rFonts w:ascii="Arial" w:hAnsi="Arial" w:cs="Arial"/>
          <w:sz w:val="28"/>
          <w:szCs w:val="28"/>
        </w:rPr>
      </w:pPr>
      <w:r w:rsidRPr="006B293E">
        <w:rPr>
          <w:rFonts w:ascii="Times New Roman" w:hAnsi="Times New Roman"/>
          <w:b/>
          <w:sz w:val="32"/>
        </w:rPr>
        <w:t xml:space="preserve">3. </w:t>
      </w:r>
      <w:r w:rsidR="00BE2D52" w:rsidRPr="006B293E">
        <w:rPr>
          <w:rFonts w:ascii="Times New Roman" w:hAnsi="Times New Roman"/>
          <w:b/>
          <w:sz w:val="32"/>
        </w:rPr>
        <w:t>Конструкция</w:t>
      </w:r>
      <w:r w:rsidR="00BE2D52" w:rsidRPr="008C0421">
        <w:t>.</w:t>
      </w:r>
      <w:bookmarkEnd w:id="2"/>
    </w:p>
    <w:p w:rsidR="00395302" w:rsidRPr="006B293E" w:rsidRDefault="006B293E" w:rsidP="00395302">
      <w:pPr>
        <w:spacing w:line="240" w:lineRule="auto"/>
        <w:rPr>
          <w:rFonts w:ascii="Arial" w:hAnsi="Arial" w:cs="Arial"/>
          <w:sz w:val="36"/>
          <w:szCs w:val="36"/>
          <w:lang w:val="en-US"/>
        </w:rPr>
      </w:pPr>
      <w:r>
        <w:rPr>
          <w:rFonts w:ascii="Arial" w:hAnsi="Arial" w:cs="Arial"/>
          <w:noProof/>
          <w:sz w:val="36"/>
          <w:szCs w:val="36"/>
        </w:rPr>
        <mc:AlternateContent>
          <mc:Choice Requires="wps">
            <w:drawing>
              <wp:anchor distT="0" distB="0" distL="114300" distR="114300" simplePos="0" relativeHeight="251639808" behindDoc="0" locked="0" layoutInCell="1" allowOverlap="1" wp14:anchorId="74CA2FE1" wp14:editId="0B9BC806">
                <wp:simplePos x="0" y="0"/>
                <wp:positionH relativeFrom="column">
                  <wp:posOffset>2180112</wp:posOffset>
                </wp:positionH>
                <wp:positionV relativeFrom="paragraph">
                  <wp:posOffset>320362</wp:posOffset>
                </wp:positionV>
                <wp:extent cx="759658" cy="2481637"/>
                <wp:effectExtent l="0" t="0" r="78740" b="52070"/>
                <wp:wrapNone/>
                <wp:docPr id="5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658" cy="24816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65pt,25.25pt" to="231.45pt,2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">
                <v:stroke endarrow="block"/>
              </v:line>
            </w:pict>
          </mc:Fallback>
        </mc:AlternateContent>
      </w:r>
      <w:r>
        <w:rPr>
          <w:rFonts w:ascii="Arial" w:hAnsi="Arial" w:cs="Arial"/>
          <w:noProof/>
          <w:sz w:val="36"/>
          <w:szCs w:val="36"/>
        </w:rPr>
        <mc:AlternateContent>
          <mc:Choice Requires="wps">
            <w:drawing>
              <wp:anchor distT="0" distB="0" distL="114300" distR="114300" simplePos="0" relativeHeight="251635712" behindDoc="0" locked="0" layoutInCell="1" allowOverlap="1" wp14:anchorId="6186C899" wp14:editId="0ACA85AE">
                <wp:simplePos x="0" y="0"/>
                <wp:positionH relativeFrom="column">
                  <wp:posOffset>1657597</wp:posOffset>
                </wp:positionH>
                <wp:positionV relativeFrom="paragraph">
                  <wp:posOffset>320362</wp:posOffset>
                </wp:positionV>
                <wp:extent cx="0" cy="1875212"/>
                <wp:effectExtent l="76200" t="0" r="95250" b="48895"/>
                <wp:wrapNone/>
                <wp:docPr id="5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52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25.25pt" to="130.5pt,1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">
                <v:stroke endarrow="block"/>
              </v:line>
            </w:pict>
          </mc:Fallback>
        </mc:AlternateContent>
      </w:r>
      <w:r>
        <w:rPr>
          <w:rFonts w:ascii="Arial" w:hAnsi="Arial" w:cs="Arial"/>
          <w:noProof/>
          <w:sz w:val="36"/>
          <w:szCs w:val="36"/>
        </w:rPr>
        <mc:AlternateContent>
          <mc:Choice Requires="wps">
            <w:drawing>
              <wp:anchor distT="0" distB="0" distL="114300" distR="114300" simplePos="0" relativeHeight="251634688" behindDoc="0" locked="0" layoutInCell="1" allowOverlap="1" wp14:anchorId="16770D80" wp14:editId="704D9E32">
                <wp:simplePos x="0" y="0"/>
                <wp:positionH relativeFrom="column">
                  <wp:posOffset>2690751</wp:posOffset>
                </wp:positionH>
                <wp:positionV relativeFrom="paragraph">
                  <wp:posOffset>237234</wp:posOffset>
                </wp:positionV>
                <wp:extent cx="166254" cy="1028700"/>
                <wp:effectExtent l="0" t="0" r="81915" b="57150"/>
                <wp:wrapNone/>
                <wp:docPr id="5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254"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85pt,18.7pt" to="224.95pt,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p/cLgIAAFA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">
                <v:stroke endarrow="block"/>
              </v:line>
            </w:pict>
          </mc:Fallback>
        </mc:AlternateContent>
      </w:r>
      <w:r>
        <w:rPr>
          <w:rFonts w:ascii="Arial" w:hAnsi="Arial" w:cs="Arial"/>
          <w:noProof/>
          <w:sz w:val="36"/>
          <w:szCs w:val="36"/>
        </w:rPr>
        <mc:AlternateContent>
          <mc:Choice Requires="wps">
            <w:drawing>
              <wp:anchor distT="0" distB="0" distL="114300" distR="114300" simplePos="0" relativeHeight="251637760" behindDoc="0" locked="0" layoutInCell="1" allowOverlap="1" wp14:anchorId="6CBAD4EE" wp14:editId="56879689">
                <wp:simplePos x="0" y="0"/>
                <wp:positionH relativeFrom="column">
                  <wp:posOffset>434439</wp:posOffset>
                </wp:positionH>
                <wp:positionV relativeFrom="paragraph">
                  <wp:posOffset>320362</wp:posOffset>
                </wp:positionV>
                <wp:extent cx="130629" cy="1875847"/>
                <wp:effectExtent l="0" t="0" r="79375" b="48260"/>
                <wp:wrapNone/>
                <wp:docPr id="5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629" cy="1875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5.25pt" to="44.5pt,1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">
                <v:stroke endarrow="block"/>
              </v:line>
            </w:pict>
          </mc:Fallback>
        </mc:AlternateContent>
      </w:r>
      <w:r>
        <w:rPr>
          <w:rFonts w:ascii="Arial" w:hAnsi="Arial" w:cs="Arial"/>
          <w:noProof/>
          <w:sz w:val="36"/>
          <w:szCs w:val="36"/>
        </w:rPr>
        <mc:AlternateContent>
          <mc:Choice Requires="wps">
            <w:drawing>
              <wp:anchor distT="0" distB="0" distL="114300" distR="114300" simplePos="0" relativeHeight="251643904" behindDoc="0" locked="0" layoutInCell="1" allowOverlap="1" wp14:anchorId="2AA6EB26" wp14:editId="6097E16D">
                <wp:simplePos x="0" y="0"/>
                <wp:positionH relativeFrom="column">
                  <wp:posOffset>5290820</wp:posOffset>
                </wp:positionH>
                <wp:positionV relativeFrom="paragraph">
                  <wp:posOffset>320040</wp:posOffset>
                </wp:positionV>
                <wp:extent cx="114300" cy="2015490"/>
                <wp:effectExtent l="0" t="0" r="76200" b="60960"/>
                <wp:wrapNone/>
                <wp:docPr id="6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015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6pt,25.2pt" to="425.6pt,1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">
                <v:stroke endarrow="block"/>
              </v:line>
            </w:pict>
          </mc:Fallback>
        </mc:AlternateContent>
      </w:r>
      <w:r w:rsidR="00395302" w:rsidRPr="00395302">
        <w:rPr>
          <w:rFonts w:ascii="Arial" w:hAnsi="Arial" w:cs="Arial"/>
          <w:sz w:val="36"/>
          <w:szCs w:val="36"/>
        </w:rPr>
        <w:t xml:space="preserve">  </w:t>
      </w:r>
      <w:r w:rsidR="00395302">
        <w:rPr>
          <w:rFonts w:ascii="Arial" w:hAnsi="Arial" w:cs="Arial"/>
          <w:sz w:val="36"/>
          <w:szCs w:val="36"/>
        </w:rPr>
        <w:t xml:space="preserve">    </w:t>
      </w:r>
      <w:r>
        <w:rPr>
          <w:rFonts w:ascii="Arial" w:hAnsi="Arial" w:cs="Arial"/>
          <w:sz w:val="36"/>
          <w:szCs w:val="36"/>
          <w:lang w:val="en-US"/>
        </w:rPr>
        <w:t>6</w:t>
      </w:r>
      <w:r w:rsidR="00395302" w:rsidRPr="00395302">
        <w:rPr>
          <w:rFonts w:ascii="Arial" w:hAnsi="Arial" w:cs="Arial"/>
          <w:sz w:val="36"/>
          <w:szCs w:val="36"/>
        </w:rPr>
        <w:t xml:space="preserve">  </w:t>
      </w:r>
      <w:r w:rsidR="00395302">
        <w:rPr>
          <w:rFonts w:ascii="Arial" w:hAnsi="Arial" w:cs="Arial"/>
          <w:sz w:val="36"/>
          <w:szCs w:val="36"/>
        </w:rPr>
        <w:t xml:space="preserve">   </w:t>
      </w:r>
      <w:r w:rsidR="009800EA">
        <w:rPr>
          <w:rFonts w:ascii="Arial" w:hAnsi="Arial" w:cs="Arial"/>
          <w:sz w:val="36"/>
          <w:szCs w:val="36"/>
        </w:rPr>
        <w:t xml:space="preserve">   </w:t>
      </w:r>
      <w:r>
        <w:rPr>
          <w:rFonts w:ascii="Arial" w:hAnsi="Arial" w:cs="Arial"/>
          <w:sz w:val="36"/>
          <w:szCs w:val="36"/>
          <w:lang w:val="en-US"/>
        </w:rPr>
        <w:t xml:space="preserve">    </w:t>
      </w:r>
      <w:r w:rsidR="00395302" w:rsidRPr="00395302">
        <w:rPr>
          <w:rFonts w:ascii="Arial" w:hAnsi="Arial" w:cs="Arial"/>
          <w:sz w:val="36"/>
          <w:szCs w:val="36"/>
        </w:rPr>
        <w:t xml:space="preserve">  </w:t>
      </w:r>
      <w:r w:rsidR="00395302">
        <w:rPr>
          <w:rFonts w:ascii="Arial" w:hAnsi="Arial" w:cs="Arial"/>
          <w:sz w:val="36"/>
          <w:szCs w:val="36"/>
        </w:rPr>
        <w:t xml:space="preserve"> </w:t>
      </w:r>
      <w:r w:rsidR="009800EA">
        <w:rPr>
          <w:rFonts w:ascii="Arial" w:hAnsi="Arial" w:cs="Arial"/>
          <w:sz w:val="36"/>
          <w:szCs w:val="36"/>
        </w:rPr>
        <w:t xml:space="preserve">  </w:t>
      </w:r>
      <w:r w:rsidR="00395302">
        <w:rPr>
          <w:rFonts w:ascii="Arial" w:hAnsi="Arial" w:cs="Arial"/>
          <w:sz w:val="36"/>
          <w:szCs w:val="36"/>
        </w:rPr>
        <w:t xml:space="preserve">  2</w:t>
      </w:r>
      <w:r w:rsidR="00395302" w:rsidRPr="00395302">
        <w:rPr>
          <w:rFonts w:ascii="Arial" w:hAnsi="Arial" w:cs="Arial"/>
          <w:sz w:val="36"/>
          <w:szCs w:val="36"/>
        </w:rPr>
        <w:t xml:space="preserve">  </w:t>
      </w:r>
      <w:r w:rsidR="009800EA">
        <w:rPr>
          <w:rFonts w:ascii="Arial" w:hAnsi="Arial" w:cs="Arial"/>
          <w:sz w:val="36"/>
          <w:szCs w:val="36"/>
        </w:rPr>
        <w:t xml:space="preserve">  </w:t>
      </w:r>
      <w:r>
        <w:rPr>
          <w:rFonts w:ascii="Arial" w:hAnsi="Arial" w:cs="Arial"/>
          <w:sz w:val="36"/>
          <w:szCs w:val="36"/>
          <w:lang w:val="en-US"/>
        </w:rPr>
        <w:t>7</w:t>
      </w:r>
      <w:r w:rsidR="00395302" w:rsidRPr="00395302">
        <w:rPr>
          <w:rFonts w:ascii="Arial" w:hAnsi="Arial" w:cs="Arial"/>
          <w:sz w:val="36"/>
          <w:szCs w:val="36"/>
        </w:rPr>
        <w:t xml:space="preserve">   </w:t>
      </w:r>
      <w:r w:rsidR="00395302">
        <w:rPr>
          <w:rFonts w:ascii="Arial" w:hAnsi="Arial" w:cs="Arial"/>
          <w:sz w:val="36"/>
          <w:szCs w:val="36"/>
        </w:rPr>
        <w:t xml:space="preserve">   1</w:t>
      </w:r>
      <w:r w:rsidR="00395302" w:rsidRPr="00395302">
        <w:rPr>
          <w:rFonts w:ascii="Arial" w:hAnsi="Arial" w:cs="Arial"/>
          <w:sz w:val="36"/>
          <w:szCs w:val="36"/>
        </w:rPr>
        <w:t xml:space="preserve">  </w:t>
      </w:r>
      <w:r w:rsidR="00395302">
        <w:rPr>
          <w:rFonts w:ascii="Arial" w:hAnsi="Arial" w:cs="Arial"/>
          <w:sz w:val="36"/>
          <w:szCs w:val="36"/>
        </w:rPr>
        <w:t xml:space="preserve">    </w:t>
      </w:r>
      <w:r w:rsidR="00395302" w:rsidRPr="00395302">
        <w:rPr>
          <w:rFonts w:ascii="Arial" w:hAnsi="Arial" w:cs="Arial"/>
          <w:sz w:val="36"/>
          <w:szCs w:val="36"/>
        </w:rPr>
        <w:t xml:space="preserve">  </w:t>
      </w:r>
      <w:r w:rsidR="00395302">
        <w:rPr>
          <w:rFonts w:ascii="Arial" w:hAnsi="Arial" w:cs="Arial"/>
          <w:sz w:val="36"/>
          <w:szCs w:val="36"/>
        </w:rPr>
        <w:t xml:space="preserve">                  </w:t>
      </w:r>
      <w:r>
        <w:rPr>
          <w:rFonts w:ascii="Arial" w:hAnsi="Arial" w:cs="Arial"/>
          <w:sz w:val="36"/>
          <w:szCs w:val="36"/>
          <w:lang w:val="en-US"/>
        </w:rPr>
        <w:t xml:space="preserve">     </w:t>
      </w:r>
      <w:r w:rsidR="00395302">
        <w:rPr>
          <w:rFonts w:ascii="Arial" w:hAnsi="Arial" w:cs="Arial"/>
          <w:sz w:val="36"/>
          <w:szCs w:val="36"/>
        </w:rPr>
        <w:t xml:space="preserve"> </w:t>
      </w:r>
      <w:r>
        <w:rPr>
          <w:rFonts w:ascii="Arial" w:hAnsi="Arial" w:cs="Arial"/>
          <w:sz w:val="36"/>
          <w:szCs w:val="36"/>
          <w:lang w:val="en-US"/>
        </w:rPr>
        <w:t>4</w:t>
      </w:r>
      <w:r w:rsidR="00395302">
        <w:rPr>
          <w:rFonts w:ascii="Arial" w:hAnsi="Arial" w:cs="Arial"/>
          <w:sz w:val="36"/>
          <w:szCs w:val="36"/>
        </w:rPr>
        <w:t xml:space="preserve">    </w:t>
      </w:r>
      <w:r>
        <w:rPr>
          <w:rFonts w:ascii="Arial" w:hAnsi="Arial" w:cs="Arial"/>
          <w:sz w:val="36"/>
          <w:szCs w:val="36"/>
          <w:lang w:val="en-US"/>
        </w:rPr>
        <w:t>6</w:t>
      </w:r>
    </w:p>
    <w:p w:rsidR="007779D6" w:rsidRPr="00802C58" w:rsidRDefault="006B293E">
      <w:pPr>
        <w:spacing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45952" behindDoc="0" locked="0" layoutInCell="1" allowOverlap="1" wp14:anchorId="71130A86" wp14:editId="0287A2A8">
                <wp:simplePos x="0" y="0"/>
                <wp:positionH relativeFrom="column">
                  <wp:posOffset>3082636</wp:posOffset>
                </wp:positionH>
                <wp:positionV relativeFrom="paragraph">
                  <wp:posOffset>2816177</wp:posOffset>
                </wp:positionV>
                <wp:extent cx="451263" cy="1631314"/>
                <wp:effectExtent l="57150" t="38100" r="25400" b="26670"/>
                <wp:wrapNone/>
                <wp:docPr id="4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1263" cy="16313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flip:x 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75pt,221.75pt" to="278.3pt,3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">
                <v:stroke endarrow="block"/>
              </v:line>
            </w:pict>
          </mc:Fallback>
        </mc:AlternateContent>
      </w:r>
      <w:r>
        <w:rPr>
          <w:rFonts w:ascii="Arial" w:hAnsi="Arial" w:cs="Arial"/>
          <w:noProof/>
          <w:sz w:val="24"/>
          <w:szCs w:val="24"/>
        </w:rPr>
        <mc:AlternateContent>
          <mc:Choice Requires="wps">
            <w:drawing>
              <wp:anchor distT="0" distB="0" distL="114300" distR="114300" simplePos="0" relativeHeight="251644928" behindDoc="0" locked="0" layoutInCell="1" allowOverlap="1" wp14:anchorId="4EC0FA99" wp14:editId="5C5A9F44">
                <wp:simplePos x="0" y="0"/>
                <wp:positionH relativeFrom="column">
                  <wp:posOffset>2546713</wp:posOffset>
                </wp:positionH>
                <wp:positionV relativeFrom="paragraph">
                  <wp:posOffset>3326815</wp:posOffset>
                </wp:positionV>
                <wp:extent cx="0" cy="1045028"/>
                <wp:effectExtent l="76200" t="38100" r="57150" b="22225"/>
                <wp:wrapNone/>
                <wp:docPr id="4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450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55pt,261.95pt" to="200.55pt,3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">
                <v:stroke endarrow="block"/>
              </v:line>
            </w:pict>
          </mc:Fallback>
        </mc:AlternateContent>
      </w:r>
      <w:r>
        <w:rPr>
          <w:rFonts w:ascii="Arial" w:hAnsi="Arial" w:cs="Arial"/>
          <w:noProof/>
          <w:sz w:val="36"/>
          <w:szCs w:val="36"/>
        </w:rPr>
        <mc:AlternateContent>
          <mc:Choice Requires="wps">
            <w:drawing>
              <wp:anchor distT="0" distB="0" distL="114300" distR="114300" simplePos="0" relativeHeight="251642880" behindDoc="0" locked="0" layoutInCell="1" allowOverlap="1" wp14:anchorId="1B9CCBD2" wp14:editId="69440224">
                <wp:simplePos x="0" y="0"/>
                <wp:positionH relativeFrom="column">
                  <wp:posOffset>4424045</wp:posOffset>
                </wp:positionH>
                <wp:positionV relativeFrom="paragraph">
                  <wp:posOffset>1270</wp:posOffset>
                </wp:positionV>
                <wp:extent cx="320040" cy="2711450"/>
                <wp:effectExtent l="57150" t="0" r="22860" b="50800"/>
                <wp:wrapNone/>
                <wp:docPr id="5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0040" cy="2711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35pt,.1pt" to="373.55pt,2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">
                <v:stroke endarrow="block"/>
              </v:line>
            </w:pict>
          </mc:Fallback>
        </mc:AlternateContent>
      </w:r>
      <w:r w:rsidR="002A056B">
        <w:rPr>
          <w:rFonts w:ascii="Arial" w:hAnsi="Arial" w:cs="Arial"/>
          <w:noProof/>
          <w:sz w:val="24"/>
          <w:szCs w:val="24"/>
        </w:rPr>
        <w:drawing>
          <wp:inline distT="0" distB="0" distL="0" distR="0" wp14:anchorId="28DD172A" wp14:editId="44CE6A5E">
            <wp:extent cx="5937885" cy="4239435"/>
            <wp:effectExtent l="0" t="0" r="5715"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орекс"/>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37885" cy="4239435"/>
                    </a:xfrm>
                    <a:prstGeom prst="rect">
                      <a:avLst/>
                    </a:prstGeom>
                    <a:noFill/>
                    <a:ln>
                      <a:noFill/>
                    </a:ln>
                  </pic:spPr>
                </pic:pic>
              </a:graphicData>
            </a:graphic>
          </wp:inline>
        </w:drawing>
      </w:r>
    </w:p>
    <w:p w:rsidR="007779D6" w:rsidRPr="006B293E" w:rsidRDefault="007779D6">
      <w:pPr>
        <w:spacing w:line="240" w:lineRule="auto"/>
        <w:rPr>
          <w:rFonts w:ascii="Arial" w:hAnsi="Arial" w:cs="Arial"/>
          <w:sz w:val="36"/>
          <w:szCs w:val="36"/>
          <w:lang w:val="en-US"/>
        </w:rPr>
      </w:pPr>
      <w:r w:rsidRPr="00802C58">
        <w:rPr>
          <w:rFonts w:ascii="Arial" w:hAnsi="Arial" w:cs="Arial"/>
          <w:sz w:val="24"/>
          <w:szCs w:val="24"/>
        </w:rPr>
        <w:t xml:space="preserve">1. </w:t>
      </w:r>
      <w:r w:rsidR="00A41FF5">
        <w:rPr>
          <w:rFonts w:ascii="Arial" w:hAnsi="Arial" w:cs="Arial"/>
          <w:b/>
          <w:sz w:val="24"/>
          <w:szCs w:val="24"/>
          <w:u w:val="single"/>
        </w:rPr>
        <w:t>При</w:t>
      </w:r>
      <w:r w:rsidRPr="00802C58">
        <w:rPr>
          <w:rFonts w:ascii="Arial" w:hAnsi="Arial" w:cs="Arial"/>
          <w:b/>
          <w:sz w:val="24"/>
          <w:szCs w:val="24"/>
          <w:u w:val="single"/>
        </w:rPr>
        <w:t>жимная балка</w:t>
      </w:r>
      <w:r w:rsidR="001D5B42">
        <w:rPr>
          <w:rFonts w:ascii="Arial" w:hAnsi="Arial" w:cs="Arial"/>
          <w:b/>
          <w:sz w:val="24"/>
          <w:szCs w:val="24"/>
          <w:u w:val="single"/>
        </w:rPr>
        <w:t xml:space="preserve">  </w:t>
      </w:r>
      <w:r w:rsidR="001D5B42" w:rsidRPr="001D5B42">
        <w:rPr>
          <w:rFonts w:ascii="Arial" w:hAnsi="Arial" w:cs="Arial"/>
          <w:b/>
          <w:sz w:val="24"/>
          <w:szCs w:val="24"/>
        </w:rPr>
        <w:t xml:space="preserve">                   </w:t>
      </w:r>
      <w:r w:rsidR="006B293E">
        <w:rPr>
          <w:rFonts w:ascii="Arial" w:hAnsi="Arial" w:cs="Arial"/>
          <w:sz w:val="36"/>
          <w:szCs w:val="36"/>
          <w:lang w:val="en-US"/>
        </w:rPr>
        <w:t>9</w:t>
      </w:r>
      <w:r w:rsidR="001D5B42">
        <w:rPr>
          <w:rFonts w:ascii="Arial" w:hAnsi="Arial" w:cs="Arial"/>
          <w:sz w:val="36"/>
          <w:szCs w:val="36"/>
        </w:rPr>
        <w:t xml:space="preserve">           </w:t>
      </w:r>
      <w:r w:rsidR="001D5B42" w:rsidRPr="001D5B42">
        <w:rPr>
          <w:rFonts w:ascii="Arial" w:hAnsi="Arial" w:cs="Arial"/>
          <w:sz w:val="36"/>
          <w:szCs w:val="36"/>
        </w:rPr>
        <w:t>1</w:t>
      </w:r>
      <w:r w:rsidR="006B293E">
        <w:rPr>
          <w:rFonts w:ascii="Arial" w:hAnsi="Arial" w:cs="Arial"/>
          <w:sz w:val="36"/>
          <w:szCs w:val="36"/>
          <w:lang w:val="en-US"/>
        </w:rPr>
        <w:t>0</w:t>
      </w:r>
    </w:p>
    <w:p w:rsidR="007779D6" w:rsidRPr="00802C58" w:rsidRDefault="009D0915">
      <w:pPr>
        <w:spacing w:line="240" w:lineRule="auto"/>
        <w:rPr>
          <w:rFonts w:ascii="Arial" w:hAnsi="Arial" w:cs="Arial"/>
          <w:sz w:val="24"/>
          <w:szCs w:val="24"/>
        </w:rPr>
      </w:pPr>
      <w:r>
        <w:rPr>
          <w:rFonts w:ascii="Arial" w:hAnsi="Arial" w:cs="Arial"/>
          <w:sz w:val="24"/>
          <w:szCs w:val="24"/>
        </w:rPr>
        <w:t>П</w:t>
      </w:r>
      <w:r w:rsidR="00A41FF5">
        <w:rPr>
          <w:rFonts w:ascii="Arial" w:hAnsi="Arial" w:cs="Arial"/>
          <w:sz w:val="24"/>
          <w:szCs w:val="24"/>
        </w:rPr>
        <w:t>редназначена для зажатия отрезаемой</w:t>
      </w:r>
      <w:r w:rsidR="007779D6" w:rsidRPr="00802C58">
        <w:rPr>
          <w:rFonts w:ascii="Arial" w:hAnsi="Arial" w:cs="Arial"/>
          <w:sz w:val="24"/>
          <w:szCs w:val="24"/>
        </w:rPr>
        <w:t xml:space="preserve"> или сгибаемой жести</w:t>
      </w:r>
      <w:r w:rsidR="00A41FF5">
        <w:rPr>
          <w:rFonts w:ascii="Arial" w:hAnsi="Arial" w:cs="Arial"/>
          <w:sz w:val="24"/>
          <w:szCs w:val="24"/>
        </w:rPr>
        <w:t>.</w:t>
      </w:r>
    </w:p>
    <w:p w:rsidR="007779D6" w:rsidRPr="00802C58" w:rsidRDefault="007779D6">
      <w:pPr>
        <w:spacing w:line="240" w:lineRule="auto"/>
        <w:rPr>
          <w:rFonts w:ascii="Arial" w:hAnsi="Arial" w:cs="Arial"/>
          <w:sz w:val="24"/>
          <w:szCs w:val="24"/>
        </w:rPr>
      </w:pPr>
      <w:r w:rsidRPr="00802C58">
        <w:rPr>
          <w:rFonts w:ascii="Arial" w:hAnsi="Arial" w:cs="Arial"/>
          <w:sz w:val="24"/>
          <w:szCs w:val="24"/>
        </w:rPr>
        <w:t xml:space="preserve">2. </w:t>
      </w:r>
      <w:r w:rsidR="00A41FF5">
        <w:rPr>
          <w:rFonts w:ascii="Arial" w:hAnsi="Arial" w:cs="Arial"/>
          <w:b/>
          <w:sz w:val="24"/>
          <w:szCs w:val="24"/>
          <w:u w:val="single"/>
        </w:rPr>
        <w:t>Гибочная</w:t>
      </w:r>
      <w:r w:rsidRPr="00802C58">
        <w:rPr>
          <w:rFonts w:ascii="Arial" w:hAnsi="Arial" w:cs="Arial"/>
          <w:b/>
          <w:sz w:val="24"/>
          <w:szCs w:val="24"/>
          <w:u w:val="single"/>
        </w:rPr>
        <w:t xml:space="preserve"> балка</w:t>
      </w:r>
    </w:p>
    <w:p w:rsidR="007779D6" w:rsidRPr="00802C58" w:rsidRDefault="009D0915">
      <w:pPr>
        <w:spacing w:line="240" w:lineRule="auto"/>
        <w:rPr>
          <w:rFonts w:ascii="Arial" w:hAnsi="Arial" w:cs="Arial"/>
          <w:sz w:val="24"/>
          <w:szCs w:val="24"/>
        </w:rPr>
      </w:pPr>
      <w:r>
        <w:rPr>
          <w:rFonts w:ascii="Arial" w:hAnsi="Arial" w:cs="Arial"/>
          <w:sz w:val="24"/>
          <w:szCs w:val="24"/>
        </w:rPr>
        <w:t>П</w:t>
      </w:r>
      <w:r w:rsidR="007779D6" w:rsidRPr="00802C58">
        <w:rPr>
          <w:rFonts w:ascii="Arial" w:hAnsi="Arial" w:cs="Arial"/>
          <w:sz w:val="24"/>
          <w:szCs w:val="24"/>
        </w:rPr>
        <w:t>редназначена для загибания жести. Существует возм</w:t>
      </w:r>
      <w:r w:rsidR="00A41FF5">
        <w:rPr>
          <w:rFonts w:ascii="Arial" w:hAnsi="Arial" w:cs="Arial"/>
          <w:sz w:val="24"/>
          <w:szCs w:val="24"/>
        </w:rPr>
        <w:t>ожность сгибания от 0 до 160</w:t>
      </w:r>
      <w:r w:rsidR="00A41FF5" w:rsidRPr="00802C58">
        <w:rPr>
          <w:rFonts w:ascii="Arial" w:hAnsi="Arial" w:cs="Arial"/>
          <w:sz w:val="24"/>
          <w:szCs w:val="24"/>
        </w:rPr>
        <w:t>°</w:t>
      </w:r>
      <w:r w:rsidR="007779D6" w:rsidRPr="00802C58">
        <w:rPr>
          <w:rFonts w:ascii="Arial" w:hAnsi="Arial" w:cs="Arial"/>
          <w:sz w:val="24"/>
          <w:szCs w:val="24"/>
        </w:rPr>
        <w:t>.</w:t>
      </w:r>
      <w:r w:rsidR="00A41FF5">
        <w:rPr>
          <w:rFonts w:ascii="Arial" w:hAnsi="Arial" w:cs="Arial"/>
          <w:sz w:val="24"/>
          <w:szCs w:val="24"/>
        </w:rPr>
        <w:t xml:space="preserve"> </w:t>
      </w:r>
    </w:p>
    <w:p w:rsidR="00A41FF5" w:rsidRDefault="007779D6">
      <w:pPr>
        <w:spacing w:line="240" w:lineRule="auto"/>
        <w:rPr>
          <w:rFonts w:ascii="Arial" w:hAnsi="Arial" w:cs="Arial"/>
          <w:b/>
          <w:sz w:val="24"/>
          <w:szCs w:val="24"/>
          <w:u w:val="single"/>
        </w:rPr>
      </w:pPr>
      <w:r w:rsidRPr="00802C58">
        <w:rPr>
          <w:rFonts w:ascii="Arial" w:hAnsi="Arial" w:cs="Arial"/>
          <w:sz w:val="24"/>
          <w:szCs w:val="24"/>
        </w:rPr>
        <w:t xml:space="preserve">3. </w:t>
      </w:r>
      <w:r w:rsidRPr="00802C58">
        <w:rPr>
          <w:rFonts w:ascii="Arial" w:hAnsi="Arial" w:cs="Arial"/>
          <w:b/>
          <w:sz w:val="24"/>
          <w:szCs w:val="24"/>
          <w:u w:val="single"/>
        </w:rPr>
        <w:t xml:space="preserve">Дисковый нож </w:t>
      </w:r>
      <w:r w:rsidR="001D5B42">
        <w:rPr>
          <w:rFonts w:ascii="Arial" w:hAnsi="Arial" w:cs="Arial"/>
          <w:sz w:val="24"/>
          <w:szCs w:val="24"/>
        </w:rPr>
        <w:t>(</w:t>
      </w:r>
      <w:r w:rsidR="000836A6">
        <w:rPr>
          <w:rFonts w:ascii="Arial" w:hAnsi="Arial" w:cs="Arial"/>
          <w:sz w:val="24"/>
          <w:szCs w:val="24"/>
        </w:rPr>
        <w:t xml:space="preserve">Опция, </w:t>
      </w:r>
      <w:r w:rsidR="001D5B42">
        <w:rPr>
          <w:rFonts w:ascii="Arial" w:hAnsi="Arial" w:cs="Arial"/>
          <w:sz w:val="24"/>
          <w:szCs w:val="24"/>
        </w:rPr>
        <w:t>не показан на рис.)</w:t>
      </w:r>
    </w:p>
    <w:p w:rsidR="007779D6" w:rsidRDefault="009D0915">
      <w:pPr>
        <w:spacing w:line="240" w:lineRule="auto"/>
        <w:rPr>
          <w:rFonts w:ascii="Arial" w:hAnsi="Arial" w:cs="Arial"/>
          <w:sz w:val="24"/>
          <w:szCs w:val="24"/>
        </w:rPr>
      </w:pPr>
      <w:r>
        <w:rPr>
          <w:rFonts w:ascii="Arial" w:hAnsi="Arial" w:cs="Arial"/>
          <w:sz w:val="24"/>
          <w:szCs w:val="24"/>
        </w:rPr>
        <w:lastRenderedPageBreak/>
        <w:t>Н</w:t>
      </w:r>
      <w:r w:rsidR="007779D6" w:rsidRPr="00802C58">
        <w:rPr>
          <w:rFonts w:ascii="Arial" w:hAnsi="Arial" w:cs="Arial"/>
          <w:sz w:val="24"/>
          <w:szCs w:val="24"/>
        </w:rPr>
        <w:t>ожи (диски) выполнены из высококачес</w:t>
      </w:r>
      <w:r w:rsidR="00A41FF5">
        <w:rPr>
          <w:rFonts w:ascii="Arial" w:hAnsi="Arial" w:cs="Arial"/>
          <w:sz w:val="24"/>
          <w:szCs w:val="24"/>
        </w:rPr>
        <w:t>твенной стали. Ресурс работы ножа –около 25000 п.м. мягкой</w:t>
      </w:r>
      <w:r w:rsidR="007779D6" w:rsidRPr="00802C58">
        <w:rPr>
          <w:rFonts w:ascii="Arial" w:hAnsi="Arial" w:cs="Arial"/>
          <w:sz w:val="24"/>
          <w:szCs w:val="24"/>
        </w:rPr>
        <w:t xml:space="preserve"> жести толщиной 0,5 мм</w:t>
      </w:r>
      <w:r w:rsidR="001C22B7">
        <w:rPr>
          <w:rFonts w:ascii="Arial" w:hAnsi="Arial" w:cs="Arial"/>
          <w:sz w:val="24"/>
          <w:szCs w:val="24"/>
        </w:rPr>
        <w:t>(</w:t>
      </w:r>
      <w:r w:rsidR="001C22B7" w:rsidRPr="00903271">
        <w:rPr>
          <w:rFonts w:ascii="Arial" w:hAnsi="Arial" w:cs="Arial"/>
          <w:sz w:val="36"/>
          <w:szCs w:val="36"/>
        </w:rPr>
        <w:t>σ</w:t>
      </w:r>
      <w:r w:rsidR="001C22B7">
        <w:rPr>
          <w:rFonts w:ascii="Arial" w:hAnsi="Arial" w:cs="Arial"/>
          <w:sz w:val="24"/>
          <w:szCs w:val="24"/>
        </w:rPr>
        <w:t>в≤32</w:t>
      </w:r>
      <w:r w:rsidR="001C22B7" w:rsidRPr="00802C58">
        <w:rPr>
          <w:rFonts w:ascii="Arial" w:hAnsi="Arial" w:cs="Arial"/>
          <w:sz w:val="24"/>
          <w:szCs w:val="24"/>
        </w:rPr>
        <w:t>0МПа</w:t>
      </w:r>
      <w:r w:rsidR="001C22B7">
        <w:rPr>
          <w:rFonts w:ascii="Arial" w:hAnsi="Arial" w:cs="Arial"/>
          <w:sz w:val="24"/>
          <w:szCs w:val="24"/>
        </w:rPr>
        <w:t>)</w:t>
      </w:r>
      <w:r w:rsidR="007779D6" w:rsidRPr="00802C58">
        <w:rPr>
          <w:rFonts w:ascii="Arial" w:hAnsi="Arial" w:cs="Arial"/>
          <w:sz w:val="24"/>
          <w:szCs w:val="24"/>
        </w:rPr>
        <w:t>. Существует возможность многократной зато</w:t>
      </w:r>
      <w:r w:rsidR="00A41FF5">
        <w:rPr>
          <w:rFonts w:ascii="Arial" w:hAnsi="Arial" w:cs="Arial"/>
          <w:sz w:val="24"/>
          <w:szCs w:val="24"/>
        </w:rPr>
        <w:t xml:space="preserve">чки ножа. Конструкция ножа </w:t>
      </w:r>
      <w:r w:rsidR="007779D6" w:rsidRPr="00802C58">
        <w:rPr>
          <w:rFonts w:ascii="Arial" w:hAnsi="Arial" w:cs="Arial"/>
          <w:sz w:val="24"/>
          <w:szCs w:val="24"/>
        </w:rPr>
        <w:t xml:space="preserve"> жесткая, выполнена из </w:t>
      </w:r>
      <w:r w:rsidR="00A41FF5">
        <w:rPr>
          <w:rFonts w:ascii="Arial" w:hAnsi="Arial" w:cs="Arial"/>
          <w:sz w:val="24"/>
          <w:szCs w:val="24"/>
        </w:rPr>
        <w:t>стали, покрытой порошковой эмалью.</w:t>
      </w:r>
      <w:r w:rsidR="0025787A" w:rsidRPr="0025787A">
        <w:rPr>
          <w:rFonts w:ascii="Arial" w:hAnsi="Arial" w:cs="Arial"/>
          <w:sz w:val="24"/>
          <w:szCs w:val="24"/>
        </w:rPr>
        <w:t xml:space="preserve"> </w:t>
      </w:r>
      <w:r w:rsidR="0025787A">
        <w:rPr>
          <w:rFonts w:ascii="Arial" w:hAnsi="Arial" w:cs="Arial"/>
          <w:sz w:val="24"/>
          <w:szCs w:val="24"/>
        </w:rPr>
        <w:t>Максимальная толщина разрезаемого стального листа (</w:t>
      </w:r>
      <w:r w:rsidR="0025787A" w:rsidRPr="00903271">
        <w:rPr>
          <w:rFonts w:ascii="Arial" w:hAnsi="Arial" w:cs="Arial"/>
          <w:sz w:val="36"/>
          <w:szCs w:val="36"/>
        </w:rPr>
        <w:t>σ</w:t>
      </w:r>
      <w:r w:rsidR="0025787A" w:rsidRPr="00802C58">
        <w:rPr>
          <w:rFonts w:ascii="Arial" w:hAnsi="Arial" w:cs="Arial"/>
          <w:sz w:val="24"/>
          <w:szCs w:val="24"/>
        </w:rPr>
        <w:t>в≤600МПа</w:t>
      </w:r>
      <w:r w:rsidR="0025787A">
        <w:rPr>
          <w:rFonts w:ascii="Arial" w:hAnsi="Arial" w:cs="Arial"/>
          <w:sz w:val="24"/>
          <w:szCs w:val="24"/>
        </w:rPr>
        <w:t>) 0,65мм. Максимально допустимая толщина разрезаемого листа 0,8мм.</w:t>
      </w:r>
      <w:r w:rsidR="0025787A" w:rsidRPr="00802C58">
        <w:rPr>
          <w:rFonts w:ascii="Arial" w:hAnsi="Arial" w:cs="Arial"/>
          <w:sz w:val="24"/>
          <w:szCs w:val="24"/>
        </w:rPr>
        <w:t xml:space="preserve"> </w:t>
      </w:r>
      <w:r w:rsidR="00A41FF5">
        <w:rPr>
          <w:rFonts w:ascii="Arial" w:hAnsi="Arial" w:cs="Arial"/>
          <w:sz w:val="24"/>
          <w:szCs w:val="24"/>
        </w:rPr>
        <w:t xml:space="preserve"> Масса</w:t>
      </w:r>
      <w:r w:rsidR="007779D6" w:rsidRPr="00802C58">
        <w:rPr>
          <w:rFonts w:ascii="Arial" w:hAnsi="Arial" w:cs="Arial"/>
          <w:sz w:val="24"/>
          <w:szCs w:val="24"/>
        </w:rPr>
        <w:t xml:space="preserve"> - 5 кг. </w:t>
      </w:r>
    </w:p>
    <w:p w:rsidR="00C3602E" w:rsidRPr="00802C58" w:rsidRDefault="00C3602E">
      <w:pPr>
        <w:spacing w:line="240" w:lineRule="auto"/>
        <w:rPr>
          <w:rFonts w:ascii="Arial" w:hAnsi="Arial" w:cs="Arial"/>
          <w:sz w:val="24"/>
          <w:szCs w:val="24"/>
        </w:rPr>
      </w:pPr>
    </w:p>
    <w:p w:rsidR="007779D6" w:rsidRDefault="007779D6">
      <w:pPr>
        <w:spacing w:line="240" w:lineRule="auto"/>
        <w:rPr>
          <w:rFonts w:ascii="Arial" w:hAnsi="Arial" w:cs="Arial"/>
          <w:sz w:val="24"/>
          <w:szCs w:val="24"/>
          <w:lang w:val="en-US"/>
        </w:rPr>
      </w:pPr>
      <w:r w:rsidRPr="00802C58">
        <w:rPr>
          <w:rFonts w:ascii="Arial" w:hAnsi="Arial" w:cs="Arial"/>
          <w:sz w:val="24"/>
          <w:szCs w:val="24"/>
        </w:rPr>
        <w:t xml:space="preserve">4. </w:t>
      </w:r>
      <w:r w:rsidR="00A41FF5">
        <w:rPr>
          <w:rFonts w:ascii="Arial" w:hAnsi="Arial" w:cs="Arial"/>
          <w:b/>
          <w:sz w:val="24"/>
          <w:szCs w:val="24"/>
          <w:u w:val="single"/>
        </w:rPr>
        <w:t>Угломер</w:t>
      </w:r>
      <w:r w:rsidR="000836A6">
        <w:rPr>
          <w:rFonts w:ascii="Arial" w:hAnsi="Arial" w:cs="Arial"/>
          <w:b/>
          <w:sz w:val="24"/>
          <w:szCs w:val="24"/>
          <w:u w:val="single"/>
        </w:rPr>
        <w:t xml:space="preserve"> </w:t>
      </w:r>
      <w:r w:rsidR="000836A6">
        <w:rPr>
          <w:rFonts w:ascii="Arial" w:hAnsi="Arial" w:cs="Arial"/>
          <w:sz w:val="24"/>
          <w:szCs w:val="24"/>
        </w:rPr>
        <w:t>(Опция)</w:t>
      </w:r>
    </w:p>
    <w:p w:rsidR="006B293E" w:rsidRPr="006B293E" w:rsidRDefault="006B293E">
      <w:pPr>
        <w:spacing w:line="240" w:lineRule="auto"/>
        <w:rPr>
          <w:rFonts w:ascii="Arial" w:hAnsi="Arial" w:cs="Arial"/>
          <w:sz w:val="24"/>
          <w:szCs w:val="24"/>
          <w:lang w:val="en-US"/>
        </w:rPr>
      </w:pPr>
      <w:r>
        <w:rPr>
          <w:noProof/>
          <w:color w:val="000000"/>
        </w:rPr>
        <w:drawing>
          <wp:inline distT="0" distB="0" distL="0" distR="0" wp14:anchorId="47A58B7C" wp14:editId="34E4F06F">
            <wp:extent cx="2494253" cy="1899920"/>
            <wp:effectExtent l="0" t="0" r="1905" b="508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Жидкостный угломер"/>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494253" cy="1899920"/>
                    </a:xfrm>
                    <a:prstGeom prst="rect">
                      <a:avLst/>
                    </a:prstGeom>
                    <a:noFill/>
                    <a:ln>
                      <a:noFill/>
                    </a:ln>
                  </pic:spPr>
                </pic:pic>
              </a:graphicData>
            </a:graphic>
          </wp:inline>
        </w:drawing>
      </w:r>
    </w:p>
    <w:p w:rsidR="007779D6" w:rsidRPr="00802C58" w:rsidRDefault="009D0915">
      <w:pPr>
        <w:spacing w:line="240" w:lineRule="auto"/>
        <w:rPr>
          <w:rFonts w:ascii="Arial" w:hAnsi="Arial" w:cs="Arial"/>
          <w:sz w:val="24"/>
          <w:szCs w:val="24"/>
        </w:rPr>
      </w:pPr>
      <w:r>
        <w:rPr>
          <w:rFonts w:ascii="Arial" w:hAnsi="Arial" w:cs="Arial"/>
          <w:sz w:val="24"/>
          <w:szCs w:val="24"/>
        </w:rPr>
        <w:t>П</w:t>
      </w:r>
      <w:r w:rsidR="007779D6" w:rsidRPr="00802C58">
        <w:rPr>
          <w:rFonts w:ascii="Arial" w:hAnsi="Arial" w:cs="Arial"/>
          <w:sz w:val="24"/>
          <w:szCs w:val="24"/>
        </w:rPr>
        <w:t>озволяет гнуть жесть под любым углом от  0 до 160°. Размерны</w:t>
      </w:r>
      <w:r w:rsidR="00A41FF5">
        <w:rPr>
          <w:rFonts w:ascii="Arial" w:hAnsi="Arial" w:cs="Arial"/>
          <w:sz w:val="24"/>
          <w:szCs w:val="24"/>
        </w:rPr>
        <w:t xml:space="preserve">й диск дает возможность быстрого </w:t>
      </w:r>
      <w:r w:rsidR="007779D6" w:rsidRPr="00802C58">
        <w:rPr>
          <w:rFonts w:ascii="Arial" w:hAnsi="Arial" w:cs="Arial"/>
          <w:sz w:val="24"/>
          <w:szCs w:val="24"/>
        </w:rPr>
        <w:t xml:space="preserve">выполнения </w:t>
      </w:r>
      <w:r w:rsidR="00A41FF5">
        <w:rPr>
          <w:rFonts w:ascii="Arial" w:hAnsi="Arial" w:cs="Arial"/>
          <w:sz w:val="24"/>
          <w:szCs w:val="24"/>
        </w:rPr>
        <w:t xml:space="preserve">гиба </w:t>
      </w:r>
      <w:r w:rsidR="007779D6" w:rsidRPr="00802C58">
        <w:rPr>
          <w:rFonts w:ascii="Arial" w:hAnsi="Arial" w:cs="Arial"/>
          <w:sz w:val="24"/>
          <w:szCs w:val="24"/>
        </w:rPr>
        <w:t>жести под любым углом</w:t>
      </w:r>
      <w:r w:rsidR="00A41FF5">
        <w:rPr>
          <w:rFonts w:ascii="Arial" w:hAnsi="Arial" w:cs="Arial"/>
          <w:sz w:val="24"/>
          <w:szCs w:val="24"/>
        </w:rPr>
        <w:t xml:space="preserve"> при одной или нескольких изделиях без установки </w:t>
      </w:r>
      <w:r w:rsidR="007779D6" w:rsidRPr="00802C58">
        <w:rPr>
          <w:rFonts w:ascii="Arial" w:hAnsi="Arial" w:cs="Arial"/>
          <w:sz w:val="24"/>
          <w:szCs w:val="24"/>
        </w:rPr>
        <w:t>ограничителя.</w:t>
      </w:r>
    </w:p>
    <w:p w:rsidR="007779D6" w:rsidRPr="006B293E" w:rsidRDefault="006B293E">
      <w:pPr>
        <w:spacing w:line="240" w:lineRule="auto"/>
        <w:rPr>
          <w:rFonts w:ascii="Arial" w:hAnsi="Arial" w:cs="Arial"/>
          <w:sz w:val="24"/>
          <w:szCs w:val="24"/>
        </w:rPr>
      </w:pPr>
      <w:r w:rsidRPr="006B293E">
        <w:rPr>
          <w:rFonts w:ascii="Arial" w:hAnsi="Arial" w:cs="Arial"/>
          <w:sz w:val="24"/>
          <w:szCs w:val="24"/>
        </w:rPr>
        <w:t>5</w:t>
      </w:r>
      <w:r w:rsidR="007779D6" w:rsidRPr="00802C58">
        <w:rPr>
          <w:rFonts w:ascii="Arial" w:hAnsi="Arial" w:cs="Arial"/>
          <w:sz w:val="24"/>
          <w:szCs w:val="24"/>
        </w:rPr>
        <w:t xml:space="preserve">. </w:t>
      </w:r>
      <w:r w:rsidR="007779D6" w:rsidRPr="00802C58">
        <w:rPr>
          <w:rFonts w:ascii="Arial" w:hAnsi="Arial" w:cs="Arial"/>
          <w:b/>
          <w:sz w:val="24"/>
          <w:szCs w:val="24"/>
          <w:u w:val="single"/>
        </w:rPr>
        <w:t>Задний стол</w:t>
      </w:r>
      <w:r w:rsidR="009D0915">
        <w:rPr>
          <w:rFonts w:ascii="Arial" w:hAnsi="Arial" w:cs="Arial"/>
          <w:b/>
          <w:sz w:val="24"/>
          <w:szCs w:val="24"/>
          <w:u w:val="single"/>
        </w:rPr>
        <w:t>/ограничитель подачи</w:t>
      </w:r>
      <w:r w:rsidR="00664D46" w:rsidRPr="00664D46">
        <w:rPr>
          <w:rFonts w:ascii="Arial" w:hAnsi="Arial" w:cs="Arial"/>
          <w:b/>
          <w:sz w:val="24"/>
          <w:szCs w:val="24"/>
          <w:u w:val="single"/>
        </w:rPr>
        <w:t xml:space="preserve"> (</w:t>
      </w:r>
      <w:r w:rsidR="00664D46">
        <w:rPr>
          <w:rFonts w:ascii="Arial" w:hAnsi="Arial" w:cs="Arial"/>
          <w:b/>
          <w:sz w:val="24"/>
          <w:szCs w:val="24"/>
          <w:u w:val="single"/>
        </w:rPr>
        <w:t xml:space="preserve">оснащается </w:t>
      </w:r>
      <w:r w:rsidR="007779D6" w:rsidRPr="00802C58">
        <w:rPr>
          <w:rFonts w:ascii="Arial" w:hAnsi="Arial" w:cs="Arial"/>
          <w:b/>
          <w:sz w:val="24"/>
          <w:szCs w:val="24"/>
          <w:u w:val="single"/>
        </w:rPr>
        <w:t xml:space="preserve"> </w:t>
      </w:r>
      <w:r w:rsidR="00664D46">
        <w:rPr>
          <w:rFonts w:ascii="Arial" w:hAnsi="Arial" w:cs="Arial"/>
          <w:b/>
          <w:sz w:val="24"/>
          <w:szCs w:val="24"/>
          <w:u w:val="single"/>
        </w:rPr>
        <w:t xml:space="preserve">дополнительными </w:t>
      </w:r>
      <w:r w:rsidR="007779D6" w:rsidRPr="00802C58">
        <w:rPr>
          <w:rFonts w:ascii="Arial" w:hAnsi="Arial" w:cs="Arial"/>
          <w:b/>
          <w:sz w:val="24"/>
          <w:szCs w:val="24"/>
          <w:u w:val="single"/>
        </w:rPr>
        <w:t>опорами</w:t>
      </w:r>
      <w:r w:rsidR="00664D46">
        <w:rPr>
          <w:rFonts w:ascii="Arial" w:hAnsi="Arial" w:cs="Arial"/>
          <w:b/>
          <w:sz w:val="24"/>
          <w:szCs w:val="24"/>
          <w:u w:val="single"/>
        </w:rPr>
        <w:t xml:space="preserve"> при длине более 1м)</w:t>
      </w:r>
      <w:r w:rsidR="001D5B42">
        <w:rPr>
          <w:rFonts w:ascii="Arial" w:hAnsi="Arial" w:cs="Arial"/>
          <w:b/>
          <w:sz w:val="24"/>
          <w:szCs w:val="24"/>
          <w:u w:val="single"/>
        </w:rPr>
        <w:t xml:space="preserve"> </w:t>
      </w:r>
    </w:p>
    <w:p w:rsidR="006B293E" w:rsidRPr="006B293E" w:rsidRDefault="006B293E">
      <w:pPr>
        <w:spacing w:line="240" w:lineRule="auto"/>
        <w:rPr>
          <w:rFonts w:ascii="Arial" w:hAnsi="Arial" w:cs="Arial"/>
          <w:sz w:val="24"/>
          <w:szCs w:val="24"/>
          <w:lang w:val="en-US"/>
        </w:rPr>
      </w:pPr>
      <w:r w:rsidRPr="00F02051">
        <w:rPr>
          <w:noProof/>
          <w:color w:val="000000"/>
          <w:highlight w:val="yellow"/>
        </w:rPr>
        <w:drawing>
          <wp:inline distT="0" distB="0" distL="0" distR="0" wp14:anchorId="405B3BC5" wp14:editId="0710D90D">
            <wp:extent cx="2993622" cy="1844703"/>
            <wp:effectExtent l="0" t="0" r="0" b="317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тол задней поддержки с ограничителями подачи листа"/>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993622" cy="1844703"/>
                    </a:xfrm>
                    <a:prstGeom prst="rect">
                      <a:avLst/>
                    </a:prstGeom>
                    <a:noFill/>
                    <a:ln>
                      <a:noFill/>
                    </a:ln>
                  </pic:spPr>
                </pic:pic>
              </a:graphicData>
            </a:graphic>
          </wp:inline>
        </w:drawing>
      </w:r>
    </w:p>
    <w:p w:rsidR="007779D6" w:rsidRPr="00802C58" w:rsidRDefault="009D0915">
      <w:pPr>
        <w:spacing w:line="240" w:lineRule="auto"/>
        <w:rPr>
          <w:rFonts w:ascii="Arial" w:hAnsi="Arial" w:cs="Arial"/>
          <w:sz w:val="24"/>
          <w:szCs w:val="24"/>
        </w:rPr>
      </w:pPr>
      <w:r>
        <w:rPr>
          <w:rFonts w:ascii="Arial" w:hAnsi="Arial" w:cs="Arial"/>
          <w:sz w:val="24"/>
          <w:szCs w:val="24"/>
        </w:rPr>
        <w:t>П</w:t>
      </w:r>
      <w:r w:rsidR="007779D6" w:rsidRPr="00802C58">
        <w:rPr>
          <w:rFonts w:ascii="Arial" w:hAnsi="Arial" w:cs="Arial"/>
          <w:sz w:val="24"/>
          <w:szCs w:val="24"/>
        </w:rPr>
        <w:t>озволяет расположить ж</w:t>
      </w:r>
      <w:r>
        <w:rPr>
          <w:rFonts w:ascii="Arial" w:hAnsi="Arial" w:cs="Arial"/>
          <w:sz w:val="24"/>
          <w:szCs w:val="24"/>
        </w:rPr>
        <w:t>есть и свободно ее перемещать. У</w:t>
      </w:r>
      <w:r w:rsidR="007779D6" w:rsidRPr="00802C58">
        <w:rPr>
          <w:rFonts w:ascii="Arial" w:hAnsi="Arial" w:cs="Arial"/>
          <w:sz w:val="24"/>
          <w:szCs w:val="24"/>
        </w:rPr>
        <w:t xml:space="preserve">поры стола дают возможность установки </w:t>
      </w:r>
      <w:r>
        <w:rPr>
          <w:rFonts w:ascii="Arial" w:hAnsi="Arial" w:cs="Arial"/>
          <w:sz w:val="24"/>
          <w:szCs w:val="24"/>
        </w:rPr>
        <w:t xml:space="preserve">размера </w:t>
      </w:r>
      <w:r w:rsidR="007779D6" w:rsidRPr="00802C58">
        <w:rPr>
          <w:rFonts w:ascii="Arial" w:hAnsi="Arial" w:cs="Arial"/>
          <w:sz w:val="24"/>
          <w:szCs w:val="24"/>
        </w:rPr>
        <w:t>резания и сгибания жести.</w:t>
      </w:r>
    </w:p>
    <w:p w:rsidR="007779D6" w:rsidRPr="00802C58" w:rsidRDefault="006B293E">
      <w:pPr>
        <w:spacing w:line="240" w:lineRule="auto"/>
        <w:rPr>
          <w:rFonts w:ascii="Arial" w:hAnsi="Arial" w:cs="Arial"/>
          <w:sz w:val="24"/>
          <w:szCs w:val="24"/>
        </w:rPr>
      </w:pPr>
      <w:r>
        <w:rPr>
          <w:rFonts w:ascii="Arial" w:hAnsi="Arial" w:cs="Arial"/>
          <w:sz w:val="24"/>
          <w:szCs w:val="24"/>
          <w:lang w:val="en-US"/>
        </w:rPr>
        <w:t>6</w:t>
      </w:r>
      <w:r w:rsidR="007779D6" w:rsidRPr="00802C58">
        <w:rPr>
          <w:rFonts w:ascii="Arial" w:hAnsi="Arial" w:cs="Arial"/>
          <w:sz w:val="24"/>
          <w:szCs w:val="24"/>
        </w:rPr>
        <w:t xml:space="preserve">. </w:t>
      </w:r>
      <w:r w:rsidR="007779D6" w:rsidRPr="00802C58">
        <w:rPr>
          <w:rFonts w:ascii="Arial" w:hAnsi="Arial" w:cs="Arial"/>
          <w:b/>
          <w:sz w:val="24"/>
          <w:szCs w:val="24"/>
          <w:u w:val="single"/>
        </w:rPr>
        <w:t>Рукоятка зажима</w:t>
      </w:r>
    </w:p>
    <w:p w:rsidR="007779D6" w:rsidRPr="00802C58" w:rsidRDefault="002E3197">
      <w:pPr>
        <w:spacing w:line="240" w:lineRule="auto"/>
        <w:rPr>
          <w:rFonts w:ascii="Arial" w:hAnsi="Arial" w:cs="Arial"/>
          <w:sz w:val="24"/>
          <w:szCs w:val="24"/>
        </w:rPr>
      </w:pPr>
      <w:r>
        <w:rPr>
          <w:rFonts w:ascii="Arial" w:hAnsi="Arial" w:cs="Arial"/>
          <w:sz w:val="24"/>
          <w:szCs w:val="24"/>
        </w:rPr>
        <w:t>Д</w:t>
      </w:r>
      <w:r w:rsidRPr="00802C58">
        <w:rPr>
          <w:rFonts w:ascii="Arial" w:hAnsi="Arial" w:cs="Arial"/>
          <w:sz w:val="24"/>
          <w:szCs w:val="24"/>
        </w:rPr>
        <w:t>ает</w:t>
      </w:r>
      <w:r w:rsidR="009D0915">
        <w:rPr>
          <w:rFonts w:ascii="Arial" w:hAnsi="Arial" w:cs="Arial"/>
          <w:sz w:val="24"/>
          <w:szCs w:val="24"/>
        </w:rPr>
        <w:t xml:space="preserve"> возможность </w:t>
      </w:r>
      <w:r w:rsidR="004A2337">
        <w:rPr>
          <w:rFonts w:ascii="Arial" w:hAnsi="Arial" w:cs="Arial"/>
          <w:sz w:val="24"/>
          <w:szCs w:val="24"/>
        </w:rPr>
        <w:t>о</w:t>
      </w:r>
      <w:r w:rsidR="009D0915">
        <w:rPr>
          <w:rFonts w:ascii="Arial" w:hAnsi="Arial" w:cs="Arial"/>
          <w:sz w:val="24"/>
          <w:szCs w:val="24"/>
        </w:rPr>
        <w:t>пустить в рабочее положение</w:t>
      </w:r>
      <w:r w:rsidR="007779D6" w:rsidRPr="00802C58">
        <w:rPr>
          <w:rFonts w:ascii="Arial" w:hAnsi="Arial" w:cs="Arial"/>
          <w:sz w:val="24"/>
          <w:szCs w:val="24"/>
        </w:rPr>
        <w:t xml:space="preserve"> </w:t>
      </w:r>
      <w:r w:rsidR="009D0915">
        <w:rPr>
          <w:rFonts w:ascii="Arial" w:hAnsi="Arial" w:cs="Arial"/>
          <w:sz w:val="24"/>
          <w:szCs w:val="24"/>
        </w:rPr>
        <w:t>прижимную балку с любой</w:t>
      </w:r>
      <w:r w:rsidR="007779D6" w:rsidRPr="00802C58">
        <w:rPr>
          <w:rFonts w:ascii="Arial" w:hAnsi="Arial" w:cs="Arial"/>
          <w:sz w:val="24"/>
          <w:szCs w:val="24"/>
        </w:rPr>
        <w:t xml:space="preserve"> сто</w:t>
      </w:r>
      <w:r w:rsidR="009D0915">
        <w:rPr>
          <w:rFonts w:ascii="Arial" w:hAnsi="Arial" w:cs="Arial"/>
          <w:sz w:val="24"/>
          <w:szCs w:val="24"/>
        </w:rPr>
        <w:t>роны</w:t>
      </w:r>
      <w:r w:rsidR="007779D6" w:rsidRPr="00802C58">
        <w:rPr>
          <w:rFonts w:ascii="Arial" w:hAnsi="Arial" w:cs="Arial"/>
          <w:sz w:val="24"/>
          <w:szCs w:val="24"/>
        </w:rPr>
        <w:t xml:space="preserve"> </w:t>
      </w:r>
      <w:r w:rsidR="00E33F0A">
        <w:rPr>
          <w:rFonts w:ascii="Arial" w:hAnsi="Arial" w:cs="Arial"/>
          <w:sz w:val="24"/>
          <w:szCs w:val="24"/>
        </w:rPr>
        <w:t>листогибочного</w:t>
      </w:r>
      <w:r w:rsidR="007779D6" w:rsidRPr="00802C58">
        <w:rPr>
          <w:rFonts w:ascii="Arial" w:hAnsi="Arial" w:cs="Arial"/>
          <w:sz w:val="24"/>
          <w:szCs w:val="24"/>
        </w:rPr>
        <w:t xml:space="preserve"> станка.</w:t>
      </w:r>
    </w:p>
    <w:p w:rsidR="007779D6" w:rsidRPr="00E33F0A" w:rsidRDefault="009D0915">
      <w:pPr>
        <w:spacing w:line="240" w:lineRule="auto"/>
        <w:rPr>
          <w:rFonts w:ascii="Arial" w:hAnsi="Arial" w:cs="Arial"/>
          <w:sz w:val="24"/>
          <w:szCs w:val="24"/>
        </w:rPr>
      </w:pPr>
      <w:r>
        <w:rPr>
          <w:rFonts w:ascii="Arial" w:hAnsi="Arial" w:cs="Arial"/>
          <w:sz w:val="24"/>
          <w:szCs w:val="24"/>
        </w:rPr>
        <w:t>.</w:t>
      </w:r>
    </w:p>
    <w:p w:rsidR="007779D6" w:rsidRDefault="007779D6">
      <w:pPr>
        <w:spacing w:line="240" w:lineRule="auto"/>
        <w:rPr>
          <w:rFonts w:ascii="Arial" w:hAnsi="Arial" w:cs="Arial"/>
          <w:sz w:val="24"/>
          <w:szCs w:val="24"/>
        </w:rPr>
      </w:pPr>
      <w:r w:rsidRPr="00802C58">
        <w:rPr>
          <w:rFonts w:ascii="Arial" w:hAnsi="Arial" w:cs="Arial"/>
          <w:sz w:val="24"/>
          <w:szCs w:val="24"/>
        </w:rPr>
        <w:lastRenderedPageBreak/>
        <w:t>.</w:t>
      </w:r>
    </w:p>
    <w:p w:rsidR="009D0915" w:rsidRPr="00802C58" w:rsidRDefault="006B293E">
      <w:pPr>
        <w:spacing w:line="240" w:lineRule="auto"/>
        <w:rPr>
          <w:rFonts w:ascii="Arial" w:hAnsi="Arial" w:cs="Arial"/>
          <w:sz w:val="24"/>
          <w:szCs w:val="24"/>
        </w:rPr>
      </w:pPr>
      <w:r>
        <w:rPr>
          <w:rFonts w:ascii="Arial" w:hAnsi="Arial" w:cs="Arial"/>
          <w:sz w:val="24"/>
          <w:szCs w:val="24"/>
          <w:lang w:val="en-US"/>
        </w:rPr>
        <w:t>7</w:t>
      </w:r>
      <w:r w:rsidR="009D0915">
        <w:rPr>
          <w:rFonts w:ascii="Arial" w:hAnsi="Arial" w:cs="Arial"/>
          <w:sz w:val="24"/>
          <w:szCs w:val="24"/>
        </w:rPr>
        <w:t xml:space="preserve">. </w:t>
      </w:r>
      <w:r w:rsidR="009D0915">
        <w:rPr>
          <w:rFonts w:ascii="Arial" w:hAnsi="Arial" w:cs="Arial"/>
          <w:b/>
          <w:sz w:val="24"/>
          <w:szCs w:val="24"/>
          <w:u w:val="single"/>
        </w:rPr>
        <w:t>Ограничитель угла гиба</w:t>
      </w:r>
      <w:r w:rsidR="000836A6">
        <w:rPr>
          <w:rFonts w:ascii="Arial" w:hAnsi="Arial" w:cs="Arial"/>
          <w:sz w:val="24"/>
          <w:szCs w:val="24"/>
        </w:rPr>
        <w:t>(Опция)</w:t>
      </w:r>
    </w:p>
    <w:p w:rsidR="009D0915" w:rsidRDefault="009D0915">
      <w:pPr>
        <w:spacing w:line="240" w:lineRule="auto"/>
        <w:rPr>
          <w:rFonts w:ascii="Arial" w:hAnsi="Arial" w:cs="Arial"/>
          <w:sz w:val="24"/>
          <w:szCs w:val="24"/>
        </w:rPr>
      </w:pPr>
      <w:r>
        <w:rPr>
          <w:rFonts w:ascii="Arial" w:hAnsi="Arial" w:cs="Arial"/>
          <w:sz w:val="24"/>
          <w:szCs w:val="24"/>
        </w:rPr>
        <w:t>Позволяет устанавливать до четырех фиксированных углов гиба при работе с большой партией однотипных изделий. Установленные углы меняются простым поворотом рукоятки.</w:t>
      </w:r>
    </w:p>
    <w:p w:rsidR="007D5B68" w:rsidRDefault="006B293E">
      <w:pPr>
        <w:spacing w:line="240" w:lineRule="auto"/>
        <w:rPr>
          <w:rFonts w:ascii="Arial" w:hAnsi="Arial" w:cs="Arial"/>
          <w:sz w:val="24"/>
          <w:szCs w:val="24"/>
        </w:rPr>
      </w:pPr>
      <w:r w:rsidRPr="006B293E">
        <w:rPr>
          <w:rFonts w:ascii="Arial" w:hAnsi="Arial" w:cs="Arial"/>
          <w:sz w:val="24"/>
          <w:szCs w:val="24"/>
        </w:rPr>
        <w:t>8</w:t>
      </w:r>
      <w:r w:rsidR="007D5B68">
        <w:rPr>
          <w:rFonts w:ascii="Arial" w:hAnsi="Arial" w:cs="Arial"/>
          <w:sz w:val="24"/>
          <w:szCs w:val="24"/>
        </w:rPr>
        <w:t xml:space="preserve">. </w:t>
      </w:r>
      <w:r w:rsidR="007D5B68">
        <w:rPr>
          <w:rFonts w:ascii="Arial" w:hAnsi="Arial" w:cs="Arial"/>
          <w:b/>
          <w:sz w:val="24"/>
          <w:szCs w:val="24"/>
          <w:u w:val="single"/>
        </w:rPr>
        <w:t>Дополнительные ручки гибочной балки</w:t>
      </w:r>
      <w:r w:rsidR="000836A6">
        <w:rPr>
          <w:rFonts w:ascii="Arial" w:hAnsi="Arial" w:cs="Arial"/>
          <w:sz w:val="24"/>
          <w:szCs w:val="24"/>
        </w:rPr>
        <w:t>(Опция)</w:t>
      </w:r>
    </w:p>
    <w:p w:rsidR="009D0915" w:rsidRPr="00802C58" w:rsidRDefault="006B293E" w:rsidP="009D0915">
      <w:pPr>
        <w:spacing w:line="240" w:lineRule="auto"/>
        <w:rPr>
          <w:rFonts w:ascii="Arial" w:hAnsi="Arial" w:cs="Arial"/>
          <w:sz w:val="24"/>
          <w:szCs w:val="24"/>
        </w:rPr>
      </w:pPr>
      <w:r>
        <w:rPr>
          <w:rFonts w:ascii="Arial" w:hAnsi="Arial" w:cs="Arial"/>
          <w:sz w:val="24"/>
          <w:szCs w:val="24"/>
          <w:lang w:val="en-US"/>
        </w:rPr>
        <w:t>9</w:t>
      </w:r>
      <w:r w:rsidR="009D0915">
        <w:rPr>
          <w:rFonts w:ascii="Arial" w:hAnsi="Arial" w:cs="Arial"/>
          <w:sz w:val="24"/>
          <w:szCs w:val="24"/>
        </w:rPr>
        <w:t xml:space="preserve">. </w:t>
      </w:r>
      <w:r w:rsidR="001D5B42">
        <w:rPr>
          <w:rFonts w:ascii="Arial" w:hAnsi="Arial" w:cs="Arial"/>
          <w:b/>
          <w:sz w:val="24"/>
          <w:szCs w:val="24"/>
          <w:u w:val="single"/>
        </w:rPr>
        <w:t>Натяжное устройство</w:t>
      </w:r>
      <w:r w:rsidR="009D0915">
        <w:rPr>
          <w:rFonts w:ascii="Arial" w:hAnsi="Arial" w:cs="Arial"/>
          <w:b/>
          <w:sz w:val="24"/>
          <w:szCs w:val="24"/>
          <w:u w:val="single"/>
        </w:rPr>
        <w:t xml:space="preserve"> гибочной балки</w:t>
      </w:r>
    </w:p>
    <w:p w:rsidR="009D0915" w:rsidRDefault="009D0915">
      <w:pPr>
        <w:spacing w:line="240" w:lineRule="auto"/>
        <w:rPr>
          <w:rFonts w:ascii="Arial" w:hAnsi="Arial" w:cs="Arial"/>
          <w:sz w:val="24"/>
          <w:szCs w:val="24"/>
        </w:rPr>
      </w:pPr>
      <w:r>
        <w:rPr>
          <w:rFonts w:ascii="Arial" w:hAnsi="Arial" w:cs="Arial"/>
          <w:sz w:val="24"/>
          <w:szCs w:val="24"/>
        </w:rPr>
        <w:t>Позволяет настроить форму гибочной балки для получения наиболее качественного гиба.</w:t>
      </w:r>
    </w:p>
    <w:p w:rsidR="009D0915" w:rsidRPr="00802C58" w:rsidRDefault="006B293E" w:rsidP="009D0915">
      <w:pPr>
        <w:spacing w:line="240" w:lineRule="auto"/>
        <w:rPr>
          <w:rFonts w:ascii="Arial" w:hAnsi="Arial" w:cs="Arial"/>
          <w:sz w:val="24"/>
          <w:szCs w:val="24"/>
        </w:rPr>
      </w:pPr>
      <w:r>
        <w:rPr>
          <w:rFonts w:ascii="Arial" w:hAnsi="Arial" w:cs="Arial"/>
          <w:sz w:val="24"/>
          <w:szCs w:val="24"/>
          <w:lang w:val="en-US"/>
        </w:rPr>
        <w:t>10</w:t>
      </w:r>
      <w:r w:rsidR="009D0915">
        <w:rPr>
          <w:rFonts w:ascii="Arial" w:hAnsi="Arial" w:cs="Arial"/>
          <w:sz w:val="24"/>
          <w:szCs w:val="24"/>
        </w:rPr>
        <w:t xml:space="preserve">. </w:t>
      </w:r>
      <w:r w:rsidR="001D5B42">
        <w:rPr>
          <w:rFonts w:ascii="Arial" w:hAnsi="Arial" w:cs="Arial"/>
          <w:b/>
          <w:sz w:val="24"/>
          <w:szCs w:val="24"/>
          <w:u w:val="single"/>
        </w:rPr>
        <w:t xml:space="preserve">Натяжное устройство </w:t>
      </w:r>
      <w:r w:rsidR="00876CC1">
        <w:rPr>
          <w:rFonts w:ascii="Arial" w:hAnsi="Arial" w:cs="Arial"/>
          <w:b/>
          <w:sz w:val="24"/>
          <w:szCs w:val="24"/>
          <w:u w:val="single"/>
        </w:rPr>
        <w:t>основной балки</w:t>
      </w:r>
    </w:p>
    <w:p w:rsidR="009D0915" w:rsidRDefault="00FB2C2B" w:rsidP="009D0915">
      <w:pPr>
        <w:spacing w:line="240" w:lineRule="auto"/>
        <w:rPr>
          <w:rFonts w:ascii="Arial" w:hAnsi="Arial" w:cs="Arial"/>
          <w:sz w:val="24"/>
          <w:szCs w:val="24"/>
        </w:rPr>
      </w:pPr>
      <w:r>
        <w:rPr>
          <w:rFonts w:ascii="Arial" w:hAnsi="Arial" w:cs="Arial"/>
          <w:sz w:val="24"/>
          <w:szCs w:val="24"/>
        </w:rPr>
        <w:t xml:space="preserve">Позволяет настроить форму </w:t>
      </w:r>
      <w:r w:rsidR="00876CC1">
        <w:rPr>
          <w:rFonts w:ascii="Arial" w:hAnsi="Arial" w:cs="Arial"/>
          <w:sz w:val="24"/>
          <w:szCs w:val="24"/>
        </w:rPr>
        <w:t>основной балки</w:t>
      </w:r>
      <w:r w:rsidR="009D0915">
        <w:rPr>
          <w:rFonts w:ascii="Arial" w:hAnsi="Arial" w:cs="Arial"/>
          <w:sz w:val="24"/>
          <w:szCs w:val="24"/>
        </w:rPr>
        <w:t xml:space="preserve"> для получения наиболее качественного гиба.</w:t>
      </w:r>
    </w:p>
    <w:p w:rsidR="00FB2C2B" w:rsidRDefault="001D5B42" w:rsidP="009D0915">
      <w:pPr>
        <w:spacing w:line="240" w:lineRule="auto"/>
        <w:rPr>
          <w:rFonts w:ascii="Arial" w:hAnsi="Arial" w:cs="Arial"/>
          <w:sz w:val="24"/>
          <w:szCs w:val="24"/>
        </w:rPr>
      </w:pPr>
      <w:r>
        <w:rPr>
          <w:rFonts w:ascii="Arial" w:hAnsi="Arial" w:cs="Arial"/>
          <w:sz w:val="24"/>
          <w:szCs w:val="24"/>
        </w:rPr>
        <w:t>1</w:t>
      </w:r>
      <w:r w:rsidR="006B293E" w:rsidRPr="006B293E">
        <w:rPr>
          <w:rFonts w:ascii="Arial" w:hAnsi="Arial" w:cs="Arial"/>
          <w:sz w:val="24"/>
          <w:szCs w:val="24"/>
        </w:rPr>
        <w:t>1</w:t>
      </w:r>
      <w:r>
        <w:rPr>
          <w:rFonts w:ascii="Arial" w:hAnsi="Arial" w:cs="Arial"/>
          <w:sz w:val="24"/>
          <w:szCs w:val="24"/>
        </w:rPr>
        <w:t xml:space="preserve">. </w:t>
      </w:r>
      <w:r>
        <w:rPr>
          <w:rFonts w:ascii="Arial" w:hAnsi="Arial" w:cs="Arial"/>
          <w:b/>
          <w:sz w:val="24"/>
          <w:szCs w:val="24"/>
          <w:u w:val="single"/>
        </w:rPr>
        <w:t>Натяжное устройство прижимной балки</w:t>
      </w:r>
      <w:r>
        <w:rPr>
          <w:rFonts w:ascii="Arial" w:hAnsi="Arial" w:cs="Arial"/>
          <w:sz w:val="24"/>
          <w:szCs w:val="24"/>
        </w:rPr>
        <w:t xml:space="preserve"> (не показано на рис.)</w:t>
      </w:r>
    </w:p>
    <w:p w:rsidR="001D5B42" w:rsidRDefault="001D5B42" w:rsidP="001D5B42">
      <w:pPr>
        <w:spacing w:line="240" w:lineRule="auto"/>
        <w:rPr>
          <w:rFonts w:ascii="Arial" w:hAnsi="Arial" w:cs="Arial"/>
          <w:sz w:val="24"/>
          <w:szCs w:val="24"/>
        </w:rPr>
      </w:pPr>
      <w:r>
        <w:rPr>
          <w:rFonts w:ascii="Arial" w:hAnsi="Arial" w:cs="Arial"/>
          <w:sz w:val="24"/>
          <w:szCs w:val="24"/>
        </w:rPr>
        <w:t>Позволяет настроить форму прижимной балки для получения наиболее качественного гиба.</w:t>
      </w:r>
    </w:p>
    <w:p w:rsidR="007779D6" w:rsidRPr="005D2D12" w:rsidRDefault="00780EC2" w:rsidP="00CC497B">
      <w:pPr>
        <w:pStyle w:val="1"/>
      </w:pPr>
      <w:bookmarkStart w:id="3" w:name="_Toc5201075"/>
      <w:r w:rsidRPr="005D2D12">
        <w:t>4</w:t>
      </w:r>
      <w:r w:rsidR="007779D6" w:rsidRPr="005D2D12">
        <w:t xml:space="preserve">. </w:t>
      </w:r>
      <w:r w:rsidR="00C33877" w:rsidRPr="005D2D12">
        <w:t>Техника безопасности</w:t>
      </w:r>
      <w:bookmarkEnd w:id="3"/>
    </w:p>
    <w:p w:rsidR="006C02CC" w:rsidRDefault="006C02CC" w:rsidP="006C02CC">
      <w:pPr>
        <w:pStyle w:val="21"/>
        <w:ind w:firstLine="708"/>
        <w:rPr>
          <w:rFonts w:ascii="Arial" w:hAnsi="Arial"/>
          <w:sz w:val="22"/>
          <w:lang w:val="ru-RU"/>
        </w:rPr>
      </w:pPr>
      <w:r>
        <w:rPr>
          <w:rFonts w:ascii="Arial" w:hAnsi="Arial"/>
          <w:sz w:val="22"/>
          <w:lang w:val="ru-RU"/>
        </w:rPr>
        <w:t>Предупреждение: Чтобы избежать несчастного случая на производстве, необходимо внимательно изучить данные положения о мерах безопасности.</w:t>
      </w:r>
    </w:p>
    <w:p w:rsidR="006C02CC" w:rsidRDefault="006C02CC" w:rsidP="006C02CC">
      <w:pPr>
        <w:pStyle w:val="21"/>
        <w:rPr>
          <w:rFonts w:ascii="Arial" w:hAnsi="Arial"/>
          <w:sz w:val="22"/>
          <w:lang w:val="ru-RU"/>
        </w:rPr>
      </w:pPr>
      <w:r>
        <w:rPr>
          <w:rFonts w:ascii="Arial" w:hAnsi="Arial"/>
          <w:sz w:val="22"/>
          <w:lang w:val="ru-RU"/>
        </w:rPr>
        <w:t>Прежде чем начать эксплуатацию машины, прочитайте, пожалуйста, внимательно инструкции, а главное следуйте их в процессе работы.</w:t>
      </w:r>
    </w:p>
    <w:p w:rsidR="006C02CC" w:rsidRDefault="006C02CC" w:rsidP="006C02CC">
      <w:pPr>
        <w:pStyle w:val="21"/>
        <w:rPr>
          <w:rFonts w:ascii="Arial" w:hAnsi="Arial"/>
          <w:sz w:val="22"/>
          <w:lang w:val="ru-RU"/>
        </w:rPr>
      </w:pPr>
      <w:r>
        <w:rPr>
          <w:rFonts w:ascii="Arial" w:hAnsi="Arial"/>
          <w:sz w:val="22"/>
          <w:lang w:val="ru-RU"/>
        </w:rPr>
        <w:t>Внимательно относитесь к мер</w:t>
      </w:r>
      <w:r>
        <w:rPr>
          <w:rFonts w:ascii="Arial" w:hAnsi="Arial"/>
          <w:sz w:val="22"/>
        </w:rPr>
        <w:t>a</w:t>
      </w:r>
      <w:r>
        <w:rPr>
          <w:rFonts w:ascii="Arial" w:hAnsi="Arial"/>
          <w:sz w:val="22"/>
          <w:lang w:val="ru-RU"/>
        </w:rPr>
        <w:t>м безопасности.</w:t>
      </w:r>
    </w:p>
    <w:p w:rsidR="006C02CC" w:rsidRDefault="006C02CC" w:rsidP="006C02CC">
      <w:pPr>
        <w:numPr>
          <w:ilvl w:val="0"/>
          <w:numId w:val="14"/>
        </w:numPr>
        <w:tabs>
          <w:tab w:val="left" w:pos="502"/>
        </w:tabs>
        <w:suppressAutoHyphens/>
        <w:spacing w:after="0" w:line="240" w:lineRule="auto"/>
        <w:ind w:left="502"/>
        <w:jc w:val="both"/>
        <w:rPr>
          <w:rFonts w:ascii="Arial" w:hAnsi="Arial"/>
        </w:rPr>
      </w:pPr>
      <w:r>
        <w:rPr>
          <w:rFonts w:ascii="Arial" w:hAnsi="Arial"/>
        </w:rPr>
        <w:t>На рабочем месте должен быть  порядок: в противном случае движения могут быть заблокированы, что может стать причиной несчастного случая.</w:t>
      </w:r>
    </w:p>
    <w:p w:rsidR="006C02CC" w:rsidRDefault="006C02CC" w:rsidP="006C02CC">
      <w:pPr>
        <w:numPr>
          <w:ilvl w:val="0"/>
          <w:numId w:val="14"/>
        </w:numPr>
        <w:tabs>
          <w:tab w:val="left" w:pos="502"/>
        </w:tabs>
        <w:suppressAutoHyphens/>
        <w:spacing w:after="0" w:line="240" w:lineRule="auto"/>
        <w:ind w:left="502"/>
        <w:jc w:val="both"/>
        <w:rPr>
          <w:rFonts w:ascii="Arial" w:hAnsi="Arial"/>
        </w:rPr>
      </w:pPr>
      <w:r>
        <w:rPr>
          <w:rFonts w:ascii="Arial" w:hAnsi="Arial"/>
        </w:rPr>
        <w:t>Учитывайте факторы окружающей среды: не оставляйте машину в плохих погодных условиях, например под дождем. Не используйте машину при большой влажности воздуха. Обеспечьте достаточное освещение. Расстояние между машиной, несъемными деталями и хранимым материалом должно составлять не менее 500 мм.</w:t>
      </w:r>
    </w:p>
    <w:p w:rsidR="006C02CC" w:rsidRDefault="006C02CC" w:rsidP="006C02CC">
      <w:pPr>
        <w:numPr>
          <w:ilvl w:val="0"/>
          <w:numId w:val="14"/>
        </w:numPr>
        <w:tabs>
          <w:tab w:val="left" w:pos="502"/>
        </w:tabs>
        <w:suppressAutoHyphens/>
        <w:spacing w:after="0" w:line="240" w:lineRule="auto"/>
        <w:ind w:left="502"/>
        <w:jc w:val="both"/>
        <w:rPr>
          <w:rFonts w:ascii="Arial" w:hAnsi="Arial"/>
        </w:rPr>
      </w:pPr>
      <w:r>
        <w:rPr>
          <w:rFonts w:ascii="Arial" w:hAnsi="Arial"/>
        </w:rPr>
        <w:t>Не допускайте к рабочей зоне посторонних людей (особенно детей и животных).</w:t>
      </w:r>
    </w:p>
    <w:p w:rsidR="006C02CC" w:rsidRDefault="006C02CC" w:rsidP="006C02CC">
      <w:pPr>
        <w:numPr>
          <w:ilvl w:val="0"/>
          <w:numId w:val="14"/>
        </w:numPr>
        <w:tabs>
          <w:tab w:val="left" w:pos="502"/>
        </w:tabs>
        <w:suppressAutoHyphens/>
        <w:spacing w:after="0" w:line="240" w:lineRule="auto"/>
        <w:ind w:left="502"/>
        <w:jc w:val="both"/>
        <w:rPr>
          <w:rFonts w:ascii="Arial" w:hAnsi="Arial"/>
        </w:rPr>
      </w:pPr>
      <w:r>
        <w:rPr>
          <w:rFonts w:ascii="Arial" w:hAnsi="Arial"/>
        </w:rPr>
        <w:t>Не перегружайте машину: лучше всего использовать машину в пределах ее производительности, благодаря этому можно лучше и безопаснее работать. Не пытайтесь достичь больших прижимов прижимной балки или большей производительности гибки посредством удлинения рычага управления гибочного станка, это может привести к повреждению машины. Устанавливайте прижим согласно инструкции по эксплуатации.</w:t>
      </w:r>
    </w:p>
    <w:p w:rsidR="006C02CC" w:rsidRDefault="006C02CC" w:rsidP="006C02CC">
      <w:pPr>
        <w:numPr>
          <w:ilvl w:val="0"/>
          <w:numId w:val="14"/>
        </w:numPr>
        <w:tabs>
          <w:tab w:val="left" w:pos="502"/>
        </w:tabs>
        <w:suppressAutoHyphens/>
        <w:spacing w:after="0" w:line="240" w:lineRule="auto"/>
        <w:ind w:left="502"/>
        <w:jc w:val="both"/>
        <w:rPr>
          <w:rFonts w:ascii="Arial" w:hAnsi="Arial"/>
        </w:rPr>
      </w:pPr>
      <w:r>
        <w:rPr>
          <w:rFonts w:ascii="Arial" w:hAnsi="Arial"/>
        </w:rPr>
        <w:t xml:space="preserve">Работайте в подходящей рабочей одежде: не надевайте мешковатой одежды и не носите украшений. Движущие части машины могут захватить одежду либо украшения. Защищайте свои руки от резаных ран, кромки заготовок могут быть </w:t>
      </w:r>
      <w:proofErr w:type="spellStart"/>
      <w:r>
        <w:rPr>
          <w:rFonts w:ascii="Arial" w:hAnsi="Arial"/>
        </w:rPr>
        <w:t>черезвычайно</w:t>
      </w:r>
      <w:proofErr w:type="spellEnd"/>
      <w:r>
        <w:rPr>
          <w:rFonts w:ascii="Arial" w:hAnsi="Arial"/>
        </w:rPr>
        <w:t xml:space="preserve"> острыми.</w:t>
      </w:r>
    </w:p>
    <w:p w:rsidR="006C02CC" w:rsidRDefault="006C02CC" w:rsidP="006C02CC">
      <w:pPr>
        <w:numPr>
          <w:ilvl w:val="0"/>
          <w:numId w:val="14"/>
        </w:numPr>
        <w:tabs>
          <w:tab w:val="left" w:pos="502"/>
        </w:tabs>
        <w:suppressAutoHyphens/>
        <w:spacing w:after="0" w:line="240" w:lineRule="auto"/>
        <w:ind w:left="502"/>
        <w:jc w:val="both"/>
        <w:rPr>
          <w:rFonts w:ascii="Arial" w:hAnsi="Arial"/>
        </w:rPr>
      </w:pPr>
      <w:r>
        <w:rPr>
          <w:rFonts w:ascii="Arial" w:hAnsi="Arial"/>
        </w:rPr>
        <w:t>Убедитесь в том, что машина правильно установлена: установите машину на плоской и твердой поверхности. Учитывайте все свободное пространство, которое поможет  безопасной и свободной работе.</w:t>
      </w:r>
    </w:p>
    <w:p w:rsidR="006C02CC" w:rsidRDefault="006C02CC" w:rsidP="006C02CC">
      <w:pPr>
        <w:tabs>
          <w:tab w:val="left" w:pos="502"/>
        </w:tabs>
        <w:ind w:left="142"/>
        <w:jc w:val="both"/>
        <w:rPr>
          <w:rFonts w:ascii="Arial" w:hAnsi="Arial"/>
        </w:rPr>
      </w:pPr>
    </w:p>
    <w:p w:rsidR="006C02CC" w:rsidRDefault="006C02CC" w:rsidP="006C02CC">
      <w:pPr>
        <w:numPr>
          <w:ilvl w:val="0"/>
          <w:numId w:val="14"/>
        </w:numPr>
        <w:tabs>
          <w:tab w:val="left" w:pos="502"/>
        </w:tabs>
        <w:suppressAutoHyphens/>
        <w:spacing w:after="0" w:line="240" w:lineRule="auto"/>
        <w:ind w:left="502"/>
        <w:jc w:val="both"/>
        <w:rPr>
          <w:rFonts w:ascii="Arial" w:hAnsi="Arial"/>
        </w:rPr>
      </w:pPr>
      <w:r>
        <w:rPr>
          <w:rFonts w:ascii="Arial" w:hAnsi="Arial"/>
        </w:rPr>
        <w:lastRenderedPageBreak/>
        <w:t xml:space="preserve">Используйте машину согласно ее назначению: не держите рук в рабочей области, когда закрываете прижимную балку. Не обхватывайте прижимную балку и не держите рук между ней и нижней </w:t>
      </w:r>
      <w:proofErr w:type="spellStart"/>
      <w:r>
        <w:rPr>
          <w:rFonts w:ascii="Arial" w:hAnsi="Arial"/>
        </w:rPr>
        <w:t>балкаой</w:t>
      </w:r>
      <w:proofErr w:type="spellEnd"/>
      <w:r>
        <w:rPr>
          <w:rFonts w:ascii="Arial" w:hAnsi="Arial"/>
        </w:rPr>
        <w:t>, если ваша рука находится на рычаге управления. Не нажимайте вниз туловищем на прижимную балку, если ее обхватываете. Открывайте прижимную балку только на такую высоту, какая Вам нужна, благодаря этому Вы получите защиту от вмешательства в область зажима. Если загибаете обрабатываемый лист не, держите рук в области загибки.</w:t>
      </w:r>
    </w:p>
    <w:p w:rsidR="006C02CC" w:rsidRDefault="006C02CC" w:rsidP="006C02CC">
      <w:pPr>
        <w:numPr>
          <w:ilvl w:val="0"/>
          <w:numId w:val="14"/>
        </w:numPr>
        <w:tabs>
          <w:tab w:val="left" w:pos="502"/>
        </w:tabs>
        <w:suppressAutoHyphens/>
        <w:spacing w:after="0" w:line="240" w:lineRule="auto"/>
        <w:ind w:left="502"/>
        <w:jc w:val="both"/>
        <w:rPr>
          <w:rFonts w:ascii="Arial" w:hAnsi="Arial"/>
        </w:rPr>
      </w:pPr>
      <w:r>
        <w:rPr>
          <w:rFonts w:ascii="Arial" w:hAnsi="Arial"/>
        </w:rPr>
        <w:t>Проводите техническое обслуживание машины: сохраняйте направляющие и рабочие кромки машины в чистоте, обращайте внимание на стабильную установку машины, чтобы лучше и безопаснее работать. Элементы, служащие для обслуживания машины, сохраняйте сухими и чистыми.</w:t>
      </w:r>
    </w:p>
    <w:p w:rsidR="006C02CC" w:rsidRDefault="006C02CC" w:rsidP="006C02CC">
      <w:pPr>
        <w:numPr>
          <w:ilvl w:val="0"/>
          <w:numId w:val="14"/>
        </w:numPr>
        <w:tabs>
          <w:tab w:val="left" w:pos="502"/>
        </w:tabs>
        <w:suppressAutoHyphens/>
        <w:spacing w:after="0" w:line="240" w:lineRule="auto"/>
        <w:ind w:left="502"/>
        <w:jc w:val="both"/>
        <w:rPr>
          <w:rFonts w:ascii="Arial" w:hAnsi="Arial"/>
        </w:rPr>
      </w:pPr>
      <w:r>
        <w:rPr>
          <w:rFonts w:ascii="Arial" w:hAnsi="Arial"/>
        </w:rPr>
        <w:t>Всегда будьте внимательными. Наблюдайте за своей работой. Поступайте благоразумно. Не работайте с машиной, если вы не сконцентрированы на работе или находитесь под влиянием спиртных напитков. Особое внимание обращайте на обрабатываемые элементы и область гибки элемента. Лица, приступающие к работе с машиной, должны пройти подготовку.</w:t>
      </w:r>
    </w:p>
    <w:p w:rsidR="006C02CC" w:rsidRDefault="006C02CC" w:rsidP="006C02CC">
      <w:pPr>
        <w:numPr>
          <w:ilvl w:val="0"/>
          <w:numId w:val="14"/>
        </w:numPr>
        <w:tabs>
          <w:tab w:val="left" w:pos="502"/>
        </w:tabs>
        <w:suppressAutoHyphens/>
        <w:spacing w:after="0" w:line="240" w:lineRule="auto"/>
        <w:ind w:left="502"/>
        <w:jc w:val="both"/>
        <w:rPr>
          <w:rFonts w:ascii="Arial" w:hAnsi="Arial"/>
        </w:rPr>
      </w:pPr>
      <w:r>
        <w:rPr>
          <w:rFonts w:ascii="Arial" w:hAnsi="Arial"/>
        </w:rPr>
        <w:t>Регулярно проверяйте машину на возможное наличие повреждений: прежде чем приступить к использованию машины, необходимо проверить детали машины, которые могут быть повреждены. Проверьте правильность работы движущихся элементов машины, исследуйте детали на предмет их испорченности, а также убедитесь в том, что все детали правильно установлены и соблюдены меры предосторожности. Поврежденные предохранительные механизмы или детали необходимо профессионально отремонтировать или заменить.</w:t>
      </w:r>
    </w:p>
    <w:p w:rsidR="006C02CC" w:rsidRDefault="006C02CC" w:rsidP="006C02CC">
      <w:pPr>
        <w:numPr>
          <w:ilvl w:val="0"/>
          <w:numId w:val="14"/>
        </w:numPr>
        <w:tabs>
          <w:tab w:val="left" w:pos="502"/>
        </w:tabs>
        <w:suppressAutoHyphens/>
        <w:spacing w:after="0" w:line="240" w:lineRule="auto"/>
        <w:ind w:left="502"/>
        <w:jc w:val="both"/>
        <w:rPr>
          <w:rFonts w:ascii="Arial" w:hAnsi="Arial"/>
        </w:rPr>
      </w:pPr>
      <w:r>
        <w:rPr>
          <w:rFonts w:ascii="Arial" w:hAnsi="Arial"/>
        </w:rPr>
        <w:t>Важное замечание: В целях безопасности используйте только дополнительное оборудование, которое поставляет производитель. Оборудование, приобретенное не у производителя, может причинить вред оператору машины.</w:t>
      </w:r>
    </w:p>
    <w:p w:rsidR="006C02CC" w:rsidRDefault="006C02CC" w:rsidP="006C02CC">
      <w:pPr>
        <w:pStyle w:val="a6"/>
        <w:tabs>
          <w:tab w:val="clear" w:pos="4536"/>
          <w:tab w:val="clear" w:pos="9072"/>
        </w:tabs>
        <w:ind w:left="709" w:hanging="567"/>
        <w:jc w:val="both"/>
        <w:rPr>
          <w:rFonts w:ascii="Arial" w:hAnsi="Arial"/>
          <w:sz w:val="22"/>
          <w:lang w:val="ru-RU"/>
        </w:rPr>
      </w:pPr>
    </w:p>
    <w:p w:rsidR="00FB2C2B" w:rsidRPr="005D2D12" w:rsidRDefault="00780EC2" w:rsidP="00CC497B">
      <w:pPr>
        <w:pStyle w:val="1"/>
      </w:pPr>
      <w:bookmarkStart w:id="4" w:name="_Toc5201076"/>
      <w:r w:rsidRPr="005D2D12">
        <w:t xml:space="preserve">4.1 </w:t>
      </w:r>
      <w:r w:rsidR="005E420D">
        <w:t>Подготовка к работе</w:t>
      </w:r>
      <w:r w:rsidR="005D2D12" w:rsidRPr="005D2D12">
        <w:t xml:space="preserve"> на станке</w:t>
      </w:r>
      <w:r w:rsidR="00FB2C2B" w:rsidRPr="005D2D12">
        <w:t>.</w:t>
      </w:r>
      <w:bookmarkEnd w:id="4"/>
    </w:p>
    <w:p w:rsidR="007779D6" w:rsidRPr="005E420D" w:rsidRDefault="007779D6">
      <w:pPr>
        <w:spacing w:line="240" w:lineRule="auto"/>
        <w:rPr>
          <w:rFonts w:ascii="Arial" w:hAnsi="Arial" w:cs="Arial"/>
        </w:rPr>
      </w:pPr>
      <w:r w:rsidRPr="005E420D">
        <w:rPr>
          <w:rFonts w:ascii="Arial" w:hAnsi="Arial" w:cs="Arial"/>
        </w:rPr>
        <w:t>Только после тщательного выполнения де</w:t>
      </w:r>
      <w:r w:rsidR="005D2D12" w:rsidRPr="005E420D">
        <w:rPr>
          <w:rFonts w:ascii="Arial" w:hAnsi="Arial" w:cs="Arial"/>
        </w:rPr>
        <w:t>йствий, перечисленных в пункте 4</w:t>
      </w:r>
      <w:r w:rsidR="00DD5F9B" w:rsidRPr="005E420D">
        <w:rPr>
          <w:rFonts w:ascii="Arial" w:hAnsi="Arial" w:cs="Arial"/>
        </w:rPr>
        <w:t xml:space="preserve">, сотрудники, допущенные к работе, </w:t>
      </w:r>
      <w:r w:rsidRPr="005E420D">
        <w:rPr>
          <w:rFonts w:ascii="Arial" w:hAnsi="Arial" w:cs="Arial"/>
        </w:rPr>
        <w:t xml:space="preserve">могут приступить к его запуску. С </w:t>
      </w:r>
      <w:r w:rsidR="00DD5F9B" w:rsidRPr="005E420D">
        <w:rPr>
          <w:rFonts w:ascii="Arial" w:hAnsi="Arial" w:cs="Arial"/>
        </w:rPr>
        <w:t xml:space="preserve">этой </w:t>
      </w:r>
      <w:r w:rsidRPr="005E420D">
        <w:rPr>
          <w:rFonts w:ascii="Arial" w:hAnsi="Arial" w:cs="Arial"/>
        </w:rPr>
        <w:t>целью необходимо выполнить следующие подготовительные действия:</w:t>
      </w:r>
    </w:p>
    <w:p w:rsidR="007779D6" w:rsidRPr="005E420D" w:rsidRDefault="00DD5F9B">
      <w:pPr>
        <w:numPr>
          <w:ilvl w:val="0"/>
          <w:numId w:val="5"/>
        </w:numPr>
        <w:spacing w:line="240" w:lineRule="auto"/>
        <w:rPr>
          <w:rFonts w:ascii="Arial" w:hAnsi="Arial" w:cs="Arial"/>
        </w:rPr>
      </w:pPr>
      <w:r w:rsidRPr="005E420D">
        <w:rPr>
          <w:rFonts w:ascii="Arial" w:hAnsi="Arial" w:cs="Arial"/>
        </w:rPr>
        <w:t>У</w:t>
      </w:r>
      <w:r w:rsidR="007779D6" w:rsidRPr="005E420D">
        <w:rPr>
          <w:rFonts w:ascii="Arial" w:hAnsi="Arial" w:cs="Arial"/>
        </w:rPr>
        <w:t xml:space="preserve">становить </w:t>
      </w:r>
      <w:r w:rsidRPr="005E420D">
        <w:rPr>
          <w:rFonts w:ascii="Arial" w:hAnsi="Arial" w:cs="Arial"/>
        </w:rPr>
        <w:t>требуемые углы гиба на ограничителе и проконтролировать их по угломеру.</w:t>
      </w:r>
    </w:p>
    <w:p w:rsidR="007779D6" w:rsidRPr="005E420D" w:rsidRDefault="00DD5F9B">
      <w:pPr>
        <w:numPr>
          <w:ilvl w:val="0"/>
          <w:numId w:val="5"/>
        </w:numPr>
        <w:spacing w:line="240" w:lineRule="auto"/>
        <w:rPr>
          <w:rFonts w:ascii="Arial" w:hAnsi="Arial" w:cs="Arial"/>
        </w:rPr>
      </w:pPr>
      <w:r w:rsidRPr="005E420D">
        <w:rPr>
          <w:rFonts w:ascii="Arial" w:hAnsi="Arial" w:cs="Arial"/>
        </w:rPr>
        <w:t>У</w:t>
      </w:r>
      <w:r w:rsidR="007779D6" w:rsidRPr="005E420D">
        <w:rPr>
          <w:rFonts w:ascii="Arial" w:hAnsi="Arial" w:cs="Arial"/>
        </w:rPr>
        <w:t>становить</w:t>
      </w:r>
      <w:r w:rsidRPr="005E420D">
        <w:rPr>
          <w:rFonts w:ascii="Arial" w:hAnsi="Arial" w:cs="Arial"/>
        </w:rPr>
        <w:t xml:space="preserve"> в соответствующем месте роликовый</w:t>
      </w:r>
      <w:r w:rsidR="007779D6" w:rsidRPr="005E420D">
        <w:rPr>
          <w:rFonts w:ascii="Arial" w:hAnsi="Arial" w:cs="Arial"/>
        </w:rPr>
        <w:t xml:space="preserve"> нож и проверить правильность его установки,</w:t>
      </w:r>
    </w:p>
    <w:p w:rsidR="007779D6" w:rsidRPr="005E420D" w:rsidRDefault="00DD5F9B">
      <w:pPr>
        <w:numPr>
          <w:ilvl w:val="0"/>
          <w:numId w:val="5"/>
        </w:numPr>
        <w:spacing w:line="240" w:lineRule="auto"/>
        <w:rPr>
          <w:rFonts w:ascii="Arial" w:hAnsi="Arial" w:cs="Arial"/>
        </w:rPr>
      </w:pPr>
      <w:r w:rsidRPr="005E420D">
        <w:rPr>
          <w:rFonts w:ascii="Arial" w:hAnsi="Arial" w:cs="Arial"/>
        </w:rPr>
        <w:t>П</w:t>
      </w:r>
      <w:r w:rsidR="007779D6" w:rsidRPr="005E420D">
        <w:rPr>
          <w:rFonts w:ascii="Arial" w:hAnsi="Arial" w:cs="Arial"/>
        </w:rPr>
        <w:t xml:space="preserve">риготовить и уложить </w:t>
      </w:r>
      <w:r w:rsidRPr="005E420D">
        <w:rPr>
          <w:rFonts w:ascii="Arial" w:hAnsi="Arial" w:cs="Arial"/>
        </w:rPr>
        <w:t>на раму элемент для загибания (от</w:t>
      </w:r>
      <w:r w:rsidR="007779D6" w:rsidRPr="005E420D">
        <w:rPr>
          <w:rFonts w:ascii="Arial" w:hAnsi="Arial" w:cs="Arial"/>
        </w:rPr>
        <w:t>резания</w:t>
      </w:r>
      <w:r w:rsidRPr="005E420D">
        <w:rPr>
          <w:rFonts w:ascii="Arial" w:hAnsi="Arial" w:cs="Arial"/>
        </w:rPr>
        <w:t>)</w:t>
      </w:r>
      <w:r w:rsidR="007779D6" w:rsidRPr="005E420D">
        <w:rPr>
          <w:rFonts w:ascii="Arial" w:hAnsi="Arial" w:cs="Arial"/>
        </w:rPr>
        <w:t xml:space="preserve"> и п</w:t>
      </w:r>
      <w:r w:rsidRPr="005E420D">
        <w:rPr>
          <w:rFonts w:ascii="Arial" w:hAnsi="Arial" w:cs="Arial"/>
        </w:rPr>
        <w:t>роверить правильность установки.</w:t>
      </w:r>
    </w:p>
    <w:p w:rsidR="007779D6" w:rsidRPr="005E420D" w:rsidRDefault="00DD5F9B">
      <w:pPr>
        <w:numPr>
          <w:ilvl w:val="0"/>
          <w:numId w:val="5"/>
        </w:numPr>
        <w:spacing w:line="240" w:lineRule="auto"/>
        <w:rPr>
          <w:rFonts w:ascii="Arial" w:hAnsi="Arial" w:cs="Arial"/>
        </w:rPr>
      </w:pPr>
      <w:r w:rsidRPr="005E420D">
        <w:rPr>
          <w:rFonts w:ascii="Arial" w:hAnsi="Arial" w:cs="Arial"/>
        </w:rPr>
        <w:t>Выполнить пробное загибание (от</w:t>
      </w:r>
      <w:r w:rsidR="007779D6" w:rsidRPr="005E420D">
        <w:rPr>
          <w:rFonts w:ascii="Arial" w:hAnsi="Arial" w:cs="Arial"/>
        </w:rPr>
        <w:t>резание</w:t>
      </w:r>
      <w:r w:rsidRPr="005E420D">
        <w:rPr>
          <w:rFonts w:ascii="Arial" w:hAnsi="Arial" w:cs="Arial"/>
        </w:rPr>
        <w:t xml:space="preserve">), </w:t>
      </w:r>
      <w:r w:rsidR="007779D6" w:rsidRPr="005E420D">
        <w:rPr>
          <w:rFonts w:ascii="Arial" w:hAnsi="Arial" w:cs="Arial"/>
        </w:rPr>
        <w:t>проверить правильность отдельных операций по согласованному образцу для производства. В случае выявления несоответствия или неисправности выполнить соответствующие исправления и повторные установки</w:t>
      </w:r>
      <w:r w:rsidRPr="005E420D">
        <w:rPr>
          <w:rFonts w:ascii="Arial" w:hAnsi="Arial" w:cs="Arial"/>
        </w:rPr>
        <w:t>.</w:t>
      </w:r>
    </w:p>
    <w:p w:rsidR="007779D6" w:rsidRPr="005E420D" w:rsidRDefault="00DD5F9B">
      <w:pPr>
        <w:numPr>
          <w:ilvl w:val="0"/>
          <w:numId w:val="5"/>
        </w:numPr>
        <w:spacing w:line="240" w:lineRule="auto"/>
        <w:rPr>
          <w:rFonts w:ascii="Arial" w:hAnsi="Arial" w:cs="Arial"/>
        </w:rPr>
      </w:pPr>
      <w:r w:rsidRPr="005E420D">
        <w:rPr>
          <w:rFonts w:ascii="Arial" w:hAnsi="Arial" w:cs="Arial"/>
        </w:rPr>
        <w:t>П</w:t>
      </w:r>
      <w:r w:rsidR="007779D6" w:rsidRPr="005E420D">
        <w:rPr>
          <w:rFonts w:ascii="Arial" w:hAnsi="Arial" w:cs="Arial"/>
        </w:rPr>
        <w:t>овторно проверить правильность загибания и резания элементов,</w:t>
      </w:r>
    </w:p>
    <w:p w:rsidR="007779D6" w:rsidRPr="005E420D" w:rsidRDefault="00DD5F9B">
      <w:pPr>
        <w:numPr>
          <w:ilvl w:val="0"/>
          <w:numId w:val="5"/>
        </w:numPr>
        <w:spacing w:line="240" w:lineRule="auto"/>
        <w:rPr>
          <w:rFonts w:ascii="Arial" w:hAnsi="Arial" w:cs="Arial"/>
        </w:rPr>
      </w:pPr>
      <w:r w:rsidRPr="005E420D">
        <w:rPr>
          <w:rFonts w:ascii="Arial" w:hAnsi="Arial" w:cs="Arial"/>
        </w:rPr>
        <w:t>И</w:t>
      </w:r>
      <w:r w:rsidR="007779D6" w:rsidRPr="005E420D">
        <w:rPr>
          <w:rFonts w:ascii="Arial" w:hAnsi="Arial" w:cs="Arial"/>
        </w:rPr>
        <w:t>нформировать начальство или работодателя о замеченных неточностях или ошибках в загибании или резании элементов.</w:t>
      </w:r>
    </w:p>
    <w:p w:rsidR="00E33F0A" w:rsidRPr="005D2D12" w:rsidRDefault="00780EC2" w:rsidP="00CC497B">
      <w:pPr>
        <w:pStyle w:val="1"/>
      </w:pPr>
      <w:bookmarkStart w:id="5" w:name="_Toc5201077"/>
      <w:r w:rsidRPr="005D2D12">
        <w:lastRenderedPageBreak/>
        <w:t xml:space="preserve">4.2 </w:t>
      </w:r>
      <w:r w:rsidR="005E420D">
        <w:t>Порядок работы</w:t>
      </w:r>
      <w:r w:rsidR="005D2D12" w:rsidRPr="005D2D12">
        <w:t>.</w:t>
      </w:r>
      <w:bookmarkEnd w:id="5"/>
    </w:p>
    <w:p w:rsidR="007779D6" w:rsidRPr="005E420D" w:rsidRDefault="00E33F0A" w:rsidP="00E33F0A">
      <w:pPr>
        <w:spacing w:line="240" w:lineRule="auto"/>
        <w:ind w:left="720"/>
        <w:rPr>
          <w:rFonts w:ascii="Arial" w:hAnsi="Arial" w:cs="Arial"/>
        </w:rPr>
      </w:pPr>
      <w:r w:rsidRPr="005E420D">
        <w:rPr>
          <w:rFonts w:ascii="Arial" w:hAnsi="Arial" w:cs="Arial"/>
        </w:rPr>
        <w:t xml:space="preserve"> </w:t>
      </w:r>
      <w:r w:rsidR="007779D6" w:rsidRPr="005E420D">
        <w:rPr>
          <w:rFonts w:ascii="Arial" w:hAnsi="Arial" w:cs="Arial"/>
        </w:rPr>
        <w:t xml:space="preserve">Обслуживание и использование ручного </w:t>
      </w:r>
      <w:r w:rsidRPr="005E420D">
        <w:rPr>
          <w:rFonts w:ascii="Arial" w:hAnsi="Arial" w:cs="Arial"/>
        </w:rPr>
        <w:t>листогибочного</w:t>
      </w:r>
      <w:r w:rsidR="007779D6" w:rsidRPr="005E420D">
        <w:rPr>
          <w:rFonts w:ascii="Arial" w:hAnsi="Arial" w:cs="Arial"/>
        </w:rPr>
        <w:t xml:space="preserve"> станка </w:t>
      </w:r>
      <w:r w:rsidR="00DD5F9B" w:rsidRPr="005E420D">
        <w:rPr>
          <w:rFonts w:ascii="Arial" w:hAnsi="Arial" w:cs="Arial"/>
        </w:rPr>
        <w:t xml:space="preserve">состоит из </w:t>
      </w:r>
      <w:r w:rsidR="007779D6" w:rsidRPr="005E420D">
        <w:rPr>
          <w:rFonts w:ascii="Arial" w:hAnsi="Arial" w:cs="Arial"/>
        </w:rPr>
        <w:t>последовательного повторения следующих действий:</w:t>
      </w:r>
    </w:p>
    <w:p w:rsidR="007779D6" w:rsidRPr="005E420D" w:rsidRDefault="00DD5F9B">
      <w:pPr>
        <w:numPr>
          <w:ilvl w:val="0"/>
          <w:numId w:val="6"/>
        </w:numPr>
        <w:spacing w:line="240" w:lineRule="auto"/>
        <w:rPr>
          <w:rFonts w:ascii="Arial" w:hAnsi="Arial" w:cs="Arial"/>
        </w:rPr>
      </w:pPr>
      <w:r w:rsidRPr="005E420D">
        <w:rPr>
          <w:rFonts w:ascii="Arial" w:hAnsi="Arial" w:cs="Arial"/>
        </w:rPr>
        <w:t>У</w:t>
      </w:r>
      <w:r w:rsidR="007779D6" w:rsidRPr="005E420D">
        <w:rPr>
          <w:rFonts w:ascii="Arial" w:hAnsi="Arial" w:cs="Arial"/>
        </w:rPr>
        <w:t xml:space="preserve">кладывание очередных </w:t>
      </w:r>
      <w:r w:rsidRPr="005E420D">
        <w:rPr>
          <w:rFonts w:ascii="Arial" w:hAnsi="Arial" w:cs="Arial"/>
        </w:rPr>
        <w:t>заготовок</w:t>
      </w:r>
      <w:r w:rsidR="007779D6" w:rsidRPr="005E420D">
        <w:rPr>
          <w:rFonts w:ascii="Arial" w:hAnsi="Arial" w:cs="Arial"/>
        </w:rPr>
        <w:t xml:space="preserve"> в рабочей системе станка и выполнение загибания и</w:t>
      </w:r>
      <w:r w:rsidRPr="005E420D">
        <w:rPr>
          <w:rFonts w:ascii="Arial" w:hAnsi="Arial" w:cs="Arial"/>
        </w:rPr>
        <w:t xml:space="preserve"> резаний в установленных местах.</w:t>
      </w:r>
    </w:p>
    <w:p w:rsidR="007779D6" w:rsidRPr="005E420D" w:rsidRDefault="00DD5F9B">
      <w:pPr>
        <w:numPr>
          <w:ilvl w:val="0"/>
          <w:numId w:val="6"/>
        </w:numPr>
        <w:spacing w:line="240" w:lineRule="auto"/>
        <w:rPr>
          <w:rFonts w:ascii="Arial" w:hAnsi="Arial" w:cs="Arial"/>
        </w:rPr>
      </w:pPr>
      <w:r w:rsidRPr="005E420D">
        <w:rPr>
          <w:rFonts w:ascii="Arial" w:hAnsi="Arial" w:cs="Arial"/>
        </w:rPr>
        <w:t>О</w:t>
      </w:r>
      <w:r w:rsidR="007779D6" w:rsidRPr="005E420D">
        <w:rPr>
          <w:rFonts w:ascii="Arial" w:hAnsi="Arial" w:cs="Arial"/>
        </w:rPr>
        <w:t xml:space="preserve">ткладывание очередных загнутых и отрезанных элементов в </w:t>
      </w:r>
      <w:r w:rsidRPr="005E420D">
        <w:rPr>
          <w:rFonts w:ascii="Arial" w:hAnsi="Arial" w:cs="Arial"/>
        </w:rPr>
        <w:t>отведенных</w:t>
      </w:r>
      <w:r w:rsidR="007779D6" w:rsidRPr="005E420D">
        <w:rPr>
          <w:rFonts w:ascii="Arial" w:hAnsi="Arial" w:cs="Arial"/>
        </w:rPr>
        <w:t xml:space="preserve"> местах на </w:t>
      </w:r>
      <w:r w:rsidRPr="005E420D">
        <w:rPr>
          <w:rFonts w:ascii="Arial" w:hAnsi="Arial" w:cs="Arial"/>
        </w:rPr>
        <w:t>рабочем месте.</w:t>
      </w:r>
    </w:p>
    <w:p w:rsidR="007779D6" w:rsidRPr="005E420D" w:rsidRDefault="00DD5F9B">
      <w:pPr>
        <w:numPr>
          <w:ilvl w:val="0"/>
          <w:numId w:val="6"/>
        </w:numPr>
        <w:spacing w:line="240" w:lineRule="auto"/>
        <w:rPr>
          <w:rFonts w:ascii="Arial" w:hAnsi="Arial" w:cs="Arial"/>
        </w:rPr>
      </w:pPr>
      <w:r w:rsidRPr="005E420D">
        <w:rPr>
          <w:rFonts w:ascii="Arial" w:hAnsi="Arial" w:cs="Arial"/>
        </w:rPr>
        <w:t>В</w:t>
      </w:r>
      <w:r w:rsidR="007779D6" w:rsidRPr="005E420D">
        <w:rPr>
          <w:rFonts w:ascii="Arial" w:hAnsi="Arial" w:cs="Arial"/>
        </w:rPr>
        <w:t>изуальный кон</w:t>
      </w:r>
      <w:r w:rsidRPr="005E420D">
        <w:rPr>
          <w:rFonts w:ascii="Arial" w:hAnsi="Arial" w:cs="Arial"/>
        </w:rPr>
        <w:t>троль правильности хода операций</w:t>
      </w:r>
      <w:r w:rsidR="007779D6" w:rsidRPr="005E420D">
        <w:rPr>
          <w:rFonts w:ascii="Arial" w:hAnsi="Arial" w:cs="Arial"/>
        </w:rPr>
        <w:t xml:space="preserve"> загибания и резания</w:t>
      </w:r>
      <w:r w:rsidRPr="005E420D">
        <w:rPr>
          <w:rFonts w:ascii="Arial" w:hAnsi="Arial" w:cs="Arial"/>
        </w:rPr>
        <w:t>.</w:t>
      </w:r>
      <w:r w:rsidR="007779D6" w:rsidRPr="005E420D">
        <w:rPr>
          <w:rFonts w:ascii="Arial" w:hAnsi="Arial" w:cs="Arial"/>
        </w:rPr>
        <w:t xml:space="preserve"> </w:t>
      </w:r>
    </w:p>
    <w:p w:rsidR="007779D6" w:rsidRPr="005E420D" w:rsidRDefault="00DD5F9B">
      <w:pPr>
        <w:numPr>
          <w:ilvl w:val="0"/>
          <w:numId w:val="6"/>
        </w:numPr>
        <w:spacing w:line="240" w:lineRule="auto"/>
        <w:rPr>
          <w:rFonts w:ascii="Arial" w:hAnsi="Arial" w:cs="Arial"/>
        </w:rPr>
      </w:pPr>
      <w:r w:rsidRPr="005E420D">
        <w:rPr>
          <w:rFonts w:ascii="Arial" w:hAnsi="Arial" w:cs="Arial"/>
        </w:rPr>
        <w:t>Своевременное устранение неточностей или ошибок</w:t>
      </w:r>
      <w:r w:rsidR="007779D6" w:rsidRPr="005E420D">
        <w:rPr>
          <w:rFonts w:ascii="Arial" w:hAnsi="Arial" w:cs="Arial"/>
        </w:rPr>
        <w:t xml:space="preserve"> во время </w:t>
      </w:r>
      <w:r w:rsidRPr="005E420D">
        <w:rPr>
          <w:rFonts w:ascii="Arial" w:hAnsi="Arial" w:cs="Arial"/>
        </w:rPr>
        <w:t>работы.</w:t>
      </w:r>
    </w:p>
    <w:p w:rsidR="007779D6" w:rsidRPr="005E420D" w:rsidRDefault="00DD5F9B">
      <w:pPr>
        <w:numPr>
          <w:ilvl w:val="0"/>
          <w:numId w:val="6"/>
        </w:numPr>
        <w:spacing w:line="240" w:lineRule="auto"/>
        <w:rPr>
          <w:rFonts w:ascii="Arial" w:hAnsi="Arial" w:cs="Arial"/>
        </w:rPr>
      </w:pPr>
      <w:r w:rsidRPr="005E420D">
        <w:rPr>
          <w:rFonts w:ascii="Arial" w:hAnsi="Arial" w:cs="Arial"/>
        </w:rPr>
        <w:t>В</w:t>
      </w:r>
      <w:r w:rsidR="007779D6" w:rsidRPr="005E420D">
        <w:rPr>
          <w:rFonts w:ascii="Arial" w:hAnsi="Arial" w:cs="Arial"/>
        </w:rPr>
        <w:t>ыполнение соотв</w:t>
      </w:r>
      <w:r w:rsidRPr="005E420D">
        <w:rPr>
          <w:rFonts w:ascii="Arial" w:hAnsi="Arial" w:cs="Arial"/>
        </w:rPr>
        <w:t>етствующих исправлений установок</w:t>
      </w:r>
      <w:r w:rsidR="007779D6" w:rsidRPr="005E420D">
        <w:rPr>
          <w:rFonts w:ascii="Arial" w:hAnsi="Arial" w:cs="Arial"/>
        </w:rPr>
        <w:t xml:space="preserve"> </w:t>
      </w:r>
      <w:r w:rsidRPr="005E420D">
        <w:rPr>
          <w:rFonts w:ascii="Arial" w:hAnsi="Arial" w:cs="Arial"/>
        </w:rPr>
        <w:t>рабочих органов листогиба.</w:t>
      </w:r>
    </w:p>
    <w:p w:rsidR="007779D6" w:rsidRPr="005E420D" w:rsidRDefault="005524E0">
      <w:pPr>
        <w:numPr>
          <w:ilvl w:val="0"/>
          <w:numId w:val="6"/>
        </w:numPr>
        <w:spacing w:line="240" w:lineRule="auto"/>
        <w:rPr>
          <w:rFonts w:ascii="Arial" w:hAnsi="Arial" w:cs="Arial"/>
        </w:rPr>
      </w:pPr>
      <w:r w:rsidRPr="005E420D">
        <w:rPr>
          <w:rFonts w:ascii="Arial" w:hAnsi="Arial" w:cs="Arial"/>
        </w:rPr>
        <w:t>И</w:t>
      </w:r>
      <w:r w:rsidR="007779D6" w:rsidRPr="005E420D">
        <w:rPr>
          <w:rFonts w:ascii="Arial" w:hAnsi="Arial" w:cs="Arial"/>
        </w:rPr>
        <w:t>нформирование начальства о выявленных неточностях в работе оборудования.</w:t>
      </w:r>
    </w:p>
    <w:p w:rsidR="00E33F0A" w:rsidRPr="005E420D" w:rsidRDefault="00780EC2" w:rsidP="00CC497B">
      <w:pPr>
        <w:pStyle w:val="1"/>
      </w:pPr>
      <w:bookmarkStart w:id="6" w:name="_Toc5201078"/>
      <w:r w:rsidRPr="005E420D">
        <w:t xml:space="preserve">4.3 </w:t>
      </w:r>
      <w:r w:rsidR="005E420D">
        <w:t>Действия по оконч</w:t>
      </w:r>
      <w:r w:rsidR="005E420D" w:rsidRPr="005E420D">
        <w:t>ании работы</w:t>
      </w:r>
      <w:bookmarkEnd w:id="6"/>
    </w:p>
    <w:p w:rsidR="007779D6" w:rsidRPr="005E420D" w:rsidRDefault="007779D6" w:rsidP="00E33F0A">
      <w:pPr>
        <w:spacing w:line="240" w:lineRule="auto"/>
        <w:ind w:left="720"/>
        <w:jc w:val="both"/>
        <w:rPr>
          <w:rFonts w:ascii="Arial" w:hAnsi="Arial" w:cs="Arial"/>
        </w:rPr>
      </w:pPr>
      <w:r w:rsidRPr="005E420D">
        <w:rPr>
          <w:rFonts w:ascii="Arial" w:hAnsi="Arial" w:cs="Arial"/>
        </w:rPr>
        <w:t>После окончания работы и использования</w:t>
      </w:r>
      <w:r w:rsidR="005524E0" w:rsidRPr="005E420D">
        <w:rPr>
          <w:rFonts w:ascii="Arial" w:hAnsi="Arial" w:cs="Arial"/>
        </w:rPr>
        <w:t xml:space="preserve"> ручного </w:t>
      </w:r>
      <w:r w:rsidR="00E33F0A" w:rsidRPr="005E420D">
        <w:rPr>
          <w:rFonts w:ascii="Arial" w:hAnsi="Arial" w:cs="Arial"/>
        </w:rPr>
        <w:t>листогибочного</w:t>
      </w:r>
      <w:r w:rsidR="005524E0" w:rsidRPr="005E420D">
        <w:rPr>
          <w:rFonts w:ascii="Arial" w:hAnsi="Arial" w:cs="Arial"/>
        </w:rPr>
        <w:t xml:space="preserve"> станка, </w:t>
      </w:r>
      <w:r w:rsidRPr="005E420D">
        <w:rPr>
          <w:rFonts w:ascii="Arial" w:hAnsi="Arial" w:cs="Arial"/>
        </w:rPr>
        <w:t>работник</w:t>
      </w:r>
      <w:r w:rsidR="005524E0" w:rsidRPr="005E420D">
        <w:rPr>
          <w:rFonts w:ascii="Arial" w:hAnsi="Arial" w:cs="Arial"/>
        </w:rPr>
        <w:t xml:space="preserve"> обязан</w:t>
      </w:r>
      <w:r w:rsidRPr="005E420D">
        <w:rPr>
          <w:rFonts w:ascii="Arial" w:hAnsi="Arial" w:cs="Arial"/>
        </w:rPr>
        <w:t xml:space="preserve"> выполнять следующие действия:</w:t>
      </w:r>
    </w:p>
    <w:p w:rsidR="007779D6" w:rsidRPr="005E420D" w:rsidRDefault="005524E0">
      <w:pPr>
        <w:numPr>
          <w:ilvl w:val="0"/>
          <w:numId w:val="8"/>
        </w:numPr>
        <w:spacing w:line="240" w:lineRule="auto"/>
        <w:jc w:val="both"/>
        <w:rPr>
          <w:rFonts w:ascii="Arial" w:hAnsi="Arial" w:cs="Arial"/>
        </w:rPr>
      </w:pPr>
      <w:r w:rsidRPr="005E420D">
        <w:rPr>
          <w:rFonts w:ascii="Arial" w:hAnsi="Arial" w:cs="Arial"/>
        </w:rPr>
        <w:t>Убрать</w:t>
      </w:r>
      <w:r w:rsidR="007779D6" w:rsidRPr="005E420D">
        <w:rPr>
          <w:rFonts w:ascii="Arial" w:hAnsi="Arial" w:cs="Arial"/>
        </w:rPr>
        <w:t xml:space="preserve"> готовые элементы</w:t>
      </w:r>
      <w:r w:rsidRPr="005E420D">
        <w:rPr>
          <w:rFonts w:ascii="Arial" w:hAnsi="Arial" w:cs="Arial"/>
        </w:rPr>
        <w:t xml:space="preserve"> в определенное для этого место.</w:t>
      </w:r>
    </w:p>
    <w:p w:rsidR="007779D6" w:rsidRPr="005E420D" w:rsidRDefault="005524E0">
      <w:pPr>
        <w:numPr>
          <w:ilvl w:val="0"/>
          <w:numId w:val="8"/>
        </w:numPr>
        <w:spacing w:line="240" w:lineRule="auto"/>
        <w:jc w:val="both"/>
        <w:rPr>
          <w:rFonts w:ascii="Arial" w:hAnsi="Arial" w:cs="Arial"/>
        </w:rPr>
      </w:pPr>
      <w:r w:rsidRPr="005E420D">
        <w:rPr>
          <w:rFonts w:ascii="Arial" w:hAnsi="Arial" w:cs="Arial"/>
        </w:rPr>
        <w:t>Убрать</w:t>
      </w:r>
      <w:r w:rsidR="007779D6" w:rsidRPr="005E420D">
        <w:rPr>
          <w:rFonts w:ascii="Arial" w:hAnsi="Arial" w:cs="Arial"/>
        </w:rPr>
        <w:t xml:space="preserve"> </w:t>
      </w:r>
      <w:r w:rsidRPr="005E420D">
        <w:rPr>
          <w:rFonts w:ascii="Arial" w:hAnsi="Arial" w:cs="Arial"/>
        </w:rPr>
        <w:t>заготовки</w:t>
      </w:r>
      <w:r w:rsidR="007779D6" w:rsidRPr="005E420D">
        <w:rPr>
          <w:rFonts w:ascii="Arial" w:hAnsi="Arial" w:cs="Arial"/>
        </w:rPr>
        <w:t xml:space="preserve"> в определенное для этого место,</w:t>
      </w:r>
    </w:p>
    <w:p w:rsidR="007779D6" w:rsidRPr="005E420D" w:rsidRDefault="007779D6">
      <w:pPr>
        <w:numPr>
          <w:ilvl w:val="0"/>
          <w:numId w:val="8"/>
        </w:numPr>
        <w:spacing w:line="240" w:lineRule="auto"/>
        <w:jc w:val="both"/>
        <w:rPr>
          <w:rFonts w:ascii="Arial" w:hAnsi="Arial" w:cs="Arial"/>
        </w:rPr>
      </w:pPr>
      <w:r w:rsidRPr="005E420D">
        <w:rPr>
          <w:rFonts w:ascii="Arial" w:hAnsi="Arial" w:cs="Arial"/>
        </w:rPr>
        <w:t>Освободить рабочие элементы станка таким образом, чтобы ликвидировать напряжение, возникающее из-за давления</w:t>
      </w:r>
      <w:r w:rsidR="005524E0" w:rsidRPr="005E420D">
        <w:rPr>
          <w:rFonts w:ascii="Arial" w:hAnsi="Arial" w:cs="Arial"/>
        </w:rPr>
        <w:t xml:space="preserve"> их друг на друга.</w:t>
      </w:r>
    </w:p>
    <w:p w:rsidR="007779D6" w:rsidRPr="005E420D" w:rsidRDefault="007779D6">
      <w:pPr>
        <w:numPr>
          <w:ilvl w:val="0"/>
          <w:numId w:val="8"/>
        </w:numPr>
        <w:spacing w:line="240" w:lineRule="auto"/>
        <w:jc w:val="both"/>
        <w:rPr>
          <w:rFonts w:ascii="Arial" w:hAnsi="Arial" w:cs="Arial"/>
        </w:rPr>
      </w:pPr>
      <w:r w:rsidRPr="005E420D">
        <w:rPr>
          <w:rFonts w:ascii="Arial" w:hAnsi="Arial" w:cs="Arial"/>
        </w:rPr>
        <w:t xml:space="preserve">Очистить от пыли и загрязнений отдельные рабочие элементы и корпус </w:t>
      </w:r>
      <w:r w:rsidR="005524E0" w:rsidRPr="005E420D">
        <w:rPr>
          <w:rFonts w:ascii="Arial" w:hAnsi="Arial" w:cs="Arial"/>
        </w:rPr>
        <w:t>станка.</w:t>
      </w:r>
    </w:p>
    <w:p w:rsidR="007779D6" w:rsidRPr="005E420D" w:rsidRDefault="005524E0">
      <w:pPr>
        <w:numPr>
          <w:ilvl w:val="0"/>
          <w:numId w:val="8"/>
        </w:numPr>
        <w:spacing w:line="240" w:lineRule="auto"/>
        <w:jc w:val="both"/>
        <w:rPr>
          <w:rFonts w:ascii="Arial" w:hAnsi="Arial" w:cs="Arial"/>
        </w:rPr>
      </w:pPr>
      <w:r w:rsidRPr="005E420D">
        <w:rPr>
          <w:rFonts w:ascii="Arial" w:hAnsi="Arial" w:cs="Arial"/>
        </w:rPr>
        <w:t>Очистить от загрязнений рабочее места и его окружение.</w:t>
      </w:r>
    </w:p>
    <w:p w:rsidR="007779D6" w:rsidRPr="005E420D" w:rsidRDefault="007779D6">
      <w:pPr>
        <w:numPr>
          <w:ilvl w:val="0"/>
          <w:numId w:val="8"/>
        </w:numPr>
        <w:spacing w:line="240" w:lineRule="auto"/>
        <w:jc w:val="both"/>
        <w:rPr>
          <w:rFonts w:ascii="Arial" w:hAnsi="Arial" w:cs="Arial"/>
        </w:rPr>
      </w:pPr>
      <w:r w:rsidRPr="005E420D">
        <w:rPr>
          <w:rFonts w:ascii="Arial" w:hAnsi="Arial" w:cs="Arial"/>
        </w:rPr>
        <w:t xml:space="preserve">Проинформировать начальство о выявленных неисправностях или дефектах </w:t>
      </w:r>
      <w:r w:rsidR="005524E0" w:rsidRPr="005E420D">
        <w:rPr>
          <w:rFonts w:ascii="Arial" w:hAnsi="Arial" w:cs="Arial"/>
        </w:rPr>
        <w:t xml:space="preserve">в работе </w:t>
      </w:r>
      <w:r w:rsidR="00E33F0A" w:rsidRPr="005E420D">
        <w:rPr>
          <w:rFonts w:ascii="Arial" w:hAnsi="Arial" w:cs="Arial"/>
        </w:rPr>
        <w:t>листогибочного</w:t>
      </w:r>
      <w:r w:rsidR="005524E0" w:rsidRPr="005E420D">
        <w:rPr>
          <w:rFonts w:ascii="Arial" w:hAnsi="Arial" w:cs="Arial"/>
        </w:rPr>
        <w:t xml:space="preserve"> станка.</w:t>
      </w:r>
    </w:p>
    <w:p w:rsidR="007779D6" w:rsidRPr="005E420D" w:rsidRDefault="005524E0">
      <w:pPr>
        <w:numPr>
          <w:ilvl w:val="0"/>
          <w:numId w:val="8"/>
        </w:numPr>
        <w:spacing w:line="240" w:lineRule="auto"/>
        <w:jc w:val="both"/>
        <w:rPr>
          <w:rFonts w:ascii="Arial" w:hAnsi="Arial" w:cs="Arial"/>
        </w:rPr>
      </w:pPr>
      <w:r w:rsidRPr="005E420D">
        <w:rPr>
          <w:rFonts w:ascii="Arial" w:hAnsi="Arial" w:cs="Arial"/>
        </w:rPr>
        <w:t>Переместить, если необходимо,</w:t>
      </w:r>
      <w:r w:rsidR="007779D6" w:rsidRPr="005E420D">
        <w:rPr>
          <w:rFonts w:ascii="Arial" w:hAnsi="Arial" w:cs="Arial"/>
        </w:rPr>
        <w:t xml:space="preserve"> станок в определенное для этого место,</w:t>
      </w:r>
    </w:p>
    <w:p w:rsidR="007779D6" w:rsidRPr="005E420D" w:rsidRDefault="007779D6">
      <w:pPr>
        <w:numPr>
          <w:ilvl w:val="0"/>
          <w:numId w:val="8"/>
        </w:numPr>
        <w:spacing w:line="240" w:lineRule="auto"/>
        <w:jc w:val="both"/>
        <w:rPr>
          <w:rFonts w:ascii="Arial" w:hAnsi="Arial" w:cs="Arial"/>
        </w:rPr>
      </w:pPr>
      <w:r w:rsidRPr="005E420D">
        <w:rPr>
          <w:rFonts w:ascii="Arial" w:hAnsi="Arial" w:cs="Arial"/>
        </w:rPr>
        <w:t xml:space="preserve">При остановке в работе более двух недель закрыть станок пленкой с целью защиты от влажности и </w:t>
      </w:r>
      <w:r w:rsidR="005524E0" w:rsidRPr="005E420D">
        <w:rPr>
          <w:rFonts w:ascii="Arial" w:hAnsi="Arial" w:cs="Arial"/>
        </w:rPr>
        <w:t>пыли</w:t>
      </w:r>
      <w:r w:rsidRPr="005E420D">
        <w:rPr>
          <w:rFonts w:ascii="Arial" w:hAnsi="Arial" w:cs="Arial"/>
        </w:rPr>
        <w:t>.</w:t>
      </w:r>
    </w:p>
    <w:p w:rsidR="007779D6" w:rsidRPr="005E420D" w:rsidRDefault="007779D6">
      <w:pPr>
        <w:numPr>
          <w:ilvl w:val="0"/>
          <w:numId w:val="8"/>
        </w:numPr>
        <w:spacing w:line="240" w:lineRule="auto"/>
        <w:jc w:val="both"/>
        <w:rPr>
          <w:rFonts w:ascii="Arial" w:hAnsi="Arial" w:cs="Arial"/>
        </w:rPr>
      </w:pPr>
      <w:r w:rsidRPr="005E420D">
        <w:rPr>
          <w:rFonts w:ascii="Arial" w:hAnsi="Arial" w:cs="Arial"/>
        </w:rPr>
        <w:t xml:space="preserve">При остановке станка </w:t>
      </w:r>
      <w:r w:rsidR="005524E0" w:rsidRPr="005E420D">
        <w:rPr>
          <w:rFonts w:ascii="Arial" w:hAnsi="Arial" w:cs="Arial"/>
        </w:rPr>
        <w:t xml:space="preserve">на срок </w:t>
      </w:r>
      <w:r w:rsidRPr="005E420D">
        <w:rPr>
          <w:rFonts w:ascii="Arial" w:hAnsi="Arial" w:cs="Arial"/>
        </w:rPr>
        <w:t>более одного месяца необходим</w:t>
      </w:r>
      <w:r w:rsidR="005524E0" w:rsidRPr="005E420D">
        <w:rPr>
          <w:rFonts w:ascii="Arial" w:hAnsi="Arial" w:cs="Arial"/>
        </w:rPr>
        <w:t>о законсервировать металлические поверхности, не защищенные ЛКП,</w:t>
      </w:r>
      <w:r w:rsidRPr="005E420D">
        <w:rPr>
          <w:rFonts w:ascii="Arial" w:hAnsi="Arial" w:cs="Arial"/>
        </w:rPr>
        <w:t xml:space="preserve"> техническим вазелином для защиты от коррозии и плотно закрыть оборудование пленкой или специальным </w:t>
      </w:r>
      <w:r w:rsidR="005524E0" w:rsidRPr="005E420D">
        <w:rPr>
          <w:rFonts w:ascii="Arial" w:hAnsi="Arial" w:cs="Arial"/>
        </w:rPr>
        <w:t>чехлом</w:t>
      </w:r>
      <w:r w:rsidRPr="005E420D">
        <w:rPr>
          <w:rFonts w:ascii="Arial" w:hAnsi="Arial" w:cs="Arial"/>
        </w:rPr>
        <w:t xml:space="preserve"> от производителя.</w:t>
      </w:r>
    </w:p>
    <w:p w:rsidR="007779D6" w:rsidRPr="005E420D" w:rsidRDefault="007779D6">
      <w:pPr>
        <w:spacing w:line="240" w:lineRule="auto"/>
        <w:ind w:left="360"/>
        <w:jc w:val="both"/>
        <w:rPr>
          <w:rFonts w:ascii="Arial" w:hAnsi="Arial" w:cs="Arial"/>
        </w:rPr>
      </w:pPr>
      <w:r w:rsidRPr="005E420D">
        <w:rPr>
          <w:rFonts w:ascii="Arial" w:hAnsi="Arial" w:cs="Arial"/>
        </w:rPr>
        <w:t xml:space="preserve">Все работники, обслуживающие </w:t>
      </w:r>
      <w:r w:rsidR="00E33F0A" w:rsidRPr="005E420D">
        <w:rPr>
          <w:rFonts w:ascii="Arial" w:hAnsi="Arial" w:cs="Arial"/>
        </w:rPr>
        <w:t>листогибочный</w:t>
      </w:r>
      <w:r w:rsidRPr="005E420D">
        <w:rPr>
          <w:rFonts w:ascii="Arial" w:hAnsi="Arial" w:cs="Arial"/>
        </w:rPr>
        <w:t xml:space="preserve"> станок, и </w:t>
      </w:r>
      <w:r w:rsidR="005524E0" w:rsidRPr="005E420D">
        <w:rPr>
          <w:rFonts w:ascii="Arial" w:hAnsi="Arial" w:cs="Arial"/>
        </w:rPr>
        <w:t>допущенные к работе на нем обязаны</w:t>
      </w:r>
      <w:r w:rsidRPr="005E420D">
        <w:rPr>
          <w:rFonts w:ascii="Arial" w:hAnsi="Arial" w:cs="Arial"/>
          <w:b/>
        </w:rPr>
        <w:t xml:space="preserve"> соблюдать </w:t>
      </w:r>
      <w:r w:rsidR="005524E0" w:rsidRPr="005E420D">
        <w:rPr>
          <w:rFonts w:ascii="Arial" w:hAnsi="Arial" w:cs="Arial"/>
          <w:b/>
        </w:rPr>
        <w:t>требования</w:t>
      </w:r>
      <w:r w:rsidRPr="005E420D">
        <w:rPr>
          <w:rFonts w:ascii="Arial" w:hAnsi="Arial" w:cs="Arial"/>
          <w:b/>
        </w:rPr>
        <w:t xml:space="preserve"> настоящей инструкции</w:t>
      </w:r>
      <w:r w:rsidRPr="005E420D">
        <w:rPr>
          <w:rFonts w:ascii="Arial" w:hAnsi="Arial" w:cs="Arial"/>
        </w:rPr>
        <w:t>.</w:t>
      </w:r>
    </w:p>
    <w:p w:rsidR="007779D6" w:rsidRDefault="007779D6">
      <w:pPr>
        <w:spacing w:line="240" w:lineRule="auto"/>
        <w:ind w:left="360"/>
        <w:jc w:val="both"/>
        <w:rPr>
          <w:rFonts w:ascii="Arial" w:hAnsi="Arial" w:cs="Arial"/>
        </w:rPr>
      </w:pPr>
      <w:r w:rsidRPr="005E420D">
        <w:rPr>
          <w:rFonts w:ascii="Arial" w:hAnsi="Arial" w:cs="Arial"/>
        </w:rPr>
        <w:t xml:space="preserve">В случае подтверждения несоблюдения работодатель имеет право наложить дисциплинарное взыскание, а </w:t>
      </w:r>
      <w:r w:rsidR="005524E0" w:rsidRPr="005E420D">
        <w:rPr>
          <w:rFonts w:ascii="Arial" w:hAnsi="Arial" w:cs="Arial"/>
        </w:rPr>
        <w:t>владелец может потерять право на гарантийное обслуживание</w:t>
      </w:r>
      <w:r w:rsidRPr="005E420D">
        <w:rPr>
          <w:rFonts w:ascii="Arial" w:hAnsi="Arial" w:cs="Arial"/>
        </w:rPr>
        <w:t>.</w:t>
      </w:r>
    </w:p>
    <w:p w:rsidR="00C35F5B" w:rsidRPr="00DD1B0E" w:rsidRDefault="00C35F5B" w:rsidP="00CC497B">
      <w:pPr>
        <w:pStyle w:val="1"/>
      </w:pPr>
      <w:bookmarkStart w:id="7" w:name="_Toc5201079"/>
      <w:r w:rsidRPr="00DD1B0E">
        <w:lastRenderedPageBreak/>
        <w:t>5. Погрузочно-разгрузочные работы</w:t>
      </w:r>
      <w:bookmarkEnd w:id="7"/>
    </w:p>
    <w:p w:rsidR="00C35F5B" w:rsidRDefault="00C35F5B" w:rsidP="00C35F5B">
      <w:pPr>
        <w:spacing w:line="240" w:lineRule="auto"/>
        <w:rPr>
          <w:rFonts w:ascii="Arial" w:hAnsi="Arial" w:cs="Arial"/>
          <w:sz w:val="24"/>
          <w:szCs w:val="24"/>
        </w:rPr>
      </w:pPr>
      <w:r>
        <w:rPr>
          <w:rFonts w:ascii="Arial" w:hAnsi="Arial" w:cs="Arial"/>
          <w:sz w:val="24"/>
          <w:szCs w:val="24"/>
        </w:rPr>
        <w:t xml:space="preserve">         При погрузочно-разгрузочных работах используйте грузоподъемные механизмы достаточной грузоподъемности.</w:t>
      </w:r>
    </w:p>
    <w:p w:rsidR="00C35F5B" w:rsidRDefault="00C35F5B" w:rsidP="00C35F5B">
      <w:pPr>
        <w:spacing w:line="240" w:lineRule="auto"/>
        <w:ind w:firstLine="708"/>
        <w:rPr>
          <w:rFonts w:ascii="Arial" w:hAnsi="Arial" w:cs="Arial"/>
          <w:sz w:val="24"/>
          <w:szCs w:val="24"/>
        </w:rPr>
      </w:pPr>
      <w:r>
        <w:rPr>
          <w:rFonts w:ascii="Arial" w:hAnsi="Arial" w:cs="Arial"/>
          <w:sz w:val="24"/>
          <w:szCs w:val="24"/>
        </w:rPr>
        <w:t xml:space="preserve">Категорически запрещено выгружать станок «вдоль» (особенно модели </w:t>
      </w:r>
      <w:r>
        <w:rPr>
          <w:rFonts w:ascii="Arial" w:hAnsi="Arial" w:cs="Arial"/>
          <w:sz w:val="24"/>
          <w:szCs w:val="24"/>
          <w:lang w:val="en-US"/>
        </w:rPr>
        <w:t>LBM</w:t>
      </w:r>
      <w:r w:rsidRPr="00504656">
        <w:rPr>
          <w:rFonts w:ascii="Arial" w:hAnsi="Arial" w:cs="Arial"/>
          <w:sz w:val="24"/>
          <w:szCs w:val="24"/>
        </w:rPr>
        <w:t>-250</w:t>
      </w:r>
      <w:r>
        <w:rPr>
          <w:rFonts w:ascii="Arial" w:hAnsi="Arial" w:cs="Arial"/>
          <w:sz w:val="24"/>
          <w:szCs w:val="24"/>
        </w:rPr>
        <w:t xml:space="preserve">, </w:t>
      </w:r>
      <w:r>
        <w:rPr>
          <w:rFonts w:ascii="Arial" w:hAnsi="Arial" w:cs="Arial"/>
          <w:sz w:val="24"/>
          <w:szCs w:val="24"/>
          <w:lang w:val="en-US"/>
        </w:rPr>
        <w:t>LBM</w:t>
      </w:r>
      <w:r w:rsidRPr="00504656">
        <w:rPr>
          <w:rFonts w:ascii="Arial" w:hAnsi="Arial" w:cs="Arial"/>
          <w:sz w:val="24"/>
          <w:szCs w:val="24"/>
        </w:rPr>
        <w:t>-300)</w:t>
      </w:r>
      <w:r>
        <w:rPr>
          <w:rFonts w:ascii="Arial" w:hAnsi="Arial" w:cs="Arial"/>
          <w:sz w:val="24"/>
          <w:szCs w:val="24"/>
        </w:rPr>
        <w:t xml:space="preserve"> с использованием автопогрузчика с длиной вил менее 2 метров: это может привести к повреждению оборудования!</w:t>
      </w:r>
    </w:p>
    <w:p w:rsidR="00C35F5B" w:rsidRPr="00504656" w:rsidRDefault="00C35F5B" w:rsidP="00C35F5B">
      <w:pPr>
        <w:spacing w:line="240" w:lineRule="auto"/>
        <w:rPr>
          <w:rFonts w:ascii="Arial" w:hAnsi="Arial" w:cs="Arial"/>
          <w:sz w:val="24"/>
          <w:szCs w:val="24"/>
        </w:rPr>
      </w:pPr>
      <w:r>
        <w:rPr>
          <w:rFonts w:ascii="Arial" w:hAnsi="Arial" w:cs="Arial"/>
          <w:sz w:val="24"/>
          <w:szCs w:val="24"/>
        </w:rPr>
        <w:t>Используйте удлинители вил (фото 1)</w:t>
      </w:r>
    </w:p>
    <w:p w:rsidR="00C35F5B" w:rsidRDefault="002A056B" w:rsidP="00C35F5B">
      <w:pPr>
        <w:spacing w:line="240" w:lineRule="auto"/>
        <w:ind w:left="360"/>
        <w:jc w:val="both"/>
        <w:rPr>
          <w:rFonts w:ascii="Arial" w:hAnsi="Arial" w:cs="Arial"/>
          <w:sz w:val="24"/>
          <w:szCs w:val="24"/>
        </w:rPr>
      </w:pPr>
      <w:r>
        <w:rPr>
          <w:rFonts w:ascii="Arial" w:hAnsi="Arial" w:cs="Arial"/>
          <w:noProof/>
          <w:sz w:val="24"/>
          <w:szCs w:val="24"/>
        </w:rPr>
        <w:drawing>
          <wp:inline distT="0" distB="0" distL="0" distR="0" wp14:anchorId="06304821" wp14:editId="054BC633">
            <wp:extent cx="4702810" cy="2874010"/>
            <wp:effectExtent l="0" t="0" r="0" b="0"/>
            <wp:docPr id="6" name="Рисунок 6" descr="528826_201208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28826_20120823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2810" cy="2874010"/>
                    </a:xfrm>
                    <a:prstGeom prst="rect">
                      <a:avLst/>
                    </a:prstGeom>
                    <a:noFill/>
                    <a:ln>
                      <a:noFill/>
                    </a:ln>
                  </pic:spPr>
                </pic:pic>
              </a:graphicData>
            </a:graphic>
          </wp:inline>
        </w:drawing>
      </w:r>
    </w:p>
    <w:p w:rsidR="00C35F5B" w:rsidRPr="005E420D" w:rsidRDefault="00C35F5B" w:rsidP="00C35F5B">
      <w:pPr>
        <w:spacing w:line="240" w:lineRule="auto"/>
        <w:ind w:left="360"/>
        <w:jc w:val="both"/>
        <w:rPr>
          <w:rFonts w:ascii="Arial" w:hAnsi="Arial" w:cs="Arial"/>
        </w:rPr>
      </w:pPr>
    </w:p>
    <w:p w:rsidR="00FB6AC7" w:rsidRDefault="00FB6AC7" w:rsidP="00CC497B">
      <w:pPr>
        <w:pStyle w:val="1"/>
      </w:pPr>
      <w:bookmarkStart w:id="8" w:name="_Toc5201080"/>
    </w:p>
    <w:p w:rsidR="00780EC2" w:rsidRPr="00C35F5B" w:rsidRDefault="00780EC2" w:rsidP="00CC497B">
      <w:pPr>
        <w:pStyle w:val="1"/>
      </w:pPr>
      <w:r w:rsidRPr="00C35F5B">
        <w:t>6. Эксплуатация</w:t>
      </w:r>
      <w:bookmarkEnd w:id="8"/>
    </w:p>
    <w:p w:rsidR="00780EC2" w:rsidRPr="00006304" w:rsidRDefault="00780EC2" w:rsidP="00006304">
      <w:pPr>
        <w:pStyle w:val="1"/>
      </w:pPr>
      <w:bookmarkStart w:id="9" w:name="_Toc5201081"/>
      <w:r w:rsidRPr="00006304">
        <w:t>6.1 Сборка</w:t>
      </w:r>
      <w:bookmarkEnd w:id="9"/>
    </w:p>
    <w:p w:rsidR="00780EC2" w:rsidRDefault="00780EC2" w:rsidP="00780EC2">
      <w:pPr>
        <w:spacing w:line="240" w:lineRule="auto"/>
        <w:ind w:firstLine="708"/>
        <w:rPr>
          <w:rFonts w:ascii="Arial" w:hAnsi="Arial"/>
        </w:rPr>
      </w:pPr>
      <w:r w:rsidRPr="0037731B">
        <w:rPr>
          <w:rFonts w:ascii="Arial" w:hAnsi="Arial"/>
        </w:rPr>
        <w:t xml:space="preserve">В </w:t>
      </w:r>
      <w:r>
        <w:rPr>
          <w:rFonts w:ascii="Arial" w:hAnsi="Arial"/>
        </w:rPr>
        <w:t xml:space="preserve">случае  если станок поставляется в разобранном виде, необходимо его собрать. Для чего, аккуратно снимите обрешетку и распакуйте элементы листогиба. «Тело» станка поставляется в собранном и предварительно настроенном состоянии. Для такелажных работ применяйте только текстильные стропы, </w:t>
      </w:r>
      <w:proofErr w:type="spellStart"/>
      <w:r>
        <w:rPr>
          <w:rFonts w:ascii="Arial" w:hAnsi="Arial"/>
        </w:rPr>
        <w:t>воизбежании</w:t>
      </w:r>
      <w:proofErr w:type="spellEnd"/>
      <w:r>
        <w:rPr>
          <w:rFonts w:ascii="Arial" w:hAnsi="Arial"/>
        </w:rPr>
        <w:t xml:space="preserve"> повреждения изделия.  В первую очередь смонтируйте левую и правую опоры, установите станок и только после этого монтируйте оставшееся</w:t>
      </w:r>
      <w:r w:rsidRPr="00780EC2">
        <w:rPr>
          <w:rFonts w:ascii="Arial" w:hAnsi="Arial"/>
        </w:rPr>
        <w:t xml:space="preserve"> </w:t>
      </w:r>
      <w:r>
        <w:rPr>
          <w:rFonts w:ascii="Arial" w:hAnsi="Arial"/>
        </w:rPr>
        <w:t>оборудование станка.</w:t>
      </w:r>
    </w:p>
    <w:p w:rsidR="00C3602E" w:rsidRPr="00C3602E" w:rsidRDefault="00C3602E" w:rsidP="00C3602E">
      <w:pPr>
        <w:spacing w:line="240" w:lineRule="auto"/>
        <w:rPr>
          <w:rFonts w:ascii="Arial" w:hAnsi="Arial"/>
          <w:b/>
        </w:rPr>
      </w:pPr>
    </w:p>
    <w:p w:rsidR="00FB6AC7" w:rsidRDefault="00FB6AC7" w:rsidP="00C3602E">
      <w:pPr>
        <w:spacing w:line="240" w:lineRule="auto"/>
        <w:rPr>
          <w:rFonts w:ascii="Arial" w:hAnsi="Arial"/>
          <w:b/>
          <w:lang w:val="en-US"/>
        </w:rPr>
      </w:pPr>
    </w:p>
    <w:p w:rsidR="00FB6AC7" w:rsidRDefault="00FB6AC7" w:rsidP="00C3602E">
      <w:pPr>
        <w:spacing w:line="240" w:lineRule="auto"/>
        <w:rPr>
          <w:rFonts w:ascii="Arial" w:hAnsi="Arial"/>
          <w:b/>
          <w:lang w:val="en-US"/>
        </w:rPr>
      </w:pPr>
    </w:p>
    <w:p w:rsidR="00FB6AC7" w:rsidRDefault="00FB6AC7" w:rsidP="00C3602E">
      <w:pPr>
        <w:spacing w:line="240" w:lineRule="auto"/>
        <w:rPr>
          <w:rFonts w:ascii="Arial" w:hAnsi="Arial"/>
          <w:b/>
          <w:lang w:val="en-US"/>
        </w:rPr>
      </w:pPr>
    </w:p>
    <w:p w:rsidR="00FB6AC7" w:rsidRDefault="00FB6AC7" w:rsidP="00C3602E">
      <w:pPr>
        <w:spacing w:line="240" w:lineRule="auto"/>
        <w:rPr>
          <w:rFonts w:ascii="Arial" w:hAnsi="Arial"/>
          <w:b/>
          <w:lang w:val="en-US"/>
        </w:rPr>
      </w:pPr>
    </w:p>
    <w:p w:rsidR="00FB6AC7" w:rsidRDefault="00FB6AC7" w:rsidP="00C3602E">
      <w:pPr>
        <w:spacing w:line="240" w:lineRule="auto"/>
        <w:rPr>
          <w:rFonts w:ascii="Arial" w:hAnsi="Arial"/>
          <w:b/>
          <w:lang w:val="en-US"/>
        </w:rPr>
      </w:pPr>
    </w:p>
    <w:p w:rsidR="00FB6AC7" w:rsidRDefault="00FB6AC7" w:rsidP="00C3602E">
      <w:pPr>
        <w:spacing w:line="240" w:lineRule="auto"/>
        <w:rPr>
          <w:rFonts w:ascii="Arial" w:hAnsi="Arial"/>
          <w:b/>
          <w:lang w:val="en-US"/>
        </w:rPr>
      </w:pPr>
    </w:p>
    <w:p w:rsidR="00C3602E" w:rsidRDefault="00C3602E" w:rsidP="00780EC2">
      <w:pPr>
        <w:spacing w:line="240" w:lineRule="auto"/>
        <w:rPr>
          <w:rFonts w:ascii="Arial" w:hAnsi="Arial"/>
          <w:b/>
        </w:rPr>
      </w:pPr>
    </w:p>
    <w:p w:rsidR="00C3602E" w:rsidRDefault="00C3602E" w:rsidP="00780EC2">
      <w:pPr>
        <w:spacing w:line="240" w:lineRule="auto"/>
        <w:rPr>
          <w:rFonts w:ascii="Arial" w:hAnsi="Arial"/>
          <w:b/>
        </w:rPr>
      </w:pPr>
    </w:p>
    <w:p w:rsidR="00C3602E" w:rsidRDefault="00C3602E" w:rsidP="00780EC2">
      <w:pPr>
        <w:spacing w:line="240" w:lineRule="auto"/>
        <w:rPr>
          <w:rFonts w:ascii="Arial" w:hAnsi="Arial"/>
          <w:b/>
        </w:rPr>
      </w:pPr>
    </w:p>
    <w:p w:rsidR="00780EC2" w:rsidRDefault="00780EC2" w:rsidP="00780EC2">
      <w:pPr>
        <w:spacing w:line="240" w:lineRule="auto"/>
        <w:rPr>
          <w:rFonts w:ascii="Arial" w:hAnsi="Arial"/>
          <w:b/>
        </w:rPr>
      </w:pPr>
      <w:r>
        <w:rPr>
          <w:rFonts w:ascii="Arial" w:hAnsi="Arial"/>
          <w:b/>
        </w:rPr>
        <w:t>6.2.2 Четырехпозиционный упор.</w:t>
      </w:r>
    </w:p>
    <w:p w:rsidR="005C2D7F" w:rsidRDefault="00FB6AC7" w:rsidP="00780EC2">
      <w:pPr>
        <w:spacing w:line="240" w:lineRule="auto"/>
        <w:rPr>
          <w:rFonts w:ascii="Arial" w:hAnsi="Arial" w:cs="Arial"/>
          <w:sz w:val="24"/>
          <w:szCs w:val="24"/>
        </w:rPr>
      </w:pPr>
      <w:r>
        <w:rPr>
          <w:noProof/>
          <w:color w:val="000000"/>
        </w:rPr>
        <w:drawing>
          <wp:inline distT="0" distB="0" distL="0" distR="0" wp14:anchorId="5AAF911E" wp14:editId="1C5F09A3">
            <wp:extent cx="1105912" cy="1899920"/>
            <wp:effectExtent l="0" t="0" r="0" b="508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граничитель угла поворта гибочной балки"/>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105912" cy="1899920"/>
                    </a:xfrm>
                    <a:prstGeom prst="rect">
                      <a:avLst/>
                    </a:prstGeom>
                    <a:noFill/>
                    <a:ln>
                      <a:noFill/>
                    </a:ln>
                  </pic:spPr>
                </pic:pic>
              </a:graphicData>
            </a:graphic>
          </wp:inline>
        </w:drawing>
      </w:r>
    </w:p>
    <w:p w:rsidR="00C3602E" w:rsidRPr="00802C58" w:rsidRDefault="00C3602E" w:rsidP="00780EC2">
      <w:pPr>
        <w:spacing w:line="240" w:lineRule="auto"/>
        <w:rPr>
          <w:rFonts w:ascii="Arial" w:hAnsi="Arial" w:cs="Arial"/>
          <w:sz w:val="24"/>
          <w:szCs w:val="24"/>
        </w:rPr>
      </w:pPr>
    </w:p>
    <w:p w:rsidR="00FB6AC7" w:rsidRDefault="00FB6AC7" w:rsidP="005C2D7F">
      <w:pPr>
        <w:spacing w:line="240" w:lineRule="auto"/>
        <w:rPr>
          <w:rFonts w:ascii="Arial" w:hAnsi="Arial"/>
          <w:b/>
          <w:lang w:val="en-US"/>
        </w:rPr>
      </w:pPr>
    </w:p>
    <w:p w:rsidR="00FB6AC7" w:rsidRDefault="00FB6AC7" w:rsidP="005C2D7F">
      <w:pPr>
        <w:spacing w:line="240" w:lineRule="auto"/>
        <w:rPr>
          <w:rFonts w:ascii="Arial" w:hAnsi="Arial"/>
          <w:b/>
          <w:lang w:val="en-US"/>
        </w:rPr>
      </w:pPr>
    </w:p>
    <w:p w:rsidR="00FB6AC7" w:rsidRDefault="00FB6AC7" w:rsidP="005C2D7F">
      <w:pPr>
        <w:spacing w:line="240" w:lineRule="auto"/>
        <w:rPr>
          <w:rFonts w:ascii="Arial" w:hAnsi="Arial"/>
          <w:b/>
          <w:lang w:val="en-US"/>
        </w:rPr>
      </w:pPr>
    </w:p>
    <w:p w:rsidR="00FB6AC7" w:rsidRDefault="00FB6AC7" w:rsidP="005C2D7F">
      <w:pPr>
        <w:spacing w:line="240" w:lineRule="auto"/>
        <w:rPr>
          <w:rFonts w:ascii="Arial" w:hAnsi="Arial"/>
          <w:b/>
          <w:lang w:val="en-US"/>
        </w:rPr>
      </w:pPr>
    </w:p>
    <w:p w:rsidR="00FB6AC7" w:rsidRDefault="00FB6AC7" w:rsidP="005C2D7F">
      <w:pPr>
        <w:spacing w:line="240" w:lineRule="auto"/>
        <w:rPr>
          <w:rFonts w:ascii="Arial" w:hAnsi="Arial"/>
          <w:b/>
          <w:lang w:val="en-US"/>
        </w:rPr>
      </w:pPr>
    </w:p>
    <w:p w:rsidR="00FB6AC7" w:rsidRDefault="00FB6AC7" w:rsidP="005C2D7F">
      <w:pPr>
        <w:spacing w:line="240" w:lineRule="auto"/>
        <w:rPr>
          <w:rFonts w:ascii="Arial" w:hAnsi="Arial"/>
          <w:b/>
          <w:lang w:val="en-US"/>
        </w:rPr>
      </w:pPr>
    </w:p>
    <w:p w:rsidR="00FB6AC7" w:rsidRDefault="00FB6AC7" w:rsidP="005C2D7F">
      <w:pPr>
        <w:spacing w:line="240" w:lineRule="auto"/>
        <w:rPr>
          <w:rFonts w:ascii="Arial" w:hAnsi="Arial"/>
          <w:b/>
          <w:lang w:val="en-US"/>
        </w:rPr>
      </w:pPr>
    </w:p>
    <w:p w:rsidR="005C2D7F" w:rsidRDefault="005C2D7F" w:rsidP="005C2D7F">
      <w:pPr>
        <w:spacing w:line="240" w:lineRule="auto"/>
        <w:rPr>
          <w:rFonts w:ascii="Arial" w:hAnsi="Arial"/>
          <w:b/>
          <w:lang w:val="en-US"/>
        </w:rPr>
      </w:pPr>
      <w:r>
        <w:rPr>
          <w:rFonts w:ascii="Arial" w:hAnsi="Arial"/>
          <w:b/>
        </w:rPr>
        <w:t>6.2.3 Угломер.</w:t>
      </w:r>
    </w:p>
    <w:p w:rsidR="00FB6AC7" w:rsidRDefault="00FB6AC7" w:rsidP="005C2D7F">
      <w:pPr>
        <w:spacing w:line="240" w:lineRule="auto"/>
        <w:rPr>
          <w:rFonts w:ascii="Arial" w:hAnsi="Arial"/>
          <w:b/>
          <w:lang w:val="en-US"/>
        </w:rPr>
      </w:pPr>
    </w:p>
    <w:p w:rsidR="00FB6AC7" w:rsidRPr="00FB6AC7" w:rsidRDefault="00FB6AC7" w:rsidP="005C2D7F">
      <w:pPr>
        <w:spacing w:line="240" w:lineRule="auto"/>
        <w:rPr>
          <w:rFonts w:ascii="Arial" w:hAnsi="Arial"/>
          <w:b/>
          <w:lang w:val="en-US"/>
        </w:rPr>
      </w:pPr>
    </w:p>
    <w:p w:rsidR="005C2D7F" w:rsidRDefault="00FB6AC7" w:rsidP="005C2D7F">
      <w:pPr>
        <w:spacing w:line="240" w:lineRule="auto"/>
        <w:rPr>
          <w:rFonts w:ascii="Arial" w:hAnsi="Arial"/>
          <w:b/>
        </w:rPr>
      </w:pPr>
      <w:r>
        <w:rPr>
          <w:noProof/>
          <w:color w:val="000000"/>
        </w:rPr>
        <w:drawing>
          <wp:inline distT="0" distB="0" distL="0" distR="0" wp14:anchorId="399FBAC1" wp14:editId="3FCC4A9E">
            <wp:extent cx="2494253" cy="1899920"/>
            <wp:effectExtent l="0" t="0" r="1905" b="508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Жидкостный угломер"/>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494253" cy="1899920"/>
                    </a:xfrm>
                    <a:prstGeom prst="rect">
                      <a:avLst/>
                    </a:prstGeom>
                    <a:noFill/>
                    <a:ln>
                      <a:noFill/>
                    </a:ln>
                  </pic:spPr>
                </pic:pic>
              </a:graphicData>
            </a:graphic>
          </wp:inline>
        </w:drawing>
      </w:r>
    </w:p>
    <w:p w:rsidR="005C2D7F" w:rsidRPr="00FB6AC7" w:rsidRDefault="00FB6AC7" w:rsidP="00FB6AC7">
      <w:pPr>
        <w:spacing w:line="240" w:lineRule="auto"/>
        <w:rPr>
          <w:rFonts w:ascii="Arial" w:hAnsi="Arial" w:cs="Arial"/>
          <w:sz w:val="24"/>
          <w:szCs w:val="24"/>
        </w:rPr>
      </w:pPr>
      <w:r>
        <w:rPr>
          <w:noProof/>
        </w:rPr>
        <w:lastRenderedPageBreak/>
        <w:drawing>
          <wp:anchor distT="0" distB="0" distL="0" distR="0" simplePos="0" relativeHeight="251648000" behindDoc="0" locked="0" layoutInCell="1" allowOverlap="1" wp14:anchorId="74ABCFF1" wp14:editId="7E553972">
            <wp:simplePos x="0" y="0"/>
            <wp:positionH relativeFrom="column">
              <wp:posOffset>-712470</wp:posOffset>
            </wp:positionH>
            <wp:positionV relativeFrom="paragraph">
              <wp:posOffset>233045</wp:posOffset>
            </wp:positionV>
            <wp:extent cx="3699510" cy="4001770"/>
            <wp:effectExtent l="0" t="0" r="0" b="0"/>
            <wp:wrapSquare wrapText="larges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699510" cy="40017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bookmarkStart w:id="10" w:name="_Toc5201082"/>
      <w:r w:rsidR="005C2D7F" w:rsidRPr="005E420D">
        <w:t>6.2 Настройка</w:t>
      </w:r>
      <w:bookmarkEnd w:id="10"/>
    </w:p>
    <w:p w:rsidR="005C2D7F" w:rsidRDefault="006C02CC" w:rsidP="006C02CC">
      <w:pPr>
        <w:pStyle w:val="a6"/>
        <w:tabs>
          <w:tab w:val="clear" w:pos="4536"/>
          <w:tab w:val="clear" w:pos="9072"/>
        </w:tabs>
        <w:ind w:left="709"/>
        <w:rPr>
          <w:rFonts w:ascii="Arial" w:hAnsi="Arial"/>
          <w:b/>
          <w:sz w:val="22"/>
          <w:lang w:val="ru-RU"/>
        </w:rPr>
      </w:pPr>
      <w:r>
        <w:rPr>
          <w:rFonts w:ascii="Arial" w:hAnsi="Arial"/>
          <w:b/>
          <w:sz w:val="22"/>
          <w:lang w:val="ru-RU"/>
        </w:rPr>
        <w:t>6.2.1   Настройка по толщине заготовки.</w:t>
      </w:r>
    </w:p>
    <w:p w:rsidR="005C2D7F" w:rsidRDefault="005C2D7F" w:rsidP="005C2D7F">
      <w:pPr>
        <w:pStyle w:val="a6"/>
        <w:tabs>
          <w:tab w:val="clear" w:pos="4536"/>
          <w:tab w:val="clear" w:pos="9072"/>
        </w:tabs>
        <w:jc w:val="center"/>
        <w:rPr>
          <w:rFonts w:ascii="Arial" w:hAnsi="Arial"/>
          <w:b/>
          <w:sz w:val="22"/>
          <w:lang w:val="ru-RU"/>
        </w:rPr>
      </w:pPr>
    </w:p>
    <w:p w:rsidR="005C2D7F" w:rsidRPr="00DD39C5" w:rsidRDefault="002A056B" w:rsidP="005C2D7F">
      <w:pPr>
        <w:pStyle w:val="a6"/>
        <w:tabs>
          <w:tab w:val="clear" w:pos="4536"/>
          <w:tab w:val="clear" w:pos="9072"/>
        </w:tabs>
        <w:ind w:left="709" w:firstLine="1985"/>
        <w:rPr>
          <w:b/>
          <w:lang w:val="ru-RU"/>
        </w:rPr>
      </w:pPr>
      <w:r>
        <w:rPr>
          <w:b/>
          <w:noProof/>
          <w:lang w:val="ru-RU" w:eastAsia="ru-RU"/>
        </w:rPr>
        <mc:AlternateContent>
          <mc:Choice Requires="wps">
            <w:drawing>
              <wp:anchor distT="0" distB="0" distL="114300" distR="114300" simplePos="0" relativeHeight="251673600" behindDoc="0" locked="0" layoutInCell="1" allowOverlap="1" wp14:anchorId="617258F9" wp14:editId="7ACC2CC8">
                <wp:simplePos x="0" y="0"/>
                <wp:positionH relativeFrom="column">
                  <wp:posOffset>3272155</wp:posOffset>
                </wp:positionH>
                <wp:positionV relativeFrom="paragraph">
                  <wp:posOffset>2040255</wp:posOffset>
                </wp:positionV>
                <wp:extent cx="19050" cy="38100"/>
                <wp:effectExtent l="5080" t="50165" r="13970" b="45085"/>
                <wp:wrapNone/>
                <wp:docPr id="41"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38100"/>
                        </a:xfrm>
                        <a:prstGeom prst="rightArrow">
                          <a:avLst>
                            <a:gd name="adj1" fmla="val 50000"/>
                            <a:gd name="adj2" fmla="val 25000"/>
                          </a:avLst>
                        </a:prstGeom>
                        <a:solidFill>
                          <a:srgbClr val="99CC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5" o:spid="_x0000_s1026" type="#_x0000_t13" style="position:absolute;margin-left:257.65pt;margin-top:160.65pt;width:1.5pt;height: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" fillcolor="#9cf">
                <v:stroke joinstyle="round"/>
              </v:shape>
            </w:pict>
          </mc:Fallback>
        </mc:AlternateContent>
      </w:r>
      <w:r w:rsidR="005C2D7F" w:rsidRPr="00DD39C5">
        <w:rPr>
          <w:b/>
          <w:lang w:val="ru-RU"/>
        </w:rPr>
        <w:t>Рис. 1</w:t>
      </w:r>
    </w:p>
    <w:p w:rsidR="005C2D7F" w:rsidRPr="00327D61" w:rsidRDefault="005C2D7F" w:rsidP="005C2D7F">
      <w:pPr>
        <w:pStyle w:val="a6"/>
        <w:tabs>
          <w:tab w:val="clear" w:pos="4536"/>
          <w:tab w:val="clear" w:pos="9072"/>
        </w:tabs>
        <w:ind w:left="709" w:firstLine="1985"/>
        <w:jc w:val="both"/>
        <w:rPr>
          <w:rFonts w:ascii="Arial" w:hAnsi="Arial"/>
          <w:b/>
          <w:sz w:val="22"/>
          <w:lang w:val="ru-RU"/>
        </w:rPr>
      </w:pPr>
    </w:p>
    <w:p w:rsidR="005C2D7F" w:rsidRDefault="005C2D7F" w:rsidP="005C2D7F">
      <w:pPr>
        <w:pStyle w:val="a6"/>
        <w:tabs>
          <w:tab w:val="clear" w:pos="4536"/>
          <w:tab w:val="clear" w:pos="9072"/>
        </w:tabs>
        <w:jc w:val="both"/>
        <w:rPr>
          <w:rFonts w:ascii="Arial" w:hAnsi="Arial"/>
          <w:lang w:val="ru-RU"/>
        </w:rPr>
      </w:pPr>
    </w:p>
    <w:p w:rsidR="005C2D7F" w:rsidRDefault="00FB6AC7" w:rsidP="005C2D7F">
      <w:pPr>
        <w:pStyle w:val="a6"/>
        <w:tabs>
          <w:tab w:val="clear" w:pos="4536"/>
          <w:tab w:val="clear" w:pos="9072"/>
        </w:tabs>
        <w:jc w:val="both"/>
        <w:rPr>
          <w:rFonts w:ascii="Arial" w:hAnsi="Arial"/>
          <w:lang w:val="ru-RU"/>
        </w:rPr>
      </w:pPr>
      <w:r>
        <w:rPr>
          <w:noProof/>
        </w:rPr>
        <mc:AlternateContent>
          <mc:Choice Requires="wps">
            <w:drawing>
              <wp:anchor distT="0" distB="0" distL="114300" distR="114300" simplePos="0" relativeHeight="251680768" behindDoc="0" locked="0" layoutInCell="1" allowOverlap="1" wp14:anchorId="3401B789" wp14:editId="40EAE1B4">
                <wp:simplePos x="0" y="0"/>
                <wp:positionH relativeFrom="column">
                  <wp:posOffset>-3496310</wp:posOffset>
                </wp:positionH>
                <wp:positionV relativeFrom="paragraph">
                  <wp:posOffset>391160</wp:posOffset>
                </wp:positionV>
                <wp:extent cx="415290" cy="361950"/>
                <wp:effectExtent l="0" t="0" r="22860" b="19050"/>
                <wp:wrapNone/>
                <wp:docPr id="47" name="Oval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361950"/>
                        </a:xfrm>
                        <a:prstGeom prst="ellipse">
                          <a:avLst/>
                        </a:prstGeom>
                        <a:solidFill>
                          <a:srgbClr val="00B0F0"/>
                        </a:solidFill>
                        <a:ln w="9525">
                          <a:solidFill>
                            <a:srgbClr val="000000"/>
                          </a:solidFill>
                          <a:round/>
                          <a:headEnd/>
                          <a:tailEnd/>
                        </a:ln>
                      </wps:spPr>
                      <wps:txbx>
                        <w:txbxContent>
                          <w:p w:rsidR="00D43032" w:rsidRDefault="00D43032">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6" o:spid="_x0000_s1026" style="position:absolute;left:0;text-align:left;margin-left:-275.3pt;margin-top:30.8pt;width:32.7pt;height:2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" fillcolor="#00b0f0">
                <v:textbox>
                  <w:txbxContent>
                    <w:p w:rsidR="00D43032" w:rsidRDefault="00D43032">
                      <w:r>
                        <w:t>3</w:t>
                      </w:r>
                    </w:p>
                  </w:txbxContent>
                </v:textbox>
              </v:oval>
            </w:pict>
          </mc:Fallback>
        </mc:AlternateContent>
      </w:r>
      <w:r>
        <w:rPr>
          <w:noProof/>
        </w:rPr>
        <mc:AlternateContent>
          <mc:Choice Requires="wps">
            <w:drawing>
              <wp:anchor distT="0" distB="0" distL="114300" distR="114300" simplePos="0" relativeHeight="251679744" behindDoc="0" locked="0" layoutInCell="1" allowOverlap="1" wp14:anchorId="3EECB03A" wp14:editId="1931645C">
                <wp:simplePos x="0" y="0"/>
                <wp:positionH relativeFrom="column">
                  <wp:posOffset>-3314700</wp:posOffset>
                </wp:positionH>
                <wp:positionV relativeFrom="paragraph">
                  <wp:posOffset>582295</wp:posOffset>
                </wp:positionV>
                <wp:extent cx="1190625" cy="0"/>
                <wp:effectExtent l="0" t="95250" r="0" b="95250"/>
                <wp:wrapNone/>
                <wp:docPr id="46"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0625"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5" o:spid="_x0000_s1026" type="#_x0000_t32" style="position:absolute;margin-left:-261pt;margin-top:45.85pt;width:93.7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" strokecolor="red" strokeweight="3pt">
                <v:stroke endarrow="block"/>
                <v:shadow color="#823b0b" opacity=".5" offset="1pt"/>
              </v:shape>
            </w:pict>
          </mc:Fallback>
        </mc:AlternateContent>
      </w:r>
      <w:r w:rsidR="002A056B">
        <w:rPr>
          <w:noProof/>
          <w:lang w:val="ru-RU" w:eastAsia="ru-RU"/>
        </w:rPr>
        <mc:AlternateContent>
          <mc:Choice Requires="wps">
            <w:drawing>
              <wp:anchor distT="0" distB="0" distL="114300" distR="114300" simplePos="0" relativeHeight="251655168" behindDoc="0" locked="0" layoutInCell="1" allowOverlap="1" wp14:anchorId="02ED0B9C" wp14:editId="5AE2FEEA">
                <wp:simplePos x="0" y="0"/>
                <wp:positionH relativeFrom="column">
                  <wp:posOffset>-2995295</wp:posOffset>
                </wp:positionH>
                <wp:positionV relativeFrom="paragraph">
                  <wp:posOffset>702310</wp:posOffset>
                </wp:positionV>
                <wp:extent cx="209550" cy="190500"/>
                <wp:effectExtent l="635" t="3175" r="0" b="0"/>
                <wp:wrapNone/>
                <wp:docPr id="4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90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43032" w:rsidRDefault="00D43032" w:rsidP="005C2D7F">
                            <w:pPr>
                              <w:rPr>
                                <w:b/>
                                <w:bCs/>
                                <w:sz w:val="26"/>
                                <w:szCs w:val="26"/>
                              </w:rPr>
                            </w:pPr>
                            <w:r>
                              <w:rPr>
                                <w:b/>
                                <w:bCs/>
                                <w:sz w:val="26"/>
                                <w:szCs w:val="26"/>
                              </w:rPr>
                              <w:t>2</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7" type="#_x0000_t202" style="position:absolute;left:0;text-align:left;margin-left:-235.85pt;margin-top:55.3pt;width:16.5pt;height: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" filled="f" stroked="f">
                <v:stroke joinstyle="round"/>
                <v:textbox inset="0,0,0,0">
                  <w:txbxContent>
                    <w:p w:rsidR="00D43032" w:rsidRDefault="00D43032" w:rsidP="005C2D7F">
                      <w:pPr>
                        <w:rPr>
                          <w:b/>
                          <w:bCs/>
                          <w:sz w:val="26"/>
                          <w:szCs w:val="26"/>
                        </w:rPr>
                      </w:pPr>
                      <w:r>
                        <w:rPr>
                          <w:b/>
                          <w:bCs/>
                          <w:sz w:val="26"/>
                          <w:szCs w:val="26"/>
                        </w:rPr>
                        <w:t>2</w:t>
                      </w:r>
                    </w:p>
                  </w:txbxContent>
                </v:textbox>
              </v:shape>
            </w:pict>
          </mc:Fallback>
        </mc:AlternateContent>
      </w:r>
      <w:r w:rsidR="002A056B">
        <w:rPr>
          <w:noProof/>
          <w:lang w:val="ru-RU" w:eastAsia="ru-RU"/>
        </w:rPr>
        <mc:AlternateContent>
          <mc:Choice Requires="wps">
            <w:drawing>
              <wp:anchor distT="0" distB="0" distL="114300" distR="114300" simplePos="0" relativeHeight="251654144" behindDoc="0" locked="0" layoutInCell="1" allowOverlap="1" wp14:anchorId="515A4D65" wp14:editId="10580C3D">
                <wp:simplePos x="0" y="0"/>
                <wp:positionH relativeFrom="column">
                  <wp:posOffset>-3119120</wp:posOffset>
                </wp:positionH>
                <wp:positionV relativeFrom="paragraph">
                  <wp:posOffset>619760</wp:posOffset>
                </wp:positionV>
                <wp:extent cx="361950" cy="361950"/>
                <wp:effectExtent l="10160" t="6350" r="8890" b="12700"/>
                <wp:wrapNone/>
                <wp:docPr id="39"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61950"/>
                        </a:xfrm>
                        <a:prstGeom prst="ellipse">
                          <a:avLst/>
                        </a:prstGeom>
                        <a:solidFill>
                          <a:srgbClr val="99CC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66" o:spid="_x0000_s1026" style="position:absolute;margin-left:-245.6pt;margin-top:48.8pt;width:28.5pt;height:2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" fillcolor="#9cf"/>
            </w:pict>
          </mc:Fallback>
        </mc:AlternateContent>
      </w:r>
      <w:r w:rsidR="002A056B">
        <w:rPr>
          <w:noProof/>
          <w:lang w:val="ru-RU" w:eastAsia="ru-RU"/>
        </w:rPr>
        <mc:AlternateContent>
          <mc:Choice Requires="wps">
            <w:drawing>
              <wp:anchor distT="0" distB="0" distL="114300" distR="114300" simplePos="0" relativeHeight="251671552" behindDoc="0" locked="0" layoutInCell="1" allowOverlap="1" wp14:anchorId="1CDA2CE5" wp14:editId="78F91186">
                <wp:simplePos x="0" y="0"/>
                <wp:positionH relativeFrom="column">
                  <wp:posOffset>-2776220</wp:posOffset>
                </wp:positionH>
                <wp:positionV relativeFrom="paragraph">
                  <wp:posOffset>711835</wp:posOffset>
                </wp:positionV>
                <wp:extent cx="600075" cy="190500"/>
                <wp:effectExtent l="10160" t="22225" r="18415" b="15875"/>
                <wp:wrapNone/>
                <wp:docPr id="38"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190500"/>
                        </a:xfrm>
                        <a:prstGeom prst="rightArrow">
                          <a:avLst>
                            <a:gd name="adj1" fmla="val 50000"/>
                            <a:gd name="adj2" fmla="val 78750"/>
                          </a:avLst>
                        </a:prstGeom>
                        <a:solidFill>
                          <a:srgbClr val="99CC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3" o:spid="_x0000_s1026" type="#_x0000_t13" style="position:absolute;margin-left:-218.6pt;margin-top:56.05pt;width:47.25pt;height: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" fillcolor="#9cf">
                <v:stroke joinstyle="round"/>
              </v:shape>
            </w:pict>
          </mc:Fallback>
        </mc:AlternateContent>
      </w:r>
      <w:r w:rsidR="002A056B">
        <w:rPr>
          <w:noProof/>
          <w:lang w:val="ru-RU" w:eastAsia="ru-RU"/>
        </w:rPr>
        <mc:AlternateContent>
          <mc:Choice Requires="wps">
            <w:drawing>
              <wp:anchor distT="0" distB="0" distL="114300" distR="114300" simplePos="0" relativeHeight="251651072" behindDoc="0" locked="0" layoutInCell="1" allowOverlap="1" wp14:anchorId="062234B3" wp14:editId="694C639C">
                <wp:simplePos x="0" y="0"/>
                <wp:positionH relativeFrom="column">
                  <wp:posOffset>-1247775</wp:posOffset>
                </wp:positionH>
                <wp:positionV relativeFrom="paragraph">
                  <wp:posOffset>563880</wp:posOffset>
                </wp:positionV>
                <wp:extent cx="200025" cy="190500"/>
                <wp:effectExtent l="0" t="0" r="4445" b="1905"/>
                <wp:wrapNone/>
                <wp:docPr id="3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90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43032" w:rsidRDefault="00D43032" w:rsidP="005C2D7F">
                            <w:pPr>
                              <w:rPr>
                                <w:b/>
                                <w:bCs/>
                                <w:sz w:val="26"/>
                                <w:szCs w:val="26"/>
                              </w:rPr>
                            </w:pPr>
                            <w:r>
                              <w:rPr>
                                <w:b/>
                                <w:bCs/>
                                <w:sz w:val="26"/>
                                <w:szCs w:val="26"/>
                              </w:rPr>
                              <w:t>3</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63" o:spid="_x0000_s1028" type="#_x0000_t202" style="position:absolute;left:0;text-align:left;margin-left:-98.25pt;margin-top:44.4pt;width:15.75pt;height: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" filled="f" stroked="f">
                <v:stroke joinstyle="round"/>
                <v:textbox inset="0,0,0,0">
                  <w:txbxContent>
                    <w:p w:rsidR="00D43032" w:rsidRDefault="00D43032" w:rsidP="005C2D7F">
                      <w:pPr>
                        <w:rPr>
                          <w:b/>
                          <w:bCs/>
                          <w:sz w:val="26"/>
                          <w:szCs w:val="26"/>
                        </w:rPr>
                      </w:pPr>
                      <w:r>
                        <w:rPr>
                          <w:b/>
                          <w:bCs/>
                          <w:sz w:val="26"/>
                          <w:szCs w:val="26"/>
                        </w:rPr>
                        <w:t>3</w:t>
                      </w:r>
                    </w:p>
                  </w:txbxContent>
                </v:textbox>
              </v:shape>
            </w:pict>
          </mc:Fallback>
        </mc:AlternateContent>
      </w:r>
      <w:r w:rsidR="002A056B">
        <w:rPr>
          <w:noProof/>
          <w:lang w:val="ru-RU" w:eastAsia="ru-RU"/>
        </w:rPr>
        <mc:AlternateContent>
          <mc:Choice Requires="wps">
            <w:drawing>
              <wp:anchor distT="0" distB="0" distL="114300" distR="114300" simplePos="0" relativeHeight="251650048" behindDoc="0" locked="0" layoutInCell="1" allowOverlap="1" wp14:anchorId="3296346F" wp14:editId="47665B38">
                <wp:simplePos x="0" y="0"/>
                <wp:positionH relativeFrom="column">
                  <wp:posOffset>-1381125</wp:posOffset>
                </wp:positionH>
                <wp:positionV relativeFrom="paragraph">
                  <wp:posOffset>468630</wp:posOffset>
                </wp:positionV>
                <wp:extent cx="361950" cy="361950"/>
                <wp:effectExtent l="5080" t="7620" r="13970" b="11430"/>
                <wp:wrapNone/>
                <wp:docPr id="35"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61950"/>
                        </a:xfrm>
                        <a:prstGeom prst="ellipse">
                          <a:avLst/>
                        </a:prstGeom>
                        <a:solidFill>
                          <a:srgbClr val="99CC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62" o:spid="_x0000_s1026" style="position:absolute;margin-left:-108.75pt;margin-top:36.9pt;width:28.5pt;height:2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" fillcolor="#9cf"/>
            </w:pict>
          </mc:Fallback>
        </mc:AlternateContent>
      </w:r>
      <w:r w:rsidR="002A056B">
        <w:rPr>
          <w:noProof/>
          <w:lang w:val="ru-RU" w:eastAsia="ru-RU"/>
        </w:rPr>
        <mc:AlternateContent>
          <mc:Choice Requires="wps">
            <w:drawing>
              <wp:anchor distT="0" distB="0" distL="114300" distR="114300" simplePos="0" relativeHeight="251649024" behindDoc="0" locked="0" layoutInCell="1" allowOverlap="1" wp14:anchorId="3CC64577" wp14:editId="1D63C312">
                <wp:simplePos x="0" y="0"/>
                <wp:positionH relativeFrom="column">
                  <wp:posOffset>-1866900</wp:posOffset>
                </wp:positionH>
                <wp:positionV relativeFrom="paragraph">
                  <wp:posOffset>506730</wp:posOffset>
                </wp:positionV>
                <wp:extent cx="504825" cy="285750"/>
                <wp:effectExtent l="14605" t="26670" r="13970" b="20955"/>
                <wp:wrapNone/>
                <wp:docPr id="34"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85750"/>
                        </a:xfrm>
                        <a:prstGeom prst="leftArrow">
                          <a:avLst>
                            <a:gd name="adj1" fmla="val 50000"/>
                            <a:gd name="adj2" fmla="val 44167"/>
                          </a:avLst>
                        </a:prstGeom>
                        <a:solidFill>
                          <a:srgbClr val="99CC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61" o:spid="_x0000_s1026" type="#_x0000_t66" style="position:absolute;margin-left:-147pt;margin-top:39.9pt;width:39.75pt;height:2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" fillcolor="#9cf">
                <v:stroke joinstyle="round"/>
              </v:shape>
            </w:pict>
          </mc:Fallback>
        </mc:AlternateContent>
      </w:r>
      <w:r w:rsidR="005C2D7F">
        <w:rPr>
          <w:rFonts w:ascii="Arial" w:hAnsi="Arial"/>
          <w:lang w:val="ru-RU"/>
        </w:rPr>
        <w:t>Прижимная балка открывается и закрывается при помощи рычага управления (1), расположенного на машине слева и справа. Усилие прижима  регулируется на левой и правой сторонах эксцентриками (3), следующим образом:</w:t>
      </w:r>
    </w:p>
    <w:p w:rsidR="005C2D7F" w:rsidRDefault="00FB6AC7" w:rsidP="005C2D7F">
      <w:pPr>
        <w:pStyle w:val="a6"/>
        <w:tabs>
          <w:tab w:val="clear" w:pos="4536"/>
          <w:tab w:val="clear" w:pos="9072"/>
        </w:tabs>
        <w:jc w:val="both"/>
        <w:rPr>
          <w:rFonts w:ascii="Arial" w:hAnsi="Arial"/>
          <w:lang w:val="ru-RU"/>
        </w:rPr>
      </w:pPr>
      <w:r>
        <w:rPr>
          <w:noProof/>
        </w:rPr>
        <mc:AlternateContent>
          <mc:Choice Requires="wps">
            <w:drawing>
              <wp:anchor distT="0" distB="0" distL="114300" distR="114300" simplePos="0" relativeHeight="251678720" behindDoc="0" locked="0" layoutInCell="1" allowOverlap="1" wp14:anchorId="2209F993" wp14:editId="73B83738">
                <wp:simplePos x="0" y="0"/>
                <wp:positionH relativeFrom="column">
                  <wp:posOffset>-1866265</wp:posOffset>
                </wp:positionH>
                <wp:positionV relativeFrom="paragraph">
                  <wp:posOffset>1123315</wp:posOffset>
                </wp:positionV>
                <wp:extent cx="415290" cy="438150"/>
                <wp:effectExtent l="0" t="0" r="22860" b="19050"/>
                <wp:wrapNone/>
                <wp:docPr id="45"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438150"/>
                        </a:xfrm>
                        <a:prstGeom prst="ellipse">
                          <a:avLst/>
                        </a:prstGeom>
                        <a:solidFill>
                          <a:srgbClr val="00B0F0"/>
                        </a:solidFill>
                        <a:ln w="9525">
                          <a:solidFill>
                            <a:srgbClr val="000000"/>
                          </a:solidFill>
                          <a:round/>
                          <a:headEnd/>
                          <a:tailEnd/>
                        </a:ln>
                      </wps:spPr>
                      <wps:txbx>
                        <w:txbxContent>
                          <w:p w:rsidR="00D43032" w:rsidRDefault="00D43032">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4" o:spid="_x0000_s1029" style="position:absolute;left:0;text-align:left;margin-left:-146.95pt;margin-top:88.45pt;width:32.7pt;height:3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" fillcolor="#00b0f0">
                <v:textbox>
                  <w:txbxContent>
                    <w:p w:rsidR="00D43032" w:rsidRDefault="00D43032">
                      <w:r>
                        <w:t>2</w:t>
                      </w:r>
                    </w:p>
                  </w:txbxContent>
                </v:textbox>
              </v:oval>
            </w:pict>
          </mc:Fallback>
        </mc:AlternateContent>
      </w:r>
      <w:r>
        <w:rPr>
          <w:noProof/>
        </w:rPr>
        <mc:AlternateContent>
          <mc:Choice Requires="wps">
            <w:drawing>
              <wp:anchor distT="0" distB="0" distL="114300" distR="114300" simplePos="0" relativeHeight="251677696" behindDoc="0" locked="0" layoutInCell="1" allowOverlap="1" wp14:anchorId="6A67B6B5" wp14:editId="27D92BC0">
                <wp:simplePos x="0" y="0"/>
                <wp:positionH relativeFrom="column">
                  <wp:posOffset>-1695854</wp:posOffset>
                </wp:positionH>
                <wp:positionV relativeFrom="paragraph">
                  <wp:posOffset>368523</wp:posOffset>
                </wp:positionV>
                <wp:extent cx="19050" cy="600075"/>
                <wp:effectExtent l="57150" t="38100" r="57150" b="9525"/>
                <wp:wrapNone/>
                <wp:docPr id="44"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 cy="600075"/>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3" o:spid="_x0000_s1026" type="#_x0000_t32" style="position:absolute;margin-left:-133.55pt;margin-top:29pt;width:1.5pt;height:47.2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" strokecolor="red" strokeweight="3pt">
                <v:stroke endarrow="block"/>
                <v:shadow color="#823b0b" opacity=".5" offset="1pt"/>
              </v:shape>
            </w:pict>
          </mc:Fallback>
        </mc:AlternateContent>
      </w:r>
      <w:r>
        <w:rPr>
          <w:noProof/>
        </w:rPr>
        <mc:AlternateContent>
          <mc:Choice Requires="wps">
            <w:drawing>
              <wp:anchor distT="0" distB="0" distL="114300" distR="114300" simplePos="0" relativeHeight="251676672" behindDoc="0" locked="0" layoutInCell="1" allowOverlap="1" wp14:anchorId="5170311A" wp14:editId="58188FCE">
                <wp:simplePos x="0" y="0"/>
                <wp:positionH relativeFrom="column">
                  <wp:posOffset>-387350</wp:posOffset>
                </wp:positionH>
                <wp:positionV relativeFrom="paragraph">
                  <wp:posOffset>486410</wp:posOffset>
                </wp:positionV>
                <wp:extent cx="304800" cy="295275"/>
                <wp:effectExtent l="0" t="0" r="19050" b="28575"/>
                <wp:wrapNone/>
                <wp:docPr id="43"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95275"/>
                        </a:xfrm>
                        <a:prstGeom prst="ellipse">
                          <a:avLst/>
                        </a:prstGeom>
                        <a:solidFill>
                          <a:srgbClr val="00B0F0"/>
                        </a:solidFill>
                        <a:ln w="9525">
                          <a:solidFill>
                            <a:srgbClr val="000000"/>
                          </a:solidFill>
                          <a:round/>
                          <a:headEnd/>
                          <a:tailEnd/>
                        </a:ln>
                      </wps:spPr>
                      <wps:txbx>
                        <w:txbxContent>
                          <w:p w:rsidR="00D43032" w:rsidRDefault="00D43032">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8" o:spid="_x0000_s1030" style="position:absolute;left:0;text-align:left;margin-left:-30.5pt;margin-top:38.3pt;width:24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" fillcolor="#00b0f0">
                <v:textbox>
                  <w:txbxContent>
                    <w:p w:rsidR="00D43032" w:rsidRDefault="00D43032">
                      <w:r>
                        <w:t>1</w:t>
                      </w:r>
                    </w:p>
                  </w:txbxContent>
                </v:textbox>
              </v:oval>
            </w:pict>
          </mc:Fallback>
        </mc:AlternateContent>
      </w:r>
      <w:r>
        <w:rPr>
          <w:noProof/>
        </w:rPr>
        <mc:AlternateContent>
          <mc:Choice Requires="wps">
            <w:drawing>
              <wp:anchor distT="0" distB="0" distL="114300" distR="114300" simplePos="0" relativeHeight="251675648" behindDoc="0" locked="0" layoutInCell="1" allowOverlap="1" wp14:anchorId="4151B81D" wp14:editId="7711080C">
                <wp:simplePos x="0" y="0"/>
                <wp:positionH relativeFrom="column">
                  <wp:posOffset>-1239520</wp:posOffset>
                </wp:positionH>
                <wp:positionV relativeFrom="paragraph">
                  <wp:posOffset>572770</wp:posOffset>
                </wp:positionV>
                <wp:extent cx="914400" cy="28575"/>
                <wp:effectExtent l="0" t="95250" r="0" b="85725"/>
                <wp:wrapNone/>
                <wp:docPr id="42"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28575"/>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7" o:spid="_x0000_s1026" type="#_x0000_t32" style="position:absolute;margin-left:-97.6pt;margin-top:45.1pt;width:1in;height:2.2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" strokecolor="red" strokeweight="3pt">
                <v:stroke endarrow="block"/>
                <v:shadow color="#1f4d78" opacity=".5" offset="1pt"/>
              </v:shape>
            </w:pict>
          </mc:Fallback>
        </mc:AlternateContent>
      </w:r>
      <w:r w:rsidR="002A056B">
        <w:rPr>
          <w:noProof/>
          <w:lang w:val="ru-RU" w:eastAsia="ru-RU"/>
        </w:rPr>
        <mc:AlternateContent>
          <mc:Choice Requires="wps">
            <w:drawing>
              <wp:anchor distT="0" distB="0" distL="114300" distR="114300" simplePos="0" relativeHeight="251656192" behindDoc="0" locked="0" layoutInCell="1" allowOverlap="1" wp14:anchorId="636EBA8E" wp14:editId="29F7BFB7">
                <wp:simplePos x="0" y="0"/>
                <wp:positionH relativeFrom="column">
                  <wp:posOffset>-3309620</wp:posOffset>
                </wp:positionH>
                <wp:positionV relativeFrom="paragraph">
                  <wp:posOffset>575310</wp:posOffset>
                </wp:positionV>
                <wp:extent cx="180975" cy="219075"/>
                <wp:effectExtent l="635" t="2540" r="0" b="0"/>
                <wp:wrapNone/>
                <wp:docPr id="3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19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43032" w:rsidRDefault="00D43032" w:rsidP="005C2D7F">
                            <w:pPr>
                              <w:rPr>
                                <w:b/>
                                <w:bCs/>
                                <w:sz w:val="26"/>
                                <w:szCs w:val="26"/>
                              </w:rPr>
                            </w:pPr>
                            <w:r>
                              <w:rPr>
                                <w:b/>
                                <w:bCs/>
                                <w:sz w:val="26"/>
                                <w:szCs w:val="26"/>
                              </w:rPr>
                              <w:t>1</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68" o:spid="_x0000_s1031" type="#_x0000_t202" style="position:absolute;left:0;text-align:left;margin-left:-260.6pt;margin-top:45.3pt;width:14.25pt;height:1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" filled="f" stroked="f">
                <v:stroke joinstyle="round"/>
                <v:textbox inset="0,0,0,0">
                  <w:txbxContent>
                    <w:p w:rsidR="00D43032" w:rsidRDefault="00D43032" w:rsidP="005C2D7F">
                      <w:pPr>
                        <w:rPr>
                          <w:b/>
                          <w:bCs/>
                          <w:sz w:val="26"/>
                          <w:szCs w:val="26"/>
                        </w:rPr>
                      </w:pPr>
                      <w:r>
                        <w:rPr>
                          <w:b/>
                          <w:bCs/>
                          <w:sz w:val="26"/>
                          <w:szCs w:val="26"/>
                        </w:rPr>
                        <w:t>1</w:t>
                      </w:r>
                    </w:p>
                  </w:txbxContent>
                </v:textbox>
              </v:shape>
            </w:pict>
          </mc:Fallback>
        </mc:AlternateContent>
      </w:r>
      <w:r w:rsidR="002A056B">
        <w:rPr>
          <w:noProof/>
          <w:lang w:val="ru-RU" w:eastAsia="ru-RU"/>
        </w:rPr>
        <mc:AlternateContent>
          <mc:Choice Requires="wps">
            <w:drawing>
              <wp:anchor distT="0" distB="0" distL="114300" distR="114300" simplePos="0" relativeHeight="251653120" behindDoc="0" locked="0" layoutInCell="1" allowOverlap="1" wp14:anchorId="20829910" wp14:editId="4D36BC86">
                <wp:simplePos x="0" y="0"/>
                <wp:positionH relativeFrom="column">
                  <wp:posOffset>-3446145</wp:posOffset>
                </wp:positionH>
                <wp:positionV relativeFrom="paragraph">
                  <wp:posOffset>492760</wp:posOffset>
                </wp:positionV>
                <wp:extent cx="361950" cy="361950"/>
                <wp:effectExtent l="6985" t="5715" r="12065" b="13335"/>
                <wp:wrapNone/>
                <wp:docPr id="32"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61950"/>
                        </a:xfrm>
                        <a:prstGeom prst="ellipse">
                          <a:avLst/>
                        </a:prstGeom>
                        <a:solidFill>
                          <a:srgbClr val="99CC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65" o:spid="_x0000_s1026" style="position:absolute;margin-left:-271.35pt;margin-top:38.8pt;width:28.5pt;height:2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" fillcolor="#9cf"/>
            </w:pict>
          </mc:Fallback>
        </mc:AlternateContent>
      </w:r>
      <w:r w:rsidR="002A056B">
        <w:rPr>
          <w:noProof/>
          <w:lang w:val="ru-RU" w:eastAsia="ru-RU"/>
        </w:rPr>
        <mc:AlternateContent>
          <mc:Choice Requires="wps">
            <w:drawing>
              <wp:anchor distT="0" distB="0" distL="114300" distR="114300" simplePos="0" relativeHeight="251652096" behindDoc="0" locked="0" layoutInCell="1" allowOverlap="1" wp14:anchorId="47EB45FC" wp14:editId="27E89E34">
                <wp:simplePos x="0" y="0"/>
                <wp:positionH relativeFrom="column">
                  <wp:posOffset>-3090545</wp:posOffset>
                </wp:positionH>
                <wp:positionV relativeFrom="paragraph">
                  <wp:posOffset>584835</wp:posOffset>
                </wp:positionV>
                <wp:extent cx="600075" cy="190500"/>
                <wp:effectExtent l="10160" t="21590" r="18415" b="16510"/>
                <wp:wrapNone/>
                <wp:docPr id="31"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190500"/>
                        </a:xfrm>
                        <a:prstGeom prst="rightArrow">
                          <a:avLst>
                            <a:gd name="adj1" fmla="val 50000"/>
                            <a:gd name="adj2" fmla="val 78750"/>
                          </a:avLst>
                        </a:prstGeom>
                        <a:solidFill>
                          <a:srgbClr val="99CC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64" o:spid="_x0000_s1026" type="#_x0000_t13" style="position:absolute;margin-left:-243.35pt;margin-top:46.05pt;width:47.25pt;height: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" fillcolor="#9cf">
                <v:stroke joinstyle="round"/>
              </v:shape>
            </w:pict>
          </mc:Fallback>
        </mc:AlternateContent>
      </w:r>
      <w:r w:rsidR="005C2D7F">
        <w:rPr>
          <w:rFonts w:ascii="Arial" w:hAnsi="Arial"/>
          <w:lang w:val="ru-RU"/>
        </w:rPr>
        <w:t>Надо закрыть верхнюю балку (без обрабатываемого листа). После ослабления  болтов с шестигранной головкой (2), на левой и правой сторонах, можно при помощи регулировочного эксцентрика (3) ослабить верхнюю балку. Затем следует вложить у правого и левого краев полоски обр</w:t>
      </w:r>
      <w:r w:rsidR="006C02CC">
        <w:rPr>
          <w:rFonts w:ascii="Arial" w:hAnsi="Arial"/>
          <w:lang w:val="ru-RU"/>
        </w:rPr>
        <w:t xml:space="preserve">абатываемого материала шириной </w:t>
      </w:r>
      <w:r w:rsidR="005C2D7F">
        <w:rPr>
          <w:rFonts w:ascii="Arial" w:hAnsi="Arial"/>
          <w:lang w:val="ru-RU"/>
        </w:rPr>
        <w:t xml:space="preserve"> </w:t>
      </w:r>
      <w:r w:rsidR="006C02CC">
        <w:rPr>
          <w:rFonts w:ascii="Arial" w:hAnsi="Arial"/>
          <w:lang w:val="ru-RU"/>
        </w:rPr>
        <w:t>50…</w:t>
      </w:r>
      <w:r w:rsidR="005C2D7F">
        <w:rPr>
          <w:rFonts w:ascii="Arial" w:hAnsi="Arial"/>
          <w:lang w:val="ru-RU"/>
        </w:rPr>
        <w:t>60 мм и регулировать эксцентриком (3) зажатие таким образом, что бы полоски можно было перемещать с усилием, затем, удерживая ключом эксцентрик, затянуть болт (2).</w:t>
      </w:r>
    </w:p>
    <w:p w:rsidR="005C2D7F" w:rsidRDefault="005C2D7F" w:rsidP="005C2D7F">
      <w:pPr>
        <w:pStyle w:val="a6"/>
        <w:tabs>
          <w:tab w:val="clear" w:pos="4536"/>
          <w:tab w:val="clear" w:pos="9072"/>
        </w:tabs>
        <w:jc w:val="both"/>
        <w:rPr>
          <w:rFonts w:ascii="Arial" w:hAnsi="Arial"/>
          <w:lang w:val="ru-RU"/>
        </w:rPr>
      </w:pPr>
    </w:p>
    <w:p w:rsidR="005C2D7F" w:rsidRDefault="005C2D7F" w:rsidP="005C2D7F">
      <w:pPr>
        <w:pStyle w:val="a6"/>
        <w:tabs>
          <w:tab w:val="clear" w:pos="4536"/>
          <w:tab w:val="clear" w:pos="9072"/>
        </w:tabs>
        <w:jc w:val="both"/>
        <w:rPr>
          <w:rFonts w:ascii="Arial" w:hAnsi="Arial"/>
          <w:lang w:val="ru-RU"/>
        </w:rPr>
      </w:pPr>
      <w:r>
        <w:rPr>
          <w:rFonts w:ascii="Arial" w:hAnsi="Arial"/>
          <w:lang w:val="ru-RU"/>
        </w:rPr>
        <w:t>Отсутствие установки усилия прижима, которое следует изменять в зависимости от толщины обрабатываемого листа, может привести к повреждению подшипников, осей или регулировочного эксцентрика.</w:t>
      </w:r>
    </w:p>
    <w:p w:rsidR="005C2D7F" w:rsidRDefault="005C2D7F" w:rsidP="005C2D7F">
      <w:pPr>
        <w:pStyle w:val="a6"/>
        <w:tabs>
          <w:tab w:val="clear" w:pos="4536"/>
          <w:tab w:val="clear" w:pos="9072"/>
        </w:tabs>
        <w:jc w:val="both"/>
        <w:rPr>
          <w:rFonts w:ascii="Arial" w:hAnsi="Arial"/>
          <w:lang w:val="ru-RU"/>
        </w:rPr>
      </w:pPr>
      <w:r>
        <w:rPr>
          <w:rFonts w:ascii="Arial" w:hAnsi="Arial"/>
          <w:lang w:val="ru-RU"/>
        </w:rPr>
        <w:t>Замечание. Вращение эксцентриков (3) при регулировке. Приводит к небольшому смещению вперед (назад) кромки прижимной балки, что устраняется согласно разделу 4.</w:t>
      </w:r>
    </w:p>
    <w:p w:rsidR="006C02CC" w:rsidRDefault="006C02CC" w:rsidP="005C2D7F">
      <w:pPr>
        <w:pStyle w:val="a6"/>
        <w:tabs>
          <w:tab w:val="clear" w:pos="4536"/>
          <w:tab w:val="clear" w:pos="9072"/>
        </w:tabs>
        <w:jc w:val="both"/>
        <w:rPr>
          <w:rFonts w:ascii="Arial" w:hAnsi="Arial"/>
          <w:lang w:val="ru-RU"/>
        </w:rPr>
      </w:pPr>
    </w:p>
    <w:p w:rsidR="005E420D" w:rsidRDefault="005E420D" w:rsidP="006C02CC">
      <w:pPr>
        <w:pStyle w:val="a6"/>
        <w:tabs>
          <w:tab w:val="clear" w:pos="4536"/>
          <w:tab w:val="clear" w:pos="9072"/>
        </w:tabs>
        <w:ind w:left="709"/>
        <w:rPr>
          <w:rFonts w:ascii="Arial" w:hAnsi="Arial"/>
          <w:b/>
          <w:sz w:val="22"/>
          <w:lang w:val="ru-RU"/>
        </w:rPr>
      </w:pPr>
    </w:p>
    <w:p w:rsidR="006C02CC" w:rsidRDefault="006C02CC" w:rsidP="006C02CC">
      <w:pPr>
        <w:pStyle w:val="a6"/>
        <w:tabs>
          <w:tab w:val="clear" w:pos="4536"/>
          <w:tab w:val="clear" w:pos="9072"/>
        </w:tabs>
        <w:ind w:left="709"/>
        <w:rPr>
          <w:rFonts w:ascii="Arial" w:hAnsi="Arial"/>
          <w:b/>
          <w:sz w:val="22"/>
          <w:lang w:val="ru-RU"/>
        </w:rPr>
      </w:pPr>
      <w:r>
        <w:rPr>
          <w:rFonts w:ascii="Arial" w:hAnsi="Arial"/>
          <w:b/>
          <w:sz w:val="22"/>
          <w:lang w:val="ru-RU"/>
        </w:rPr>
        <w:t>6.2.2 Настройка формы гибочной балки</w:t>
      </w:r>
    </w:p>
    <w:p w:rsidR="005C2D7F" w:rsidRDefault="005C2D7F" w:rsidP="005C2D7F">
      <w:pPr>
        <w:pStyle w:val="a6"/>
        <w:tabs>
          <w:tab w:val="clear" w:pos="4536"/>
          <w:tab w:val="clear" w:pos="9072"/>
        </w:tabs>
        <w:jc w:val="center"/>
        <w:rPr>
          <w:rFonts w:ascii="Arial" w:hAnsi="Arial"/>
          <w:b/>
          <w:lang w:val="ru-RU"/>
        </w:rPr>
      </w:pPr>
    </w:p>
    <w:p w:rsidR="005C2D7F" w:rsidRDefault="005C2D7F" w:rsidP="005C2D7F">
      <w:pPr>
        <w:pStyle w:val="a6"/>
        <w:tabs>
          <w:tab w:val="clear" w:pos="4536"/>
          <w:tab w:val="clear" w:pos="9072"/>
        </w:tabs>
        <w:ind w:firstLine="708"/>
        <w:jc w:val="both"/>
        <w:rPr>
          <w:rFonts w:ascii="Arial" w:hAnsi="Arial"/>
          <w:lang w:val="ru-RU"/>
        </w:rPr>
      </w:pPr>
      <w:r>
        <w:rPr>
          <w:rFonts w:ascii="Arial" w:hAnsi="Arial"/>
          <w:lang w:val="ru-RU"/>
        </w:rPr>
        <w:t>Настройка формы кромки гибочной балки (4) позволяет изменять ее начальный нажим и влиять на лучший результат гибки. Регулировку следует делать при помощи римской гайки (4) рис.2;3</w:t>
      </w:r>
    </w:p>
    <w:p w:rsidR="005C2D7F" w:rsidRDefault="005C2D7F" w:rsidP="005C2D7F">
      <w:pPr>
        <w:pStyle w:val="a6"/>
        <w:tabs>
          <w:tab w:val="clear" w:pos="4536"/>
          <w:tab w:val="clear" w:pos="9072"/>
        </w:tabs>
        <w:jc w:val="both"/>
        <w:rPr>
          <w:rFonts w:ascii="Arial" w:hAnsi="Arial"/>
          <w:lang w:val="ru-RU"/>
        </w:rPr>
      </w:pPr>
    </w:p>
    <w:p w:rsidR="005C2D7F" w:rsidRDefault="005C2D7F" w:rsidP="005C2D7F">
      <w:pPr>
        <w:pStyle w:val="a6"/>
        <w:tabs>
          <w:tab w:val="clear" w:pos="4536"/>
          <w:tab w:val="clear" w:pos="9072"/>
        </w:tabs>
        <w:ind w:left="709" w:hanging="709"/>
        <w:jc w:val="both"/>
        <w:rPr>
          <w:rFonts w:ascii="Arial" w:hAnsi="Arial"/>
          <w:lang w:val="ru-RU"/>
        </w:rPr>
      </w:pPr>
      <w:r>
        <w:rPr>
          <w:rFonts w:ascii="Arial" w:hAnsi="Arial"/>
          <w:lang w:val="ru-RU"/>
        </w:rPr>
        <w:t>Для твердого и толстолистового железа:</w:t>
      </w:r>
    </w:p>
    <w:p w:rsidR="005C2D7F" w:rsidRDefault="005C2D7F" w:rsidP="005C2D7F">
      <w:pPr>
        <w:pStyle w:val="a6"/>
        <w:tabs>
          <w:tab w:val="clear" w:pos="4536"/>
          <w:tab w:val="clear" w:pos="9072"/>
        </w:tabs>
        <w:jc w:val="both"/>
        <w:rPr>
          <w:rFonts w:ascii="Arial" w:hAnsi="Arial"/>
          <w:lang w:val="ru-RU"/>
        </w:rPr>
      </w:pPr>
      <w:r>
        <w:rPr>
          <w:rFonts w:ascii="Arial" w:hAnsi="Arial"/>
          <w:lang w:val="ru-RU"/>
        </w:rPr>
        <w:t>Ослабить контргайку (5) а римской гайкой (4), как указано на рис.2, покрутить по ходу часовой стрелки, благодаря этому получается большой начальный нажим (гибочная балка может выступать выше нижней балки максимально на 0,5 мм).</w:t>
      </w:r>
    </w:p>
    <w:p w:rsidR="005C2D7F" w:rsidRDefault="005C2D7F" w:rsidP="005C2D7F">
      <w:pPr>
        <w:pStyle w:val="a6"/>
        <w:tabs>
          <w:tab w:val="clear" w:pos="4536"/>
          <w:tab w:val="clear" w:pos="9072"/>
        </w:tabs>
        <w:ind w:left="709" w:hanging="709"/>
        <w:jc w:val="both"/>
        <w:rPr>
          <w:rFonts w:ascii="Arial" w:hAnsi="Arial"/>
          <w:lang w:val="ru-RU"/>
        </w:rPr>
      </w:pPr>
      <w:r>
        <w:rPr>
          <w:rFonts w:ascii="Arial" w:hAnsi="Arial"/>
          <w:lang w:val="ru-RU"/>
        </w:rPr>
        <w:t>Для мягкого и тонколистового железа:</w:t>
      </w:r>
    </w:p>
    <w:p w:rsidR="005C2D7F" w:rsidRDefault="005C2D7F" w:rsidP="005C2D7F">
      <w:pPr>
        <w:pStyle w:val="a6"/>
        <w:tabs>
          <w:tab w:val="clear" w:pos="4536"/>
          <w:tab w:val="clear" w:pos="9072"/>
        </w:tabs>
        <w:jc w:val="both"/>
        <w:rPr>
          <w:rFonts w:ascii="Arial" w:hAnsi="Arial" w:cs="Arial"/>
          <w:lang w:val="ru-RU"/>
        </w:rPr>
      </w:pPr>
      <w:r w:rsidRPr="00DD39C5">
        <w:rPr>
          <w:rFonts w:ascii="Arial" w:hAnsi="Arial" w:cs="Arial"/>
          <w:lang w:val="ru-RU"/>
        </w:rPr>
        <w:t>Ослабить контргайку (5) а</w:t>
      </w:r>
      <w:r w:rsidRPr="00DD39C5">
        <w:rPr>
          <w:rFonts w:ascii="Arial" w:hAnsi="Arial" w:cs="Arial"/>
        </w:rPr>
        <w:t xml:space="preserve"> римскую гайку, как указано на рис. </w:t>
      </w:r>
      <w:r w:rsidRPr="00DD39C5">
        <w:rPr>
          <w:rFonts w:ascii="Arial" w:hAnsi="Arial" w:cs="Arial"/>
          <w:lang w:val="ru-RU"/>
        </w:rPr>
        <w:t>3</w:t>
      </w:r>
      <w:r w:rsidRPr="00DD39C5">
        <w:rPr>
          <w:rFonts w:ascii="Arial" w:hAnsi="Arial" w:cs="Arial"/>
        </w:rPr>
        <w:t>, повернуть против часовой стрелки для уменьшения начального нажима.</w:t>
      </w:r>
    </w:p>
    <w:p w:rsidR="005C2D7F" w:rsidRPr="00DD39C5" w:rsidRDefault="005C2D7F" w:rsidP="005C2D7F">
      <w:pPr>
        <w:pStyle w:val="a6"/>
        <w:tabs>
          <w:tab w:val="clear" w:pos="4536"/>
          <w:tab w:val="clear" w:pos="9072"/>
        </w:tabs>
        <w:jc w:val="both"/>
        <w:rPr>
          <w:rFonts w:ascii="Arial" w:hAnsi="Arial" w:cs="Arial"/>
          <w:lang w:val="ru-RU"/>
        </w:rPr>
      </w:pPr>
    </w:p>
    <w:p w:rsidR="005C2D7F" w:rsidRDefault="002A056B" w:rsidP="005C2D7F">
      <w:pPr>
        <w:pStyle w:val="a6"/>
        <w:tabs>
          <w:tab w:val="clear" w:pos="4536"/>
          <w:tab w:val="clear" w:pos="9072"/>
        </w:tabs>
        <w:ind w:left="709" w:hanging="567"/>
        <w:jc w:val="center"/>
        <w:rPr>
          <w:rFonts w:ascii="Arial" w:hAnsi="Arial"/>
          <w:sz w:val="22"/>
        </w:rPr>
      </w:pPr>
      <w:r>
        <w:rPr>
          <w:rFonts w:ascii="Arial" w:hAnsi="Arial" w:cs="Arial"/>
          <w:noProof/>
          <w:lang w:val="ru-RU" w:eastAsia="ru-RU"/>
        </w:rPr>
        <w:drawing>
          <wp:anchor distT="0" distB="0" distL="0" distR="0" simplePos="0" relativeHeight="251665408" behindDoc="0" locked="0" layoutInCell="1" allowOverlap="1" wp14:anchorId="0C8E7FDF" wp14:editId="51CC55DE">
            <wp:simplePos x="0" y="0"/>
            <wp:positionH relativeFrom="column">
              <wp:posOffset>3509010</wp:posOffset>
            </wp:positionH>
            <wp:positionV relativeFrom="paragraph">
              <wp:posOffset>17145</wp:posOffset>
            </wp:positionV>
            <wp:extent cx="2348865" cy="1043305"/>
            <wp:effectExtent l="0" t="0" r="0" b="0"/>
            <wp:wrapSquare wrapText="largest"/>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8865" cy="10433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0" distR="0" simplePos="0" relativeHeight="251664384" behindDoc="0" locked="0" layoutInCell="1" allowOverlap="1" wp14:anchorId="270706E8" wp14:editId="53A0C347">
            <wp:simplePos x="0" y="0"/>
            <wp:positionH relativeFrom="column">
              <wp:posOffset>-144145</wp:posOffset>
            </wp:positionH>
            <wp:positionV relativeFrom="paragraph">
              <wp:posOffset>9525</wp:posOffset>
            </wp:positionV>
            <wp:extent cx="2291715" cy="1080135"/>
            <wp:effectExtent l="0" t="0" r="0" b="0"/>
            <wp:wrapSquare wrapText="largest"/>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1715" cy="1080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C2D7F" w:rsidRDefault="005C2D7F" w:rsidP="005C2D7F">
      <w:pPr>
        <w:pStyle w:val="a6"/>
        <w:tabs>
          <w:tab w:val="clear" w:pos="4536"/>
          <w:tab w:val="clear" w:pos="9072"/>
        </w:tabs>
        <w:ind w:left="709" w:hanging="567"/>
        <w:jc w:val="both"/>
        <w:rPr>
          <w:rFonts w:ascii="Arial" w:hAnsi="Arial"/>
          <w:sz w:val="22"/>
        </w:rPr>
      </w:pPr>
    </w:p>
    <w:p w:rsidR="005C2D7F" w:rsidRDefault="005C2D7F" w:rsidP="005C2D7F">
      <w:pPr>
        <w:pStyle w:val="a6"/>
        <w:tabs>
          <w:tab w:val="clear" w:pos="4536"/>
          <w:tab w:val="clear" w:pos="9072"/>
        </w:tabs>
        <w:ind w:left="709" w:hanging="567"/>
        <w:jc w:val="both"/>
      </w:pPr>
    </w:p>
    <w:p w:rsidR="005C2D7F" w:rsidRDefault="005C2D7F" w:rsidP="005C2D7F">
      <w:pPr>
        <w:pStyle w:val="a6"/>
        <w:tabs>
          <w:tab w:val="clear" w:pos="4536"/>
          <w:tab w:val="clear" w:pos="9072"/>
          <w:tab w:val="left" w:pos="993"/>
          <w:tab w:val="left" w:pos="1135"/>
          <w:tab w:val="left" w:pos="5954"/>
          <w:tab w:val="left" w:pos="6096"/>
          <w:tab w:val="left" w:pos="6379"/>
        </w:tabs>
        <w:ind w:left="709" w:hanging="567"/>
        <w:jc w:val="both"/>
        <w:rPr>
          <w:rFonts w:ascii="Arial" w:hAnsi="Arial"/>
          <w:sz w:val="22"/>
        </w:rPr>
      </w:pPr>
    </w:p>
    <w:p w:rsidR="005C2D7F" w:rsidRDefault="005C2D7F" w:rsidP="005C2D7F">
      <w:pPr>
        <w:pStyle w:val="a6"/>
        <w:tabs>
          <w:tab w:val="clear" w:pos="4536"/>
          <w:tab w:val="clear" w:pos="9072"/>
          <w:tab w:val="left" w:pos="6238"/>
        </w:tabs>
        <w:ind w:left="709" w:hanging="567"/>
        <w:jc w:val="center"/>
        <w:rPr>
          <w:rFonts w:ascii="Arial" w:hAnsi="Arial"/>
          <w:sz w:val="22"/>
        </w:rPr>
      </w:pPr>
    </w:p>
    <w:p w:rsidR="005C2D7F" w:rsidRDefault="005C2D7F" w:rsidP="005C2D7F">
      <w:pPr>
        <w:pStyle w:val="a6"/>
        <w:tabs>
          <w:tab w:val="clear" w:pos="4536"/>
          <w:tab w:val="clear" w:pos="9072"/>
        </w:tabs>
        <w:ind w:left="709" w:hanging="567"/>
        <w:jc w:val="both"/>
      </w:pPr>
    </w:p>
    <w:p w:rsidR="005C2D7F" w:rsidRDefault="005C2D7F" w:rsidP="005C2D7F">
      <w:pPr>
        <w:pStyle w:val="a6"/>
        <w:tabs>
          <w:tab w:val="clear" w:pos="4536"/>
          <w:tab w:val="clear" w:pos="9072"/>
        </w:tabs>
        <w:ind w:left="709" w:hanging="567"/>
        <w:jc w:val="both"/>
        <w:rPr>
          <w:rFonts w:ascii="Arial" w:hAnsi="Arial"/>
          <w:sz w:val="22"/>
        </w:rPr>
      </w:pPr>
    </w:p>
    <w:p w:rsidR="005C2D7F" w:rsidRDefault="005C2D7F" w:rsidP="005C2D7F">
      <w:pPr>
        <w:pStyle w:val="a6"/>
        <w:tabs>
          <w:tab w:val="clear" w:pos="4536"/>
          <w:tab w:val="clear" w:pos="9072"/>
          <w:tab w:val="left" w:pos="928"/>
        </w:tabs>
        <w:ind w:left="1416"/>
        <w:jc w:val="both"/>
        <w:rPr>
          <w:rFonts w:ascii="Arial" w:hAnsi="Arial"/>
          <w:b/>
          <w:sz w:val="22"/>
          <w:lang w:val="ru-RU"/>
        </w:rPr>
      </w:pPr>
      <w:r>
        <w:rPr>
          <w:rFonts w:ascii="Arial" w:hAnsi="Arial"/>
          <w:b/>
          <w:sz w:val="22"/>
          <w:lang w:val="ru-RU"/>
        </w:rPr>
        <w:t xml:space="preserve">          Рис.2                                                                        Рис.3</w:t>
      </w:r>
    </w:p>
    <w:p w:rsidR="005C2D7F" w:rsidRDefault="005C2D7F" w:rsidP="005C2D7F">
      <w:pPr>
        <w:pStyle w:val="a6"/>
        <w:tabs>
          <w:tab w:val="clear" w:pos="4536"/>
          <w:tab w:val="clear" w:pos="9072"/>
          <w:tab w:val="left" w:pos="928"/>
        </w:tabs>
        <w:ind w:left="502"/>
        <w:jc w:val="center"/>
        <w:rPr>
          <w:rFonts w:ascii="Arial" w:hAnsi="Arial"/>
          <w:b/>
          <w:sz w:val="22"/>
          <w:lang w:val="ru-RU"/>
        </w:rPr>
      </w:pPr>
      <w:r>
        <w:rPr>
          <w:rFonts w:ascii="Arial" w:hAnsi="Arial"/>
          <w:b/>
          <w:sz w:val="22"/>
          <w:lang w:val="ru-RU"/>
        </w:rPr>
        <w:t xml:space="preserve"> </w:t>
      </w:r>
    </w:p>
    <w:p w:rsidR="005C2D7F" w:rsidRDefault="005C2D7F" w:rsidP="005C2D7F">
      <w:pPr>
        <w:pStyle w:val="a6"/>
        <w:tabs>
          <w:tab w:val="clear" w:pos="4536"/>
          <w:tab w:val="clear" w:pos="9072"/>
        </w:tabs>
        <w:ind w:left="142"/>
        <w:jc w:val="both"/>
        <w:rPr>
          <w:rFonts w:ascii="Arial" w:hAnsi="Arial"/>
          <w:b/>
          <w:sz w:val="22"/>
          <w:lang w:val="ru-RU"/>
        </w:rPr>
      </w:pPr>
    </w:p>
    <w:p w:rsidR="005C2D7F" w:rsidRDefault="005C2D7F" w:rsidP="005C2D7F">
      <w:pPr>
        <w:pStyle w:val="a6"/>
        <w:tabs>
          <w:tab w:val="clear" w:pos="4536"/>
          <w:tab w:val="clear" w:pos="9072"/>
        </w:tabs>
        <w:ind w:left="142"/>
        <w:jc w:val="both"/>
        <w:rPr>
          <w:rFonts w:ascii="Arial" w:hAnsi="Arial"/>
          <w:b/>
          <w:sz w:val="22"/>
          <w:lang w:val="ru-RU"/>
        </w:rPr>
      </w:pPr>
      <w:r>
        <w:rPr>
          <w:rFonts w:ascii="Arial" w:hAnsi="Arial"/>
          <w:b/>
          <w:sz w:val="22"/>
          <w:lang w:val="ru-RU"/>
        </w:rPr>
        <w:t xml:space="preserve"> </w:t>
      </w:r>
      <w:r w:rsidR="006C02CC">
        <w:rPr>
          <w:rFonts w:ascii="Arial" w:hAnsi="Arial"/>
          <w:b/>
          <w:sz w:val="22"/>
          <w:lang w:val="ru-RU"/>
        </w:rPr>
        <w:t xml:space="preserve">6.2.3. </w:t>
      </w:r>
      <w:r>
        <w:rPr>
          <w:rFonts w:ascii="Arial" w:hAnsi="Arial"/>
          <w:b/>
          <w:sz w:val="22"/>
          <w:lang w:val="ru-RU"/>
        </w:rPr>
        <w:t xml:space="preserve"> Регулировка гибочной балки по высоте</w:t>
      </w:r>
      <w:r w:rsidR="005E420D">
        <w:rPr>
          <w:rFonts w:ascii="Arial" w:hAnsi="Arial"/>
          <w:b/>
          <w:sz w:val="22"/>
          <w:lang w:val="ru-RU"/>
        </w:rPr>
        <w:t>. Настройка</w:t>
      </w:r>
      <w:r>
        <w:rPr>
          <w:rFonts w:ascii="Arial" w:hAnsi="Arial"/>
          <w:b/>
          <w:sz w:val="22"/>
          <w:lang w:val="ru-RU"/>
        </w:rPr>
        <w:t xml:space="preserve"> радиуса загибаемого листа </w:t>
      </w:r>
    </w:p>
    <w:p w:rsidR="005C2D7F" w:rsidRDefault="005C2D7F" w:rsidP="005C2D7F">
      <w:pPr>
        <w:pStyle w:val="a6"/>
        <w:tabs>
          <w:tab w:val="clear" w:pos="4536"/>
          <w:tab w:val="clear" w:pos="9072"/>
          <w:tab w:val="left" w:pos="928"/>
        </w:tabs>
        <w:ind w:left="502"/>
        <w:jc w:val="center"/>
        <w:rPr>
          <w:rFonts w:ascii="Arial" w:hAnsi="Arial"/>
          <w:b/>
          <w:sz w:val="22"/>
          <w:lang w:val="ru-RU"/>
        </w:rPr>
      </w:pPr>
    </w:p>
    <w:p w:rsidR="005C2D7F" w:rsidRPr="00327D61" w:rsidRDefault="005C2D7F" w:rsidP="005C2D7F">
      <w:pPr>
        <w:pStyle w:val="a6"/>
        <w:tabs>
          <w:tab w:val="clear" w:pos="4536"/>
          <w:tab w:val="clear" w:pos="9072"/>
        </w:tabs>
        <w:ind w:left="142" w:firstLine="566"/>
        <w:jc w:val="both"/>
        <w:rPr>
          <w:rFonts w:ascii="Arial" w:hAnsi="Arial"/>
          <w:lang w:val="ru-RU"/>
        </w:rPr>
      </w:pPr>
      <w:r w:rsidRPr="00327D61">
        <w:rPr>
          <w:rFonts w:ascii="Arial" w:hAnsi="Arial"/>
          <w:lang w:val="ru-RU"/>
        </w:rPr>
        <w:t>Регулировка высоты гибочной балки происходит следующим образом</w:t>
      </w:r>
      <w:r>
        <w:rPr>
          <w:rFonts w:ascii="Arial" w:hAnsi="Arial"/>
          <w:lang w:val="ru-RU"/>
        </w:rPr>
        <w:t xml:space="preserve"> (См. рис.4)</w:t>
      </w:r>
      <w:r w:rsidRPr="00327D61">
        <w:rPr>
          <w:rFonts w:ascii="Arial" w:hAnsi="Arial"/>
          <w:lang w:val="ru-RU"/>
        </w:rPr>
        <w:t xml:space="preserve">: </w:t>
      </w:r>
    </w:p>
    <w:p w:rsidR="005C2D7F" w:rsidRPr="00327D61" w:rsidRDefault="005C2D7F" w:rsidP="005C2D7F">
      <w:pPr>
        <w:pStyle w:val="a6"/>
        <w:tabs>
          <w:tab w:val="clear" w:pos="4536"/>
          <w:tab w:val="clear" w:pos="9072"/>
        </w:tabs>
        <w:ind w:left="142"/>
        <w:jc w:val="both"/>
        <w:rPr>
          <w:rFonts w:ascii="Arial" w:hAnsi="Arial"/>
          <w:lang w:val="ru-RU"/>
        </w:rPr>
      </w:pPr>
      <w:r w:rsidRPr="00327D61">
        <w:rPr>
          <w:rFonts w:ascii="Arial" w:hAnsi="Arial"/>
          <w:lang w:val="ru-RU"/>
        </w:rPr>
        <w:t>Следует ослабить винт</w:t>
      </w:r>
      <w:r>
        <w:rPr>
          <w:rFonts w:ascii="Arial" w:hAnsi="Arial"/>
          <w:lang w:val="ru-RU"/>
        </w:rPr>
        <w:t>ы</w:t>
      </w:r>
      <w:r w:rsidRPr="00327D61">
        <w:rPr>
          <w:rFonts w:ascii="Arial" w:hAnsi="Arial"/>
          <w:lang w:val="ru-RU"/>
        </w:rPr>
        <w:t xml:space="preserve"> (6) и </w:t>
      </w:r>
      <w:r>
        <w:rPr>
          <w:rFonts w:ascii="Arial" w:hAnsi="Arial"/>
          <w:lang w:val="ru-RU"/>
        </w:rPr>
        <w:t>поворачивая винт (7) вправо (подъем) или влево (опускание</w:t>
      </w:r>
      <w:r w:rsidRPr="00327D61">
        <w:rPr>
          <w:rFonts w:ascii="Arial" w:hAnsi="Arial"/>
          <w:lang w:val="ru-RU"/>
        </w:rPr>
        <w:t>). Когда высота устан</w:t>
      </w:r>
      <w:r>
        <w:rPr>
          <w:rFonts w:ascii="Arial" w:hAnsi="Arial"/>
          <w:lang w:val="ru-RU"/>
        </w:rPr>
        <w:t>овлена правильно, надо затянуть</w:t>
      </w:r>
      <w:r w:rsidRPr="00327D61">
        <w:rPr>
          <w:rFonts w:ascii="Arial" w:hAnsi="Arial"/>
          <w:lang w:val="ru-RU"/>
        </w:rPr>
        <w:t xml:space="preserve"> винт</w:t>
      </w:r>
      <w:r>
        <w:rPr>
          <w:rFonts w:ascii="Arial" w:hAnsi="Arial"/>
          <w:lang w:val="ru-RU"/>
        </w:rPr>
        <w:t>ы</w:t>
      </w:r>
      <w:r w:rsidRPr="00327D61">
        <w:rPr>
          <w:rFonts w:ascii="Arial" w:hAnsi="Arial"/>
          <w:lang w:val="ru-RU"/>
        </w:rPr>
        <w:t xml:space="preserve"> (6).</w:t>
      </w:r>
    </w:p>
    <w:p w:rsidR="005C2D7F" w:rsidRPr="00327D61" w:rsidRDefault="002A056B" w:rsidP="005C2D7F">
      <w:pPr>
        <w:pStyle w:val="a6"/>
        <w:tabs>
          <w:tab w:val="clear" w:pos="4536"/>
          <w:tab w:val="clear" w:pos="9072"/>
        </w:tabs>
        <w:ind w:left="709" w:hanging="567"/>
        <w:jc w:val="both"/>
        <w:rPr>
          <w:rFonts w:ascii="Arial" w:hAnsi="Arial"/>
        </w:rPr>
      </w:pPr>
      <w:r>
        <w:rPr>
          <w:noProof/>
          <w:lang w:val="ru-RU" w:eastAsia="ru-RU"/>
        </w:rPr>
        <w:drawing>
          <wp:anchor distT="0" distB="0" distL="0" distR="0" simplePos="0" relativeHeight="251646976" behindDoc="0" locked="0" layoutInCell="1" allowOverlap="1" wp14:anchorId="59706231" wp14:editId="4773E51E">
            <wp:simplePos x="0" y="0"/>
            <wp:positionH relativeFrom="column">
              <wp:posOffset>738505</wp:posOffset>
            </wp:positionH>
            <wp:positionV relativeFrom="paragraph">
              <wp:posOffset>107315</wp:posOffset>
            </wp:positionV>
            <wp:extent cx="4110990" cy="3061970"/>
            <wp:effectExtent l="0" t="0" r="0" b="0"/>
            <wp:wrapSquare wrapText="largest"/>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0990" cy="30619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C2D7F" w:rsidRDefault="005C2D7F" w:rsidP="005C2D7F">
      <w:pPr>
        <w:pStyle w:val="a6"/>
        <w:tabs>
          <w:tab w:val="clear" w:pos="4536"/>
          <w:tab w:val="clear" w:pos="9072"/>
        </w:tabs>
        <w:ind w:left="709" w:hanging="567"/>
        <w:jc w:val="both"/>
        <w:rPr>
          <w:rFonts w:ascii="Arial" w:hAnsi="Arial"/>
          <w:sz w:val="22"/>
        </w:rPr>
      </w:pPr>
    </w:p>
    <w:p w:rsidR="005C2D7F" w:rsidRDefault="005C2D7F" w:rsidP="005C2D7F">
      <w:pPr>
        <w:pStyle w:val="a6"/>
        <w:tabs>
          <w:tab w:val="clear" w:pos="4536"/>
          <w:tab w:val="clear" w:pos="9072"/>
        </w:tabs>
        <w:ind w:left="709" w:hanging="567"/>
        <w:jc w:val="both"/>
        <w:rPr>
          <w:rFonts w:ascii="Arial" w:hAnsi="Arial"/>
          <w:sz w:val="22"/>
        </w:rPr>
      </w:pPr>
    </w:p>
    <w:p w:rsidR="005C2D7F" w:rsidRDefault="005C2D7F" w:rsidP="005C2D7F">
      <w:pPr>
        <w:pStyle w:val="a6"/>
        <w:tabs>
          <w:tab w:val="clear" w:pos="4536"/>
          <w:tab w:val="clear" w:pos="9072"/>
        </w:tabs>
        <w:ind w:left="709" w:hanging="567"/>
        <w:jc w:val="both"/>
        <w:rPr>
          <w:rFonts w:ascii="Arial" w:hAnsi="Arial"/>
          <w:sz w:val="22"/>
        </w:rPr>
      </w:pPr>
    </w:p>
    <w:p w:rsidR="005C2D7F" w:rsidRDefault="005C2D7F" w:rsidP="005C2D7F">
      <w:pPr>
        <w:pStyle w:val="a6"/>
        <w:tabs>
          <w:tab w:val="clear" w:pos="4536"/>
          <w:tab w:val="clear" w:pos="9072"/>
        </w:tabs>
        <w:ind w:left="709" w:hanging="567"/>
        <w:jc w:val="both"/>
        <w:rPr>
          <w:rFonts w:ascii="Arial" w:hAnsi="Arial"/>
          <w:sz w:val="22"/>
        </w:rPr>
      </w:pPr>
    </w:p>
    <w:p w:rsidR="005C2D7F" w:rsidRDefault="005C2D7F" w:rsidP="005C2D7F">
      <w:pPr>
        <w:pStyle w:val="a6"/>
        <w:tabs>
          <w:tab w:val="clear" w:pos="4536"/>
          <w:tab w:val="clear" w:pos="9072"/>
        </w:tabs>
        <w:ind w:left="709" w:hanging="567"/>
        <w:jc w:val="both"/>
        <w:rPr>
          <w:rFonts w:ascii="Arial" w:hAnsi="Arial"/>
          <w:sz w:val="22"/>
        </w:rPr>
      </w:pPr>
    </w:p>
    <w:p w:rsidR="005C2D7F" w:rsidRDefault="005C2D7F" w:rsidP="005C2D7F">
      <w:pPr>
        <w:pStyle w:val="a6"/>
        <w:tabs>
          <w:tab w:val="clear" w:pos="4536"/>
          <w:tab w:val="clear" w:pos="9072"/>
        </w:tabs>
        <w:ind w:left="709" w:hanging="567"/>
        <w:jc w:val="both"/>
        <w:rPr>
          <w:rFonts w:ascii="Arial" w:hAnsi="Arial"/>
          <w:sz w:val="22"/>
        </w:rPr>
      </w:pPr>
    </w:p>
    <w:p w:rsidR="005C2D7F" w:rsidRDefault="005C2D7F" w:rsidP="005C2D7F">
      <w:pPr>
        <w:pStyle w:val="a6"/>
        <w:tabs>
          <w:tab w:val="clear" w:pos="4536"/>
          <w:tab w:val="clear" w:pos="9072"/>
        </w:tabs>
        <w:ind w:left="709" w:hanging="567"/>
        <w:jc w:val="both"/>
        <w:rPr>
          <w:rFonts w:ascii="Arial" w:hAnsi="Arial"/>
          <w:sz w:val="22"/>
        </w:rPr>
      </w:pPr>
    </w:p>
    <w:p w:rsidR="005C2D7F" w:rsidRDefault="005C2D7F" w:rsidP="005C2D7F">
      <w:pPr>
        <w:pStyle w:val="a6"/>
        <w:tabs>
          <w:tab w:val="clear" w:pos="4536"/>
          <w:tab w:val="clear" w:pos="9072"/>
        </w:tabs>
        <w:ind w:left="709" w:hanging="567"/>
        <w:jc w:val="both"/>
        <w:rPr>
          <w:rFonts w:ascii="Arial" w:hAnsi="Arial"/>
          <w:sz w:val="22"/>
        </w:rPr>
      </w:pPr>
    </w:p>
    <w:p w:rsidR="005C2D7F" w:rsidRDefault="002A056B" w:rsidP="005C2D7F">
      <w:pPr>
        <w:pStyle w:val="a6"/>
        <w:tabs>
          <w:tab w:val="clear" w:pos="4536"/>
          <w:tab w:val="clear" w:pos="9072"/>
        </w:tabs>
        <w:ind w:left="709" w:hanging="567"/>
        <w:jc w:val="both"/>
        <w:rPr>
          <w:rFonts w:ascii="Arial" w:hAnsi="Arial"/>
          <w:sz w:val="22"/>
        </w:rPr>
      </w:pPr>
      <w:r>
        <w:rPr>
          <w:noProof/>
          <w:lang w:val="ru-RU" w:eastAsia="ru-RU"/>
        </w:rPr>
        <mc:AlternateContent>
          <mc:Choice Requires="wps">
            <w:drawing>
              <wp:anchor distT="0" distB="0" distL="114300" distR="114300" simplePos="0" relativeHeight="251658240" behindDoc="0" locked="0" layoutInCell="1" allowOverlap="1" wp14:anchorId="44297847" wp14:editId="05F82778">
                <wp:simplePos x="0" y="0"/>
                <wp:positionH relativeFrom="column">
                  <wp:posOffset>-927735</wp:posOffset>
                </wp:positionH>
                <wp:positionV relativeFrom="paragraph">
                  <wp:posOffset>73025</wp:posOffset>
                </wp:positionV>
                <wp:extent cx="571500" cy="571500"/>
                <wp:effectExtent l="6985" t="13970" r="12065" b="5080"/>
                <wp:wrapNone/>
                <wp:docPr id="30"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99CC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70" o:spid="_x0000_s1026" style="position:absolute;margin-left:-73.05pt;margin-top:5.75pt;width:4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" fillcolor="#9cf"/>
            </w:pict>
          </mc:Fallback>
        </mc:AlternateContent>
      </w:r>
      <w:r>
        <w:rPr>
          <w:noProof/>
          <w:lang w:val="ru-RU" w:eastAsia="ru-RU"/>
        </w:rPr>
        <mc:AlternateContent>
          <mc:Choice Requires="wps">
            <w:drawing>
              <wp:anchor distT="0" distB="0" distL="114300" distR="114300" simplePos="0" relativeHeight="251657216" behindDoc="0" locked="0" layoutInCell="1" allowOverlap="1" wp14:anchorId="1C0EDABF" wp14:editId="00EA950D">
                <wp:simplePos x="0" y="0"/>
                <wp:positionH relativeFrom="column">
                  <wp:posOffset>-2065020</wp:posOffset>
                </wp:positionH>
                <wp:positionV relativeFrom="paragraph">
                  <wp:posOffset>92075</wp:posOffset>
                </wp:positionV>
                <wp:extent cx="1318260" cy="142875"/>
                <wp:effectExtent l="31750" t="13970" r="12065" b="14605"/>
                <wp:wrapNone/>
                <wp:docPr id="29"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260" cy="142875"/>
                        </a:xfrm>
                        <a:prstGeom prst="leftArrow">
                          <a:avLst>
                            <a:gd name="adj1" fmla="val 50000"/>
                            <a:gd name="adj2" fmla="val 230667"/>
                          </a:avLst>
                        </a:prstGeom>
                        <a:solidFill>
                          <a:srgbClr val="99CC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69" o:spid="_x0000_s1026" type="#_x0000_t66" style="position:absolute;margin-left:-162.6pt;margin-top:7.25pt;width:103.8pt;height:1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" fillcolor="#9cf">
                <v:stroke joinstyle="round"/>
              </v:shape>
            </w:pict>
          </mc:Fallback>
        </mc:AlternateContent>
      </w:r>
    </w:p>
    <w:p w:rsidR="005C2D7F" w:rsidRDefault="002A056B" w:rsidP="005C2D7F">
      <w:pPr>
        <w:pStyle w:val="a6"/>
        <w:tabs>
          <w:tab w:val="clear" w:pos="4536"/>
          <w:tab w:val="clear" w:pos="9072"/>
        </w:tabs>
        <w:ind w:left="709" w:hanging="567"/>
        <w:jc w:val="both"/>
        <w:rPr>
          <w:rFonts w:ascii="Arial" w:hAnsi="Arial"/>
          <w:sz w:val="22"/>
        </w:rPr>
      </w:pPr>
      <w:r>
        <w:rPr>
          <w:noProof/>
          <w:lang w:val="ru-RU" w:eastAsia="ru-RU"/>
        </w:rPr>
        <mc:AlternateContent>
          <mc:Choice Requires="wps">
            <w:drawing>
              <wp:anchor distT="0" distB="0" distL="114300" distR="114300" simplePos="0" relativeHeight="251660288" behindDoc="0" locked="0" layoutInCell="1" allowOverlap="1" wp14:anchorId="4264C806" wp14:editId="2F5A5FC7">
                <wp:simplePos x="0" y="0"/>
                <wp:positionH relativeFrom="column">
                  <wp:posOffset>-850265</wp:posOffset>
                </wp:positionH>
                <wp:positionV relativeFrom="paragraph">
                  <wp:posOffset>86360</wp:posOffset>
                </wp:positionV>
                <wp:extent cx="304800" cy="234950"/>
                <wp:effectExtent l="0" t="0" r="1270" b="0"/>
                <wp:wrapNone/>
                <wp:docPr id="2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34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43032" w:rsidRDefault="00D43032" w:rsidP="005C2D7F">
                            <w:pPr>
                              <w:rPr>
                                <w:b/>
                                <w:bCs/>
                                <w:sz w:val="32"/>
                                <w:szCs w:val="32"/>
                              </w:rPr>
                            </w:pPr>
                            <w:r>
                              <w:rPr>
                                <w:sz w:val="28"/>
                                <w:szCs w:val="28"/>
                              </w:rPr>
                              <w:t xml:space="preserve">   </w:t>
                            </w:r>
                            <w:r>
                              <w:rPr>
                                <w:b/>
                                <w:bCs/>
                                <w:sz w:val="32"/>
                                <w:szCs w:val="32"/>
                              </w:rPr>
                              <w:t>6</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72" o:spid="_x0000_s1032" type="#_x0000_t202" style="position:absolute;left:0;text-align:left;margin-left:-66.95pt;margin-top:6.8pt;width:24pt;height: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" filled="f" stroked="f">
                <v:stroke joinstyle="round"/>
                <v:textbox inset="0,0,0,0">
                  <w:txbxContent>
                    <w:p w:rsidR="00D43032" w:rsidRDefault="00D43032" w:rsidP="005C2D7F">
                      <w:pPr>
                        <w:rPr>
                          <w:b/>
                          <w:bCs/>
                          <w:sz w:val="32"/>
                          <w:szCs w:val="32"/>
                        </w:rPr>
                      </w:pPr>
                      <w:r>
                        <w:rPr>
                          <w:sz w:val="28"/>
                          <w:szCs w:val="28"/>
                        </w:rPr>
                        <w:t xml:space="preserve">   </w:t>
                      </w:r>
                      <w:r>
                        <w:rPr>
                          <w:b/>
                          <w:bCs/>
                          <w:sz w:val="32"/>
                          <w:szCs w:val="32"/>
                        </w:rPr>
                        <w:t>6</w:t>
                      </w:r>
                    </w:p>
                  </w:txbxContent>
                </v:textbox>
              </v:shape>
            </w:pict>
          </mc:Fallback>
        </mc:AlternateContent>
      </w:r>
      <w:r>
        <w:rPr>
          <w:noProof/>
          <w:lang w:val="ru-RU" w:eastAsia="ru-RU"/>
        </w:rPr>
        <mc:AlternateContent>
          <mc:Choice Requires="wps">
            <w:drawing>
              <wp:anchor distT="0" distB="0" distL="114300" distR="114300" simplePos="0" relativeHeight="251659264" behindDoc="0" locked="0" layoutInCell="1" allowOverlap="1" wp14:anchorId="3919332E" wp14:editId="16CD360B">
                <wp:simplePos x="0" y="0"/>
                <wp:positionH relativeFrom="column">
                  <wp:posOffset>4103370</wp:posOffset>
                </wp:positionH>
                <wp:positionV relativeFrom="paragraph">
                  <wp:posOffset>74295</wp:posOffset>
                </wp:positionV>
                <wp:extent cx="340360" cy="250190"/>
                <wp:effectExtent l="0" t="4445" r="3175" b="2540"/>
                <wp:wrapNone/>
                <wp:docPr id="2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501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26" type="#_x0000_t202" style="position:absolute;margin-left:323.1pt;margin-top:5.85pt;width:26.8pt;height:1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" filled="f" stroked="f">
                <v:stroke joinstyle="round"/>
              </v:shape>
            </w:pict>
          </mc:Fallback>
        </mc:AlternateContent>
      </w:r>
    </w:p>
    <w:p w:rsidR="005C2D7F" w:rsidRDefault="002A056B" w:rsidP="005C2D7F">
      <w:pPr>
        <w:pStyle w:val="a6"/>
        <w:tabs>
          <w:tab w:val="clear" w:pos="4536"/>
          <w:tab w:val="clear" w:pos="9072"/>
        </w:tabs>
        <w:ind w:left="709" w:hanging="567"/>
        <w:jc w:val="both"/>
        <w:rPr>
          <w:rFonts w:ascii="Arial" w:hAnsi="Arial"/>
          <w:sz w:val="22"/>
        </w:rPr>
      </w:pPr>
      <w:r>
        <w:rPr>
          <w:noProof/>
          <w:lang w:val="ru-RU" w:eastAsia="ru-RU"/>
        </w:rPr>
        <mc:AlternateContent>
          <mc:Choice Requires="wps">
            <w:drawing>
              <wp:anchor distT="0" distB="0" distL="114300" distR="114300" simplePos="0" relativeHeight="251672576" behindDoc="0" locked="0" layoutInCell="1" allowOverlap="1" wp14:anchorId="599EFEAA" wp14:editId="439CA237">
                <wp:simplePos x="0" y="0"/>
                <wp:positionH relativeFrom="column">
                  <wp:posOffset>-2122170</wp:posOffset>
                </wp:positionH>
                <wp:positionV relativeFrom="paragraph">
                  <wp:posOffset>132715</wp:posOffset>
                </wp:positionV>
                <wp:extent cx="1318260" cy="142875"/>
                <wp:effectExtent l="31750" t="13970" r="12065" b="14605"/>
                <wp:wrapNone/>
                <wp:docPr id="26"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260" cy="142875"/>
                        </a:xfrm>
                        <a:prstGeom prst="leftArrow">
                          <a:avLst>
                            <a:gd name="adj1" fmla="val 50000"/>
                            <a:gd name="adj2" fmla="val 230667"/>
                          </a:avLst>
                        </a:prstGeom>
                        <a:solidFill>
                          <a:srgbClr val="99CC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4" o:spid="_x0000_s1026" type="#_x0000_t66" style="position:absolute;margin-left:-167.1pt;margin-top:10.45pt;width:103.8pt;height:1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" fillcolor="#9cf">
                <v:stroke joinstyle="round"/>
              </v:shape>
            </w:pict>
          </mc:Fallback>
        </mc:AlternateContent>
      </w:r>
    </w:p>
    <w:p w:rsidR="005C2D7F" w:rsidRDefault="002A056B" w:rsidP="005C2D7F">
      <w:pPr>
        <w:pStyle w:val="a6"/>
        <w:tabs>
          <w:tab w:val="clear" w:pos="4536"/>
          <w:tab w:val="clear" w:pos="9072"/>
        </w:tabs>
        <w:ind w:left="709" w:hanging="567"/>
        <w:jc w:val="both"/>
        <w:rPr>
          <w:rFonts w:ascii="Arial" w:hAnsi="Arial"/>
          <w:sz w:val="22"/>
        </w:rPr>
      </w:pPr>
      <w:r>
        <w:rPr>
          <w:noProof/>
          <w:lang w:val="ru-RU" w:eastAsia="ru-RU"/>
        </w:rPr>
        <mc:AlternateContent>
          <mc:Choice Requires="wps">
            <w:drawing>
              <wp:anchor distT="0" distB="0" distL="114300" distR="114300" simplePos="0" relativeHeight="251661312" behindDoc="0" locked="0" layoutInCell="1" allowOverlap="1" wp14:anchorId="6B07E561" wp14:editId="28F7AC6E">
                <wp:simplePos x="0" y="0"/>
                <wp:positionH relativeFrom="column">
                  <wp:posOffset>-2298065</wp:posOffset>
                </wp:positionH>
                <wp:positionV relativeFrom="paragraph">
                  <wp:posOffset>132715</wp:posOffset>
                </wp:positionV>
                <wp:extent cx="295275" cy="619125"/>
                <wp:effectExtent l="16510" t="15240" r="21590" b="13335"/>
                <wp:wrapNone/>
                <wp:docPr id="25"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619125"/>
                        </a:xfrm>
                        <a:prstGeom prst="upArrow">
                          <a:avLst>
                            <a:gd name="adj1" fmla="val 50000"/>
                            <a:gd name="adj2" fmla="val 52419"/>
                          </a:avLst>
                        </a:prstGeom>
                        <a:solidFill>
                          <a:srgbClr val="99CC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73" o:spid="_x0000_s1026" type="#_x0000_t68" style="position:absolute;margin-left:-180.95pt;margin-top:10.45pt;width:23.25pt;height:4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" fillcolor="#9cf">
                <v:stroke joinstyle="round"/>
              </v:shape>
            </w:pict>
          </mc:Fallback>
        </mc:AlternateContent>
      </w:r>
    </w:p>
    <w:p w:rsidR="005C2D7F" w:rsidRDefault="005C2D7F" w:rsidP="005C2D7F">
      <w:pPr>
        <w:pStyle w:val="a6"/>
        <w:tabs>
          <w:tab w:val="clear" w:pos="4536"/>
          <w:tab w:val="clear" w:pos="9072"/>
        </w:tabs>
        <w:ind w:left="709" w:hanging="567"/>
        <w:jc w:val="both"/>
        <w:rPr>
          <w:rFonts w:ascii="Arial" w:hAnsi="Arial"/>
          <w:sz w:val="22"/>
        </w:rPr>
      </w:pPr>
    </w:p>
    <w:p w:rsidR="005C2D7F" w:rsidRDefault="005C2D7F" w:rsidP="005C2D7F">
      <w:pPr>
        <w:pStyle w:val="a6"/>
        <w:tabs>
          <w:tab w:val="clear" w:pos="4536"/>
          <w:tab w:val="clear" w:pos="9072"/>
        </w:tabs>
        <w:ind w:left="709" w:hanging="567"/>
        <w:jc w:val="both"/>
        <w:rPr>
          <w:rFonts w:ascii="Arial" w:hAnsi="Arial"/>
          <w:sz w:val="22"/>
        </w:rPr>
      </w:pPr>
    </w:p>
    <w:p w:rsidR="005C2D7F" w:rsidRDefault="005C2D7F" w:rsidP="005C2D7F">
      <w:pPr>
        <w:pStyle w:val="a6"/>
        <w:tabs>
          <w:tab w:val="clear" w:pos="4536"/>
          <w:tab w:val="clear" w:pos="9072"/>
        </w:tabs>
        <w:ind w:left="709" w:hanging="567"/>
        <w:jc w:val="both"/>
        <w:rPr>
          <w:rFonts w:ascii="Arial" w:hAnsi="Arial"/>
          <w:sz w:val="22"/>
        </w:rPr>
      </w:pPr>
    </w:p>
    <w:p w:rsidR="005C2D7F" w:rsidRDefault="002A056B" w:rsidP="005C2D7F">
      <w:pPr>
        <w:pStyle w:val="a6"/>
        <w:tabs>
          <w:tab w:val="clear" w:pos="4536"/>
          <w:tab w:val="clear" w:pos="9072"/>
        </w:tabs>
        <w:ind w:left="709" w:hanging="567"/>
        <w:jc w:val="both"/>
        <w:rPr>
          <w:rFonts w:ascii="Arial" w:hAnsi="Arial"/>
          <w:sz w:val="22"/>
        </w:rPr>
      </w:pPr>
      <w:r>
        <w:rPr>
          <w:noProof/>
          <w:lang w:val="ru-RU" w:eastAsia="ru-RU"/>
        </w:rPr>
        <mc:AlternateContent>
          <mc:Choice Requires="wps">
            <w:drawing>
              <wp:anchor distT="0" distB="0" distL="114300" distR="114300" simplePos="0" relativeHeight="251662336" behindDoc="0" locked="0" layoutInCell="1" allowOverlap="1" wp14:anchorId="409ECAE8" wp14:editId="26DB030B">
                <wp:simplePos x="0" y="0"/>
                <wp:positionH relativeFrom="column">
                  <wp:posOffset>-2397125</wp:posOffset>
                </wp:positionH>
                <wp:positionV relativeFrom="paragraph">
                  <wp:posOffset>103505</wp:posOffset>
                </wp:positionV>
                <wp:extent cx="495300" cy="495300"/>
                <wp:effectExtent l="12700" t="9525" r="6350" b="9525"/>
                <wp:wrapNone/>
                <wp:docPr id="24"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95300"/>
                        </a:xfrm>
                        <a:prstGeom prst="ellipse">
                          <a:avLst/>
                        </a:prstGeom>
                        <a:solidFill>
                          <a:srgbClr val="99CC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74" o:spid="_x0000_s1026" style="position:absolute;margin-left:-188.75pt;margin-top:8.15pt;width:39pt;height: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" fillcolor="#9cf"/>
            </w:pict>
          </mc:Fallback>
        </mc:AlternateContent>
      </w:r>
    </w:p>
    <w:p w:rsidR="005C2D7F" w:rsidRDefault="002A056B" w:rsidP="005C2D7F">
      <w:pPr>
        <w:pStyle w:val="a6"/>
        <w:tabs>
          <w:tab w:val="clear" w:pos="4536"/>
          <w:tab w:val="clear" w:pos="9072"/>
        </w:tabs>
        <w:ind w:left="709" w:hanging="567"/>
        <w:jc w:val="both"/>
        <w:rPr>
          <w:rFonts w:ascii="Arial" w:hAnsi="Arial"/>
          <w:sz w:val="22"/>
        </w:rPr>
      </w:pPr>
      <w:r>
        <w:rPr>
          <w:noProof/>
          <w:lang w:val="ru-RU" w:eastAsia="ru-RU"/>
        </w:rPr>
        <mc:AlternateContent>
          <mc:Choice Requires="wps">
            <w:drawing>
              <wp:anchor distT="0" distB="0" distL="114300" distR="114300" simplePos="0" relativeHeight="251663360" behindDoc="0" locked="0" layoutInCell="1" allowOverlap="1" wp14:anchorId="3B1091E4" wp14:editId="05B9A9F4">
                <wp:simplePos x="0" y="0"/>
                <wp:positionH relativeFrom="column">
                  <wp:posOffset>-2397125</wp:posOffset>
                </wp:positionH>
                <wp:positionV relativeFrom="paragraph">
                  <wp:posOffset>66675</wp:posOffset>
                </wp:positionV>
                <wp:extent cx="426720" cy="351155"/>
                <wp:effectExtent l="3175" t="0" r="0" b="1270"/>
                <wp:wrapNone/>
                <wp:docPr id="2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351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43032" w:rsidRDefault="00D43032" w:rsidP="005C2D7F">
                            <w:pPr>
                              <w:rPr>
                                <w:b/>
                                <w:bCs/>
                                <w:sz w:val="28"/>
                                <w:szCs w:val="28"/>
                              </w:rPr>
                            </w:pPr>
                            <w:r>
                              <w:t xml:space="preserve">      </w:t>
                            </w:r>
                            <w:r>
                              <w:rPr>
                                <w:b/>
                                <w:bCs/>
                                <w:sz w:val="28"/>
                                <w:szCs w:val="28"/>
                              </w:rPr>
                              <w:t>7</w:t>
                            </w:r>
                          </w:p>
                          <w:p w:rsidR="00D43032" w:rsidRDefault="00D43032" w:rsidP="005C2D7F"/>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75" o:spid="_x0000_s1033" type="#_x0000_t202" style="position:absolute;left:0;text-align:left;margin-left:-188.75pt;margin-top:5.25pt;width:33.6pt;height:2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" filled="f" stroked="f">
                <v:stroke joinstyle="round"/>
                <v:textbox inset="0,0,0,0">
                  <w:txbxContent>
                    <w:p w:rsidR="00D43032" w:rsidRDefault="00D43032" w:rsidP="005C2D7F">
                      <w:pPr>
                        <w:rPr>
                          <w:b/>
                          <w:bCs/>
                          <w:sz w:val="28"/>
                          <w:szCs w:val="28"/>
                        </w:rPr>
                      </w:pPr>
                      <w:r>
                        <w:t xml:space="preserve">      </w:t>
                      </w:r>
                      <w:r>
                        <w:rPr>
                          <w:b/>
                          <w:bCs/>
                          <w:sz w:val="28"/>
                          <w:szCs w:val="28"/>
                        </w:rPr>
                        <w:t>7</w:t>
                      </w:r>
                    </w:p>
                    <w:p w:rsidR="00D43032" w:rsidRDefault="00D43032" w:rsidP="005C2D7F"/>
                  </w:txbxContent>
                </v:textbox>
              </v:shape>
            </w:pict>
          </mc:Fallback>
        </mc:AlternateContent>
      </w:r>
    </w:p>
    <w:p w:rsidR="005C2D7F" w:rsidRDefault="005C2D7F" w:rsidP="005C2D7F">
      <w:pPr>
        <w:pStyle w:val="a6"/>
        <w:tabs>
          <w:tab w:val="clear" w:pos="4536"/>
          <w:tab w:val="clear" w:pos="9072"/>
        </w:tabs>
        <w:ind w:left="709" w:hanging="567"/>
        <w:jc w:val="both"/>
        <w:rPr>
          <w:rFonts w:ascii="Arial" w:hAnsi="Arial"/>
          <w:sz w:val="22"/>
        </w:rPr>
      </w:pPr>
    </w:p>
    <w:p w:rsidR="005C2D7F" w:rsidRDefault="005C2D7F" w:rsidP="005C2D7F">
      <w:pPr>
        <w:pStyle w:val="a6"/>
        <w:tabs>
          <w:tab w:val="clear" w:pos="4536"/>
          <w:tab w:val="clear" w:pos="9072"/>
        </w:tabs>
        <w:ind w:left="709" w:hanging="567"/>
        <w:jc w:val="both"/>
        <w:rPr>
          <w:rFonts w:ascii="Arial" w:hAnsi="Arial"/>
          <w:sz w:val="22"/>
        </w:rPr>
      </w:pPr>
    </w:p>
    <w:p w:rsidR="005C2D7F" w:rsidRPr="00DD39C5" w:rsidRDefault="005C2D7F" w:rsidP="005C2D7F">
      <w:pPr>
        <w:pStyle w:val="a6"/>
        <w:tabs>
          <w:tab w:val="clear" w:pos="4536"/>
          <w:tab w:val="clear" w:pos="9072"/>
          <w:tab w:val="left" w:pos="502"/>
        </w:tabs>
        <w:ind w:left="360"/>
        <w:jc w:val="both"/>
        <w:rPr>
          <w:b/>
          <w:lang w:val="ru-RU"/>
        </w:rPr>
      </w:pPr>
      <w:r w:rsidRPr="00DD39C5">
        <w:rPr>
          <w:b/>
          <w:lang w:val="ru-RU"/>
        </w:rPr>
        <w:t xml:space="preserve">               Рис. 4</w:t>
      </w:r>
    </w:p>
    <w:p w:rsidR="005C2D7F" w:rsidRPr="00457DC1" w:rsidRDefault="005C2D7F" w:rsidP="005C2D7F">
      <w:pPr>
        <w:pStyle w:val="a6"/>
        <w:tabs>
          <w:tab w:val="clear" w:pos="4536"/>
          <w:tab w:val="clear" w:pos="9072"/>
          <w:tab w:val="left" w:pos="502"/>
        </w:tabs>
        <w:ind w:left="360"/>
        <w:jc w:val="both"/>
        <w:rPr>
          <w:lang w:val="ru-RU"/>
        </w:rPr>
      </w:pPr>
    </w:p>
    <w:p w:rsidR="005C2D7F" w:rsidRDefault="005C2D7F" w:rsidP="005C2D7F">
      <w:pPr>
        <w:pStyle w:val="a6"/>
        <w:tabs>
          <w:tab w:val="clear" w:pos="4536"/>
          <w:tab w:val="clear" w:pos="9072"/>
        </w:tabs>
        <w:ind w:left="142"/>
        <w:jc w:val="both"/>
        <w:rPr>
          <w:rFonts w:ascii="Arial" w:hAnsi="Arial"/>
          <w:lang w:val="ru-RU"/>
        </w:rPr>
      </w:pPr>
      <w:r w:rsidRPr="00327D61">
        <w:rPr>
          <w:rFonts w:ascii="Arial" w:hAnsi="Arial"/>
          <w:lang w:val="ru-RU"/>
        </w:rPr>
        <w:t xml:space="preserve">Радиус загиба листа можно </w:t>
      </w:r>
      <w:r>
        <w:rPr>
          <w:rFonts w:ascii="Arial" w:hAnsi="Arial"/>
          <w:lang w:val="ru-RU"/>
        </w:rPr>
        <w:t>уменьшить (</w:t>
      </w:r>
      <w:r w:rsidRPr="00327D61">
        <w:rPr>
          <w:rFonts w:ascii="Arial" w:hAnsi="Arial"/>
          <w:lang w:val="ru-RU"/>
        </w:rPr>
        <w:t>заострить</w:t>
      </w:r>
      <w:r>
        <w:rPr>
          <w:rFonts w:ascii="Arial" w:hAnsi="Arial"/>
          <w:lang w:val="ru-RU"/>
        </w:rPr>
        <w:t xml:space="preserve"> кромку детали)</w:t>
      </w:r>
      <w:r w:rsidRPr="00327D61">
        <w:rPr>
          <w:rFonts w:ascii="Arial" w:hAnsi="Arial"/>
          <w:lang w:val="ru-RU"/>
        </w:rPr>
        <w:t xml:space="preserve"> или </w:t>
      </w:r>
      <w:r>
        <w:rPr>
          <w:rFonts w:ascii="Arial" w:hAnsi="Arial"/>
          <w:lang w:val="ru-RU"/>
        </w:rPr>
        <w:t>увеличить (</w:t>
      </w:r>
      <w:r w:rsidRPr="00327D61">
        <w:rPr>
          <w:rFonts w:ascii="Arial" w:hAnsi="Arial"/>
          <w:lang w:val="ru-RU"/>
        </w:rPr>
        <w:t>смягчить</w:t>
      </w:r>
      <w:r>
        <w:rPr>
          <w:rFonts w:ascii="Arial" w:hAnsi="Arial"/>
          <w:lang w:val="ru-RU"/>
        </w:rPr>
        <w:t xml:space="preserve"> кромку детали)</w:t>
      </w:r>
      <w:r w:rsidRPr="00327D61">
        <w:rPr>
          <w:rFonts w:ascii="Arial" w:hAnsi="Arial"/>
          <w:lang w:val="ru-RU"/>
        </w:rPr>
        <w:t xml:space="preserve"> регулируя высоту гибочной балки. Чем ниже уровень гибочной балки, тем больше радиус загиба.</w:t>
      </w:r>
    </w:p>
    <w:p w:rsidR="005C2D7F" w:rsidRPr="00DD39C5" w:rsidRDefault="005C2D7F" w:rsidP="005C2D7F">
      <w:pPr>
        <w:pStyle w:val="a6"/>
        <w:tabs>
          <w:tab w:val="clear" w:pos="4536"/>
          <w:tab w:val="clear" w:pos="9072"/>
        </w:tabs>
        <w:ind w:left="142"/>
        <w:jc w:val="both"/>
        <w:rPr>
          <w:rFonts w:ascii="Arial" w:hAnsi="Arial"/>
          <w:b/>
          <w:i/>
          <w:lang w:val="ru-RU"/>
        </w:rPr>
      </w:pPr>
      <w:r w:rsidRPr="00DD39C5">
        <w:rPr>
          <w:rFonts w:ascii="Arial" w:hAnsi="Arial"/>
          <w:b/>
          <w:lang w:val="ru-RU"/>
        </w:rPr>
        <w:t>ВНИМАНИЕ:</w:t>
      </w:r>
      <w:r w:rsidRPr="00327D61">
        <w:rPr>
          <w:rFonts w:ascii="Arial" w:hAnsi="Arial"/>
          <w:lang w:val="ru-RU"/>
        </w:rPr>
        <w:t xml:space="preserve"> </w:t>
      </w:r>
      <w:r>
        <w:rPr>
          <w:rFonts w:ascii="Arial" w:hAnsi="Arial"/>
          <w:b/>
          <w:i/>
          <w:lang w:val="ru-RU"/>
        </w:rPr>
        <w:t>м</w:t>
      </w:r>
      <w:r w:rsidRPr="00DD39C5">
        <w:rPr>
          <w:rFonts w:ascii="Arial" w:hAnsi="Arial"/>
          <w:b/>
          <w:i/>
          <w:lang w:val="ru-RU"/>
        </w:rPr>
        <w:t>ин</w:t>
      </w:r>
      <w:r w:rsidR="006C02CC">
        <w:rPr>
          <w:rFonts w:ascii="Arial" w:hAnsi="Arial"/>
          <w:b/>
          <w:i/>
          <w:lang w:val="ru-RU"/>
        </w:rPr>
        <w:t>имальный радиус загиба не может</w:t>
      </w:r>
      <w:r w:rsidRPr="00DD39C5">
        <w:rPr>
          <w:rFonts w:ascii="Arial" w:hAnsi="Arial"/>
          <w:b/>
          <w:i/>
          <w:lang w:val="ru-RU"/>
        </w:rPr>
        <w:t xml:space="preserve"> быть меньше, чем толщина заготовки.</w:t>
      </w:r>
    </w:p>
    <w:p w:rsidR="005C2D7F" w:rsidRPr="00327D61" w:rsidRDefault="005C2D7F" w:rsidP="005C2D7F">
      <w:pPr>
        <w:pStyle w:val="a6"/>
        <w:tabs>
          <w:tab w:val="clear" w:pos="4536"/>
          <w:tab w:val="clear" w:pos="9072"/>
        </w:tabs>
        <w:ind w:left="142"/>
        <w:jc w:val="both"/>
        <w:rPr>
          <w:rFonts w:ascii="Arial" w:hAnsi="Arial"/>
          <w:b/>
          <w:lang w:val="ru-RU"/>
        </w:rPr>
      </w:pPr>
    </w:p>
    <w:p w:rsidR="005C2D7F" w:rsidRDefault="005C2D7F" w:rsidP="005C2D7F">
      <w:pPr>
        <w:pStyle w:val="a6"/>
        <w:tabs>
          <w:tab w:val="clear" w:pos="4536"/>
          <w:tab w:val="clear" w:pos="9072"/>
        </w:tabs>
        <w:ind w:left="142"/>
        <w:jc w:val="center"/>
        <w:rPr>
          <w:rFonts w:ascii="Arial" w:hAnsi="Arial"/>
          <w:b/>
          <w:sz w:val="22"/>
          <w:lang w:val="ru-RU"/>
        </w:rPr>
      </w:pPr>
    </w:p>
    <w:p w:rsidR="005C2D7F" w:rsidRPr="00435C85" w:rsidRDefault="006C02CC" w:rsidP="006C02CC">
      <w:pPr>
        <w:pStyle w:val="a6"/>
        <w:tabs>
          <w:tab w:val="clear" w:pos="4536"/>
          <w:tab w:val="clear" w:pos="9072"/>
        </w:tabs>
        <w:ind w:left="142"/>
        <w:rPr>
          <w:rFonts w:ascii="Arial" w:hAnsi="Arial"/>
          <w:b/>
          <w:sz w:val="22"/>
          <w:lang w:val="ru-RU"/>
        </w:rPr>
      </w:pPr>
      <w:r>
        <w:rPr>
          <w:rFonts w:ascii="Arial" w:hAnsi="Arial"/>
          <w:b/>
          <w:sz w:val="22"/>
          <w:lang w:val="ru-RU"/>
        </w:rPr>
        <w:t>6.2.4</w:t>
      </w:r>
      <w:r w:rsidR="005C2D7F">
        <w:rPr>
          <w:rFonts w:ascii="Arial" w:hAnsi="Arial"/>
          <w:b/>
          <w:sz w:val="22"/>
          <w:lang w:val="ru-RU"/>
        </w:rPr>
        <w:t>.Регули</w:t>
      </w:r>
      <w:r>
        <w:rPr>
          <w:rFonts w:ascii="Arial" w:hAnsi="Arial"/>
          <w:b/>
          <w:sz w:val="22"/>
          <w:lang w:val="ru-RU"/>
        </w:rPr>
        <w:t>ровка положения прижимной балки (До проведения работ посоветуйтесь с представителем сервисного центра)</w:t>
      </w:r>
    </w:p>
    <w:p w:rsidR="00D43032" w:rsidRPr="00435C85" w:rsidRDefault="00D43032" w:rsidP="006C02CC">
      <w:pPr>
        <w:pStyle w:val="a6"/>
        <w:tabs>
          <w:tab w:val="clear" w:pos="4536"/>
          <w:tab w:val="clear" w:pos="9072"/>
        </w:tabs>
        <w:ind w:left="142"/>
        <w:rPr>
          <w:rFonts w:ascii="Arial" w:hAnsi="Arial"/>
          <w:b/>
          <w:sz w:val="22"/>
          <w:lang w:val="ru-RU"/>
        </w:rPr>
      </w:pPr>
    </w:p>
    <w:p w:rsidR="005C2D7F" w:rsidRPr="00327D61" w:rsidRDefault="002A056B" w:rsidP="005C2D7F">
      <w:pPr>
        <w:pStyle w:val="a6"/>
        <w:tabs>
          <w:tab w:val="clear" w:pos="4536"/>
          <w:tab w:val="clear" w:pos="9072"/>
        </w:tabs>
        <w:ind w:left="142"/>
        <w:rPr>
          <w:rFonts w:ascii="Arial" w:hAnsi="Arial"/>
          <w:lang w:val="ru-RU"/>
        </w:rPr>
      </w:pPr>
      <w:r>
        <w:rPr>
          <w:noProof/>
          <w:lang w:val="ru-RU" w:eastAsia="ru-RU"/>
        </w:rPr>
        <mc:AlternateContent>
          <mc:Choice Requires="wps">
            <w:drawing>
              <wp:anchor distT="0" distB="0" distL="114300" distR="114300" simplePos="0" relativeHeight="251666432" behindDoc="0" locked="0" layoutInCell="1" allowOverlap="1" wp14:anchorId="3EB9AC1D" wp14:editId="740CB065">
                <wp:simplePos x="0" y="0"/>
                <wp:positionH relativeFrom="column">
                  <wp:posOffset>-2538095</wp:posOffset>
                </wp:positionH>
                <wp:positionV relativeFrom="paragraph">
                  <wp:posOffset>160020</wp:posOffset>
                </wp:positionV>
                <wp:extent cx="914400" cy="161925"/>
                <wp:effectExtent l="5080" t="15875" r="23495" b="12700"/>
                <wp:wrapNone/>
                <wp:docPr id="21"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61925"/>
                        </a:xfrm>
                        <a:prstGeom prst="rightArrow">
                          <a:avLst>
                            <a:gd name="adj1" fmla="val 50000"/>
                            <a:gd name="adj2" fmla="val 141176"/>
                          </a:avLst>
                        </a:prstGeom>
                        <a:solidFill>
                          <a:srgbClr val="99CC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78" o:spid="_x0000_s1026" type="#_x0000_t13" style="position:absolute;margin-left:-199.85pt;margin-top:12.6pt;width:1in;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" fillcolor="#9cf">
                <v:stroke joinstyle="round"/>
              </v:shape>
            </w:pict>
          </mc:Fallback>
        </mc:AlternateContent>
      </w:r>
      <w:r w:rsidR="005C2D7F" w:rsidRPr="00327D61">
        <w:rPr>
          <w:rFonts w:ascii="Arial" w:hAnsi="Arial"/>
          <w:lang w:val="ru-RU"/>
        </w:rPr>
        <w:t xml:space="preserve"> </w:t>
      </w:r>
      <w:r w:rsidR="005C2D7F">
        <w:rPr>
          <w:rFonts w:ascii="Arial" w:hAnsi="Arial"/>
          <w:lang w:val="ru-RU"/>
        </w:rPr>
        <w:tab/>
      </w:r>
      <w:r w:rsidR="005C2D7F" w:rsidRPr="00327D61">
        <w:rPr>
          <w:rFonts w:ascii="Arial" w:hAnsi="Arial"/>
          <w:lang w:val="ru-RU"/>
        </w:rPr>
        <w:t>Есть</w:t>
      </w:r>
      <w:r w:rsidR="005C2D7F">
        <w:rPr>
          <w:rFonts w:ascii="Arial" w:hAnsi="Arial"/>
          <w:lang w:val="ru-RU"/>
        </w:rPr>
        <w:t xml:space="preserve"> возможность переместить прижимную</w:t>
      </w:r>
      <w:r w:rsidR="005C2D7F" w:rsidRPr="00327D61">
        <w:rPr>
          <w:rFonts w:ascii="Arial" w:hAnsi="Arial"/>
          <w:lang w:val="ru-RU"/>
        </w:rPr>
        <w:t xml:space="preserve"> балку вперед (уменьшить радиус R</w:t>
      </w:r>
      <w:r w:rsidR="005C2D7F" w:rsidRPr="00327D61">
        <w:rPr>
          <w:rFonts w:ascii="Arial" w:hAnsi="Arial" w:cs="Arial"/>
          <w:lang w:val="ru-RU"/>
        </w:rPr>
        <w:t>&lt;</w:t>
      </w:r>
      <w:r w:rsidR="005C2D7F" w:rsidRPr="00327D61">
        <w:rPr>
          <w:rFonts w:ascii="Arial" w:hAnsi="Arial"/>
          <w:lang w:val="ru-RU"/>
        </w:rPr>
        <w:t>1 мм) или назад (повысить радиус R=3 мм), регулируя положение блока направляющих прижимной балки. Это осуществляется винтами с внутренним шестигранником (см. рис. 5). Пара верхних винтов, со стороны противоположной направлению желаемого перемещени</w:t>
      </w:r>
      <w:r w:rsidR="005C2D7F">
        <w:rPr>
          <w:rFonts w:ascii="Arial" w:hAnsi="Arial"/>
          <w:lang w:val="ru-RU"/>
        </w:rPr>
        <w:t xml:space="preserve">я кромки прижимной балки </w:t>
      </w:r>
      <w:r w:rsidR="005C2D7F" w:rsidRPr="00327D61">
        <w:rPr>
          <w:rFonts w:ascii="Arial" w:hAnsi="Arial"/>
          <w:lang w:val="ru-RU"/>
        </w:rPr>
        <w:t>ослабляется на требуемую величину, а противоположные два подтягиваются. Операция осуществляется с обеих сторон станка симметрично.</w:t>
      </w:r>
    </w:p>
    <w:p w:rsidR="005C2D7F" w:rsidRDefault="006C02CC" w:rsidP="005C2D7F">
      <w:pPr>
        <w:pStyle w:val="a6"/>
        <w:tabs>
          <w:tab w:val="clear" w:pos="4536"/>
          <w:tab w:val="clear" w:pos="9072"/>
        </w:tabs>
        <w:ind w:left="142"/>
        <w:jc w:val="both"/>
        <w:rPr>
          <w:rFonts w:ascii="Arial" w:hAnsi="Arial"/>
          <w:b/>
          <w:bCs/>
          <w:sz w:val="22"/>
          <w:lang w:val="ru-RU"/>
        </w:rPr>
      </w:pPr>
      <w:r>
        <w:rPr>
          <w:rFonts w:ascii="Arial" w:hAnsi="Arial"/>
          <w:b/>
          <w:bCs/>
          <w:sz w:val="22"/>
          <w:lang w:val="ru-RU"/>
        </w:rPr>
        <w:t>6.2.5.</w:t>
      </w:r>
      <w:r w:rsidR="005C2D7F">
        <w:rPr>
          <w:rFonts w:ascii="Arial" w:hAnsi="Arial"/>
          <w:b/>
          <w:bCs/>
          <w:sz w:val="22"/>
          <w:lang w:val="ru-RU"/>
        </w:rPr>
        <w:t xml:space="preserve"> Регулир</w:t>
      </w:r>
      <w:r>
        <w:rPr>
          <w:rFonts w:ascii="Arial" w:hAnsi="Arial"/>
          <w:b/>
          <w:bCs/>
          <w:sz w:val="22"/>
          <w:lang w:val="ru-RU"/>
        </w:rPr>
        <w:t>овка формы прижимной</w:t>
      </w:r>
      <w:r w:rsidR="005C2D7F">
        <w:rPr>
          <w:rFonts w:ascii="Arial" w:hAnsi="Arial"/>
          <w:b/>
          <w:bCs/>
          <w:sz w:val="22"/>
          <w:lang w:val="ru-RU"/>
        </w:rPr>
        <w:t xml:space="preserve"> балки</w:t>
      </w:r>
      <w:r>
        <w:rPr>
          <w:rFonts w:ascii="Arial" w:hAnsi="Arial"/>
          <w:b/>
          <w:bCs/>
          <w:sz w:val="22"/>
          <w:lang w:val="ru-RU"/>
        </w:rPr>
        <w:t xml:space="preserve">. </w:t>
      </w:r>
      <w:r>
        <w:rPr>
          <w:rFonts w:ascii="Arial" w:hAnsi="Arial"/>
          <w:b/>
          <w:sz w:val="22"/>
          <w:lang w:val="ru-RU"/>
        </w:rPr>
        <w:t xml:space="preserve">(До проведения работ посоветуйтесь с представителем сервисного центра)  </w:t>
      </w:r>
    </w:p>
    <w:p w:rsidR="005C2D7F" w:rsidRDefault="002A056B" w:rsidP="005C2D7F">
      <w:pPr>
        <w:pStyle w:val="a6"/>
        <w:tabs>
          <w:tab w:val="clear" w:pos="4536"/>
          <w:tab w:val="clear" w:pos="9072"/>
        </w:tabs>
        <w:ind w:left="142"/>
        <w:jc w:val="both"/>
        <w:rPr>
          <w:b/>
          <w:bCs/>
        </w:rPr>
      </w:pPr>
      <w:r>
        <w:rPr>
          <w:noProof/>
          <w:lang w:val="ru-RU" w:eastAsia="ru-RU"/>
        </w:rPr>
        <w:drawing>
          <wp:anchor distT="0" distB="0" distL="0" distR="0" simplePos="0" relativeHeight="251667456" behindDoc="0" locked="0" layoutInCell="1" allowOverlap="1" wp14:anchorId="25D8070F" wp14:editId="6B93815F">
            <wp:simplePos x="0" y="0"/>
            <wp:positionH relativeFrom="column">
              <wp:posOffset>180975</wp:posOffset>
            </wp:positionH>
            <wp:positionV relativeFrom="paragraph">
              <wp:posOffset>36830</wp:posOffset>
            </wp:positionV>
            <wp:extent cx="2486025" cy="2434590"/>
            <wp:effectExtent l="0" t="0" r="0" b="0"/>
            <wp:wrapSquare wrapText="largest"/>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6025" cy="24345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C2D7F" w:rsidRDefault="005C2D7F" w:rsidP="005C2D7F">
      <w:pPr>
        <w:pStyle w:val="a6"/>
        <w:tabs>
          <w:tab w:val="clear" w:pos="4536"/>
          <w:tab w:val="clear" w:pos="9072"/>
        </w:tabs>
        <w:ind w:left="142"/>
        <w:jc w:val="both"/>
        <w:rPr>
          <w:rFonts w:ascii="Arial" w:hAnsi="Arial"/>
          <w:sz w:val="22"/>
          <w:lang w:val="ru-RU"/>
        </w:rPr>
      </w:pPr>
      <w:r w:rsidRPr="002241C6">
        <w:rPr>
          <w:rFonts w:ascii="Arial" w:hAnsi="Arial"/>
          <w:lang w:val="ru-RU"/>
        </w:rPr>
        <w:t>Регулировка поперечного прогиба прижимной балки осуществляется регулировочными винтами (4) с левой и правой стороны, вращением на себя или от себя изменяется степень предварительной напряженности конструкции балки и, соответственно. Ее форма</w:t>
      </w:r>
      <w:r>
        <w:rPr>
          <w:rFonts w:ascii="Arial" w:hAnsi="Arial"/>
          <w:sz w:val="22"/>
          <w:lang w:val="ru-RU"/>
        </w:rPr>
        <w:t>.</w:t>
      </w:r>
    </w:p>
    <w:p w:rsidR="005C2D7F" w:rsidRDefault="005C2D7F" w:rsidP="005C2D7F">
      <w:pPr>
        <w:pStyle w:val="a6"/>
        <w:tabs>
          <w:tab w:val="clear" w:pos="4536"/>
          <w:tab w:val="clear" w:pos="9072"/>
        </w:tabs>
        <w:ind w:left="142"/>
        <w:jc w:val="both"/>
        <w:rPr>
          <w:b/>
          <w:bCs/>
        </w:rPr>
      </w:pPr>
    </w:p>
    <w:p w:rsidR="005C2D7F" w:rsidRDefault="002A056B" w:rsidP="005C2D7F">
      <w:pPr>
        <w:pStyle w:val="a6"/>
        <w:tabs>
          <w:tab w:val="clear" w:pos="4536"/>
          <w:tab w:val="clear" w:pos="9072"/>
        </w:tabs>
        <w:ind w:left="142"/>
        <w:jc w:val="both"/>
        <w:rPr>
          <w:b/>
          <w:bCs/>
          <w:lang w:val="ru-RU"/>
        </w:rPr>
      </w:pPr>
      <w:r>
        <w:rPr>
          <w:noProof/>
          <w:lang w:val="ru-RU" w:eastAsia="ru-RU"/>
        </w:rPr>
        <w:drawing>
          <wp:anchor distT="0" distB="0" distL="0" distR="0" simplePos="0" relativeHeight="251669504" behindDoc="0" locked="0" layoutInCell="1" allowOverlap="1" wp14:anchorId="14D6F8D3" wp14:editId="16146BEE">
            <wp:simplePos x="0" y="0"/>
            <wp:positionH relativeFrom="column">
              <wp:posOffset>342265</wp:posOffset>
            </wp:positionH>
            <wp:positionV relativeFrom="paragraph">
              <wp:posOffset>14605</wp:posOffset>
            </wp:positionV>
            <wp:extent cx="2253615" cy="986155"/>
            <wp:effectExtent l="0" t="0" r="0" b="0"/>
            <wp:wrapSquare wrapText="largest"/>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3615" cy="986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C2D7F" w:rsidRDefault="005C2D7F" w:rsidP="005C2D7F">
      <w:pPr>
        <w:pStyle w:val="a6"/>
        <w:tabs>
          <w:tab w:val="clear" w:pos="4536"/>
          <w:tab w:val="clear" w:pos="9072"/>
        </w:tabs>
        <w:ind w:left="142"/>
        <w:jc w:val="both"/>
        <w:rPr>
          <w:b/>
          <w:bCs/>
          <w:lang w:val="ru-RU"/>
        </w:rPr>
      </w:pPr>
    </w:p>
    <w:p w:rsidR="005C2D7F" w:rsidRDefault="005C2D7F" w:rsidP="005C2D7F">
      <w:pPr>
        <w:pStyle w:val="a6"/>
        <w:tabs>
          <w:tab w:val="clear" w:pos="4536"/>
          <w:tab w:val="clear" w:pos="9072"/>
        </w:tabs>
        <w:ind w:left="142"/>
        <w:jc w:val="both"/>
        <w:rPr>
          <w:b/>
          <w:bCs/>
          <w:lang w:val="ru-RU"/>
        </w:rPr>
      </w:pPr>
    </w:p>
    <w:p w:rsidR="005C2D7F" w:rsidRDefault="005C2D7F" w:rsidP="005C2D7F">
      <w:pPr>
        <w:pStyle w:val="a6"/>
        <w:tabs>
          <w:tab w:val="clear" w:pos="4536"/>
          <w:tab w:val="clear" w:pos="9072"/>
        </w:tabs>
        <w:ind w:left="142"/>
        <w:jc w:val="both"/>
        <w:rPr>
          <w:b/>
          <w:bCs/>
          <w:lang w:val="ru-RU"/>
        </w:rPr>
      </w:pPr>
    </w:p>
    <w:p w:rsidR="005C2D7F" w:rsidRDefault="005C2D7F" w:rsidP="005C2D7F">
      <w:pPr>
        <w:pStyle w:val="a6"/>
        <w:tabs>
          <w:tab w:val="clear" w:pos="4536"/>
          <w:tab w:val="clear" w:pos="9072"/>
        </w:tabs>
        <w:ind w:left="142"/>
        <w:jc w:val="both"/>
        <w:rPr>
          <w:b/>
          <w:bCs/>
          <w:lang w:val="ru-RU"/>
        </w:rPr>
      </w:pPr>
    </w:p>
    <w:p w:rsidR="005C2D7F" w:rsidRDefault="005C2D7F" w:rsidP="005C2D7F">
      <w:pPr>
        <w:pStyle w:val="a6"/>
        <w:tabs>
          <w:tab w:val="clear" w:pos="4536"/>
          <w:tab w:val="clear" w:pos="9072"/>
        </w:tabs>
        <w:ind w:left="142"/>
        <w:jc w:val="both"/>
        <w:rPr>
          <w:b/>
          <w:bCs/>
          <w:lang w:val="ru-RU"/>
        </w:rPr>
      </w:pPr>
    </w:p>
    <w:p w:rsidR="005C2D7F" w:rsidRPr="00233222" w:rsidRDefault="005C2D7F" w:rsidP="005C2D7F">
      <w:pPr>
        <w:pStyle w:val="a6"/>
        <w:tabs>
          <w:tab w:val="clear" w:pos="4536"/>
          <w:tab w:val="clear" w:pos="9072"/>
        </w:tabs>
        <w:ind w:left="142"/>
        <w:jc w:val="both"/>
        <w:rPr>
          <w:b/>
          <w:bCs/>
          <w:lang w:val="ru-RU"/>
        </w:rPr>
      </w:pPr>
    </w:p>
    <w:p w:rsidR="005C2D7F" w:rsidRDefault="002A056B" w:rsidP="005C2D7F">
      <w:pPr>
        <w:pStyle w:val="a6"/>
        <w:tabs>
          <w:tab w:val="clear" w:pos="4536"/>
          <w:tab w:val="clear" w:pos="9072"/>
        </w:tabs>
        <w:ind w:left="142"/>
        <w:jc w:val="both"/>
        <w:rPr>
          <w:b/>
          <w:bCs/>
        </w:rPr>
      </w:pPr>
      <w:r>
        <w:rPr>
          <w:noProof/>
          <w:lang w:val="ru-RU" w:eastAsia="ru-RU"/>
        </w:rPr>
        <w:drawing>
          <wp:anchor distT="0" distB="0" distL="0" distR="0" simplePos="0" relativeHeight="251668480" behindDoc="0" locked="0" layoutInCell="1" allowOverlap="1" wp14:anchorId="287D428F" wp14:editId="686F2B28">
            <wp:simplePos x="0" y="0"/>
            <wp:positionH relativeFrom="column">
              <wp:posOffset>322580</wp:posOffset>
            </wp:positionH>
            <wp:positionV relativeFrom="paragraph">
              <wp:posOffset>98425</wp:posOffset>
            </wp:positionV>
            <wp:extent cx="2291715" cy="1080135"/>
            <wp:effectExtent l="0" t="0" r="0" b="0"/>
            <wp:wrapSquare wrapText="largest"/>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1715" cy="1080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C2D7F" w:rsidRDefault="005C2D7F" w:rsidP="005C2D7F">
      <w:pPr>
        <w:pStyle w:val="a6"/>
        <w:tabs>
          <w:tab w:val="clear" w:pos="4536"/>
          <w:tab w:val="clear" w:pos="9072"/>
        </w:tabs>
        <w:ind w:left="142"/>
        <w:jc w:val="both"/>
        <w:rPr>
          <w:b/>
          <w:bCs/>
          <w:lang w:val="ru-RU"/>
        </w:rPr>
      </w:pPr>
    </w:p>
    <w:p w:rsidR="005C2D7F" w:rsidRDefault="005C2D7F" w:rsidP="005C2D7F">
      <w:pPr>
        <w:pStyle w:val="a6"/>
        <w:tabs>
          <w:tab w:val="clear" w:pos="4536"/>
          <w:tab w:val="clear" w:pos="9072"/>
        </w:tabs>
        <w:ind w:left="142"/>
        <w:jc w:val="both"/>
        <w:rPr>
          <w:b/>
          <w:bCs/>
          <w:lang w:val="ru-RU"/>
        </w:rPr>
      </w:pPr>
    </w:p>
    <w:p w:rsidR="005C2D7F" w:rsidRDefault="005C2D7F" w:rsidP="005C2D7F">
      <w:pPr>
        <w:pStyle w:val="a6"/>
        <w:tabs>
          <w:tab w:val="clear" w:pos="4536"/>
          <w:tab w:val="clear" w:pos="9072"/>
        </w:tabs>
        <w:ind w:left="142"/>
        <w:jc w:val="both"/>
        <w:rPr>
          <w:b/>
          <w:bCs/>
          <w:lang w:val="ru-RU"/>
        </w:rPr>
      </w:pPr>
    </w:p>
    <w:p w:rsidR="005C2D7F" w:rsidRDefault="002A056B" w:rsidP="005C2D7F">
      <w:pPr>
        <w:pStyle w:val="a6"/>
        <w:tabs>
          <w:tab w:val="clear" w:pos="4536"/>
          <w:tab w:val="clear" w:pos="9072"/>
        </w:tabs>
        <w:ind w:left="142"/>
        <w:jc w:val="both"/>
        <w:rPr>
          <w:b/>
          <w:bCs/>
          <w:lang w:val="ru-RU"/>
        </w:rPr>
      </w:pPr>
      <w:r>
        <w:rPr>
          <w:noProof/>
          <w:lang w:val="ru-RU" w:eastAsia="ru-RU"/>
        </w:rPr>
        <mc:AlternateContent>
          <mc:Choice Requires="wps">
            <w:drawing>
              <wp:anchor distT="0" distB="0" distL="114300" distR="114300" simplePos="0" relativeHeight="251670528" behindDoc="0" locked="0" layoutInCell="1" allowOverlap="1" wp14:anchorId="0BD79B1D" wp14:editId="69666B7E">
                <wp:simplePos x="0" y="0"/>
                <wp:positionH relativeFrom="column">
                  <wp:posOffset>1028065</wp:posOffset>
                </wp:positionH>
                <wp:positionV relativeFrom="paragraph">
                  <wp:posOffset>106680</wp:posOffset>
                </wp:positionV>
                <wp:extent cx="295275" cy="257175"/>
                <wp:effectExtent l="8890" t="12065" r="10160" b="6985"/>
                <wp:wrapNone/>
                <wp:docPr id="1"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57175"/>
                        </a:xfrm>
                        <a:prstGeom prst="ellipse">
                          <a:avLst/>
                        </a:prstGeom>
                        <a:solidFill>
                          <a:srgbClr val="FFFFFF"/>
                        </a:solidFill>
                        <a:ln w="9525">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82" o:spid="_x0000_s1026" style="position:absolute;margin-left:80.95pt;margin-top:8.4pt;width:23.25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" strokecolor="white"/>
            </w:pict>
          </mc:Fallback>
        </mc:AlternateContent>
      </w:r>
      <w:r w:rsidR="005C2D7F">
        <w:rPr>
          <w:b/>
          <w:bCs/>
          <w:lang w:val="ru-RU"/>
        </w:rPr>
        <w:t>Рис. 5</w:t>
      </w:r>
    </w:p>
    <w:p w:rsidR="005E420D" w:rsidRDefault="005E420D" w:rsidP="005C2D7F">
      <w:pPr>
        <w:pStyle w:val="a6"/>
        <w:tabs>
          <w:tab w:val="clear" w:pos="4536"/>
          <w:tab w:val="clear" w:pos="9072"/>
        </w:tabs>
        <w:ind w:left="142"/>
        <w:jc w:val="both"/>
        <w:rPr>
          <w:b/>
          <w:bCs/>
          <w:lang w:val="ru-RU"/>
        </w:rPr>
      </w:pPr>
    </w:p>
    <w:p w:rsidR="005E420D" w:rsidRDefault="005E420D" w:rsidP="005C2D7F">
      <w:pPr>
        <w:pStyle w:val="a6"/>
        <w:tabs>
          <w:tab w:val="clear" w:pos="4536"/>
          <w:tab w:val="clear" w:pos="9072"/>
        </w:tabs>
        <w:ind w:left="142"/>
        <w:jc w:val="both"/>
        <w:rPr>
          <w:b/>
          <w:bCs/>
          <w:lang w:val="ru-RU"/>
        </w:rPr>
      </w:pPr>
    </w:p>
    <w:p w:rsidR="005E420D" w:rsidRDefault="005E420D" w:rsidP="005C2D7F">
      <w:pPr>
        <w:pStyle w:val="a6"/>
        <w:tabs>
          <w:tab w:val="clear" w:pos="4536"/>
          <w:tab w:val="clear" w:pos="9072"/>
        </w:tabs>
        <w:ind w:left="142"/>
        <w:jc w:val="both"/>
        <w:rPr>
          <w:b/>
          <w:bCs/>
          <w:lang w:val="ru-RU"/>
        </w:rPr>
      </w:pPr>
    </w:p>
    <w:p w:rsidR="005E420D" w:rsidRDefault="005E420D" w:rsidP="005C2D7F">
      <w:pPr>
        <w:pStyle w:val="a6"/>
        <w:tabs>
          <w:tab w:val="clear" w:pos="4536"/>
          <w:tab w:val="clear" w:pos="9072"/>
        </w:tabs>
        <w:ind w:left="142"/>
        <w:jc w:val="both"/>
        <w:rPr>
          <w:b/>
          <w:bCs/>
          <w:lang w:val="ru-RU"/>
        </w:rPr>
      </w:pPr>
    </w:p>
    <w:p w:rsidR="005E420D" w:rsidRDefault="005E420D" w:rsidP="005C2D7F">
      <w:pPr>
        <w:pStyle w:val="a6"/>
        <w:tabs>
          <w:tab w:val="clear" w:pos="4536"/>
          <w:tab w:val="clear" w:pos="9072"/>
        </w:tabs>
        <w:ind w:left="142"/>
        <w:jc w:val="both"/>
        <w:rPr>
          <w:b/>
          <w:bCs/>
          <w:lang w:val="ru-RU"/>
        </w:rPr>
      </w:pPr>
    </w:p>
    <w:p w:rsidR="005E420D" w:rsidRDefault="005E420D" w:rsidP="005C2D7F">
      <w:pPr>
        <w:pStyle w:val="a6"/>
        <w:tabs>
          <w:tab w:val="clear" w:pos="4536"/>
          <w:tab w:val="clear" w:pos="9072"/>
        </w:tabs>
        <w:ind w:left="142"/>
        <w:jc w:val="both"/>
        <w:rPr>
          <w:b/>
          <w:bCs/>
          <w:lang w:val="ru-RU"/>
        </w:rPr>
      </w:pPr>
    </w:p>
    <w:p w:rsidR="005E420D" w:rsidRDefault="005E420D" w:rsidP="005C2D7F">
      <w:pPr>
        <w:pStyle w:val="a6"/>
        <w:tabs>
          <w:tab w:val="clear" w:pos="4536"/>
          <w:tab w:val="clear" w:pos="9072"/>
        </w:tabs>
        <w:ind w:left="142"/>
        <w:jc w:val="both"/>
        <w:rPr>
          <w:b/>
          <w:bCs/>
          <w:lang w:val="ru-RU"/>
        </w:rPr>
      </w:pPr>
    </w:p>
    <w:p w:rsidR="005E420D" w:rsidRDefault="005E420D" w:rsidP="005C2D7F">
      <w:pPr>
        <w:pStyle w:val="a6"/>
        <w:tabs>
          <w:tab w:val="clear" w:pos="4536"/>
          <w:tab w:val="clear" w:pos="9072"/>
        </w:tabs>
        <w:ind w:left="142"/>
        <w:jc w:val="both"/>
        <w:rPr>
          <w:b/>
          <w:bCs/>
          <w:lang w:val="ru-RU"/>
        </w:rPr>
      </w:pPr>
    </w:p>
    <w:p w:rsidR="005E420D" w:rsidRDefault="005E420D" w:rsidP="005E420D">
      <w:pPr>
        <w:pStyle w:val="a6"/>
        <w:tabs>
          <w:tab w:val="clear" w:pos="4536"/>
          <w:tab w:val="clear" w:pos="9072"/>
        </w:tabs>
        <w:ind w:left="709" w:hanging="567"/>
        <w:jc w:val="center"/>
        <w:rPr>
          <w:b/>
          <w:bCs/>
          <w:sz w:val="22"/>
          <w:szCs w:val="22"/>
          <w:lang w:val="ru-RU"/>
        </w:rPr>
      </w:pPr>
    </w:p>
    <w:p w:rsidR="005E420D" w:rsidRPr="00BE0F72" w:rsidRDefault="005E420D" w:rsidP="005E420D">
      <w:pPr>
        <w:pStyle w:val="a6"/>
        <w:tabs>
          <w:tab w:val="clear" w:pos="4536"/>
          <w:tab w:val="clear" w:pos="9072"/>
        </w:tabs>
        <w:ind w:left="142"/>
        <w:rPr>
          <w:rFonts w:ascii="Arial" w:hAnsi="Arial" w:cs="Arial"/>
          <w:b/>
          <w:bCs/>
          <w:sz w:val="22"/>
          <w:szCs w:val="22"/>
          <w:lang w:val="ru-RU"/>
        </w:rPr>
      </w:pPr>
      <w:r>
        <w:rPr>
          <w:rFonts w:ascii="Arial" w:hAnsi="Arial" w:cs="Arial"/>
          <w:b/>
          <w:bCs/>
          <w:sz w:val="22"/>
          <w:szCs w:val="22"/>
          <w:lang w:val="ru-RU"/>
        </w:rPr>
        <w:t xml:space="preserve">6.2.6 </w:t>
      </w:r>
      <w:r w:rsidRPr="00BE0F72">
        <w:rPr>
          <w:rFonts w:ascii="Arial" w:hAnsi="Arial" w:cs="Arial"/>
          <w:b/>
          <w:bCs/>
          <w:sz w:val="22"/>
          <w:szCs w:val="22"/>
          <w:lang w:val="ru-RU"/>
        </w:rPr>
        <w:t>Настройка роликового ножа.</w:t>
      </w:r>
    </w:p>
    <w:p w:rsidR="005E420D" w:rsidRDefault="002A056B" w:rsidP="005E420D">
      <w:pPr>
        <w:numPr>
          <w:ilvl w:val="0"/>
          <w:numId w:val="15"/>
        </w:numPr>
        <w:tabs>
          <w:tab w:val="left" w:pos="502"/>
        </w:tabs>
        <w:suppressAutoHyphens/>
        <w:spacing w:after="0" w:line="240" w:lineRule="auto"/>
        <w:ind w:left="502"/>
        <w:jc w:val="both"/>
        <w:rPr>
          <w:rFonts w:ascii="Arial" w:hAnsi="Arial"/>
        </w:rPr>
      </w:pPr>
      <w:r>
        <w:rPr>
          <w:noProof/>
        </w:rPr>
        <w:drawing>
          <wp:anchor distT="0" distB="0" distL="0" distR="0" simplePos="0" relativeHeight="251674624" behindDoc="1" locked="0" layoutInCell="1" allowOverlap="1" wp14:anchorId="1936B750" wp14:editId="6323392C">
            <wp:simplePos x="0" y="0"/>
            <wp:positionH relativeFrom="column">
              <wp:posOffset>62230</wp:posOffset>
            </wp:positionH>
            <wp:positionV relativeFrom="paragraph">
              <wp:posOffset>76835</wp:posOffset>
            </wp:positionV>
            <wp:extent cx="4076065" cy="3113405"/>
            <wp:effectExtent l="0" t="0" r="0" b="0"/>
            <wp:wrapTight wrapText="largest">
              <wp:wrapPolygon edited="0">
                <wp:start x="0" y="0"/>
                <wp:lineTo x="0" y="21411"/>
                <wp:lineTo x="21502" y="21411"/>
                <wp:lineTo x="21502" y="0"/>
                <wp:lineTo x="0" y="0"/>
              </wp:wrapPolygon>
            </wp:wrapTight>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6065" cy="31134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E420D">
        <w:rPr>
          <w:rFonts w:ascii="Arial" w:hAnsi="Arial"/>
        </w:rPr>
        <w:t>Нож поставляется предварительно настроенным, перекрытие режущих роликов составляет  около 0,5</w:t>
      </w:r>
      <w:r w:rsidR="005E420D" w:rsidRPr="008309EF">
        <w:rPr>
          <w:rFonts w:ascii="Arial" w:hAnsi="Arial"/>
        </w:rPr>
        <w:t>-0,6</w:t>
      </w:r>
      <w:r w:rsidR="005E420D">
        <w:rPr>
          <w:rFonts w:ascii="Arial" w:hAnsi="Arial"/>
        </w:rPr>
        <w:t>мм. Если этот размер требует другой установки, надо это сделать при помощи эксцентриков ступиц режущих роликов.</w:t>
      </w:r>
      <w:r w:rsidR="005E420D" w:rsidRPr="00BA028A">
        <w:rPr>
          <w:rFonts w:ascii="Arial" w:hAnsi="Arial"/>
        </w:rPr>
        <w:t xml:space="preserve"> </w:t>
      </w:r>
      <w:r w:rsidR="005E420D">
        <w:rPr>
          <w:rFonts w:ascii="Arial" w:hAnsi="Arial"/>
        </w:rPr>
        <w:t>Перекрытие должно быть равно толщине разрезаемого листа.</w:t>
      </w:r>
    </w:p>
    <w:p w:rsidR="005E420D" w:rsidRDefault="005E420D" w:rsidP="005E420D">
      <w:pPr>
        <w:numPr>
          <w:ilvl w:val="0"/>
          <w:numId w:val="15"/>
        </w:numPr>
        <w:tabs>
          <w:tab w:val="left" w:pos="502"/>
        </w:tabs>
        <w:suppressAutoHyphens/>
        <w:spacing w:after="0" w:line="240" w:lineRule="auto"/>
        <w:ind w:left="502"/>
        <w:jc w:val="both"/>
        <w:rPr>
          <w:rFonts w:ascii="Arial" w:hAnsi="Arial"/>
        </w:rPr>
      </w:pPr>
      <w:r>
        <w:rPr>
          <w:rFonts w:ascii="Arial" w:hAnsi="Arial"/>
        </w:rPr>
        <w:t>Настройка каретки роликового ножа  должна быть выполнена таким образом, чтобы плоскость режущих роликов была параллельна гибочной балке. Эту установку можно произвести регулировочными винтами опорных роликов. В случае,  если нож во время резки отклоняются наружу и нижний опорный ролик отрывается от балки, по которой катится,</w:t>
      </w:r>
      <w:r>
        <w:rPr>
          <w:rFonts w:ascii="Arial" w:hAnsi="Arial"/>
          <w:color w:val="FF0000"/>
        </w:rPr>
        <w:t xml:space="preserve"> </w:t>
      </w:r>
      <w:r>
        <w:rPr>
          <w:rFonts w:ascii="Arial" w:hAnsi="Arial"/>
        </w:rPr>
        <w:t xml:space="preserve">необходимо чуть уменьшить ширину каретки с левой стороны, регулировкой верхних, опорных роликов. </w:t>
      </w:r>
    </w:p>
    <w:p w:rsidR="005E420D" w:rsidRDefault="005E420D" w:rsidP="005E420D">
      <w:pPr>
        <w:numPr>
          <w:ilvl w:val="0"/>
          <w:numId w:val="15"/>
        </w:numPr>
        <w:tabs>
          <w:tab w:val="left" w:pos="502"/>
        </w:tabs>
        <w:suppressAutoHyphens/>
        <w:spacing w:after="0" w:line="240" w:lineRule="auto"/>
        <w:ind w:left="502"/>
        <w:jc w:val="both"/>
        <w:rPr>
          <w:rFonts w:ascii="Arial" w:hAnsi="Arial"/>
        </w:rPr>
      </w:pPr>
      <w:r>
        <w:rPr>
          <w:rFonts w:ascii="Arial" w:hAnsi="Arial"/>
        </w:rPr>
        <w:t>Зона резки ножа должна находиться точно на линии зажатого в станок листа. Установка необходимой высоты осуществляется при помощи регулировки высоты установки нижнего опорного ролика.</w:t>
      </w:r>
    </w:p>
    <w:p w:rsidR="005E420D" w:rsidRDefault="005E420D" w:rsidP="005E420D">
      <w:pPr>
        <w:numPr>
          <w:ilvl w:val="0"/>
          <w:numId w:val="15"/>
        </w:numPr>
        <w:tabs>
          <w:tab w:val="left" w:pos="502"/>
        </w:tabs>
        <w:suppressAutoHyphens/>
        <w:spacing w:after="0" w:line="240" w:lineRule="auto"/>
        <w:ind w:left="502"/>
        <w:jc w:val="both"/>
        <w:rPr>
          <w:rFonts w:ascii="Arial" w:hAnsi="Arial"/>
        </w:rPr>
      </w:pPr>
      <w:r>
        <w:rPr>
          <w:rFonts w:ascii="Arial" w:hAnsi="Arial"/>
        </w:rPr>
        <w:t>При резке мягкого материала, относительно загрязненного, (например алюминия и меди), лезвия ножа необходимо обработать керосином или масляной эмульсией. Это предотвращает прилипание частиц металла к лезвиям ножа и их повреждение.</w:t>
      </w:r>
    </w:p>
    <w:p w:rsidR="005E420D" w:rsidRDefault="005E420D" w:rsidP="005E420D">
      <w:pPr>
        <w:numPr>
          <w:ilvl w:val="0"/>
          <w:numId w:val="15"/>
        </w:numPr>
        <w:tabs>
          <w:tab w:val="left" w:pos="502"/>
        </w:tabs>
        <w:suppressAutoHyphens/>
        <w:spacing w:after="0" w:line="240" w:lineRule="auto"/>
        <w:ind w:left="502"/>
        <w:jc w:val="both"/>
        <w:rPr>
          <w:rFonts w:ascii="Arial" w:hAnsi="Arial"/>
        </w:rPr>
      </w:pPr>
      <w:r>
        <w:rPr>
          <w:rFonts w:ascii="Arial" w:hAnsi="Arial"/>
        </w:rPr>
        <w:t>В процессе разрезания роликовым ножом, в обрабатываемом материале появляются пластические деформации отрезаемой кромки и неизбежные напряжения, что может приводить к незначительной ее волнистости.</w:t>
      </w:r>
    </w:p>
    <w:p w:rsidR="005E420D" w:rsidRDefault="002A056B" w:rsidP="005C2D7F">
      <w:pPr>
        <w:pStyle w:val="a6"/>
        <w:tabs>
          <w:tab w:val="clear" w:pos="4536"/>
          <w:tab w:val="clear" w:pos="9072"/>
        </w:tabs>
        <w:ind w:left="142"/>
        <w:jc w:val="both"/>
        <w:rPr>
          <w:b/>
          <w:bCs/>
          <w:lang w:val="ru-RU"/>
        </w:rPr>
      </w:pPr>
      <w:r>
        <w:rPr>
          <w:noProof/>
          <w:lang w:val="ru-RU" w:eastAsia="ru-RU"/>
        </w:rPr>
        <w:lastRenderedPageBreak/>
        <w:drawing>
          <wp:inline distT="0" distB="0" distL="0" distR="0" wp14:anchorId="59554744" wp14:editId="379BE654">
            <wp:extent cx="4215765" cy="6448425"/>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5765" cy="6448425"/>
                    </a:xfrm>
                    <a:prstGeom prst="rect">
                      <a:avLst/>
                    </a:prstGeom>
                    <a:noFill/>
                    <a:ln>
                      <a:noFill/>
                    </a:ln>
                  </pic:spPr>
                </pic:pic>
              </a:graphicData>
            </a:graphic>
          </wp:inline>
        </w:drawing>
      </w:r>
    </w:p>
    <w:p w:rsidR="00C3602E" w:rsidRDefault="00C3602E" w:rsidP="005C2D7F">
      <w:pPr>
        <w:pStyle w:val="a6"/>
        <w:tabs>
          <w:tab w:val="clear" w:pos="4536"/>
          <w:tab w:val="clear" w:pos="9072"/>
        </w:tabs>
        <w:ind w:left="142"/>
        <w:jc w:val="both"/>
        <w:rPr>
          <w:b/>
          <w:bCs/>
          <w:lang w:val="ru-RU"/>
        </w:rPr>
      </w:pPr>
    </w:p>
    <w:p w:rsidR="00C3602E" w:rsidRPr="00DD39C5" w:rsidRDefault="00C3602E" w:rsidP="005C2D7F">
      <w:pPr>
        <w:pStyle w:val="a6"/>
        <w:tabs>
          <w:tab w:val="clear" w:pos="4536"/>
          <w:tab w:val="clear" w:pos="9072"/>
        </w:tabs>
        <w:ind w:left="142"/>
        <w:jc w:val="both"/>
        <w:rPr>
          <w:b/>
          <w:bCs/>
          <w:lang w:val="ru-RU"/>
        </w:rPr>
      </w:pPr>
    </w:p>
    <w:p w:rsidR="005C2D7F" w:rsidRDefault="005C2D7F" w:rsidP="006D3356">
      <w:pPr>
        <w:pStyle w:val="1"/>
        <w:rPr>
          <w:lang w:val="en-US"/>
        </w:rPr>
      </w:pPr>
    </w:p>
    <w:p w:rsidR="000431A6" w:rsidRDefault="000431A6" w:rsidP="000431A6">
      <w:pPr>
        <w:rPr>
          <w:lang w:val="en-US" w:eastAsia="ar-SA"/>
        </w:rPr>
      </w:pPr>
    </w:p>
    <w:p w:rsidR="000431A6" w:rsidRDefault="000431A6" w:rsidP="000431A6">
      <w:pPr>
        <w:rPr>
          <w:lang w:val="en-US" w:eastAsia="ar-SA"/>
        </w:rPr>
      </w:pPr>
    </w:p>
    <w:p w:rsidR="000431A6" w:rsidRDefault="000431A6" w:rsidP="000431A6">
      <w:pPr>
        <w:rPr>
          <w:lang w:val="en-US" w:eastAsia="ar-SA"/>
        </w:rPr>
      </w:pPr>
    </w:p>
    <w:p w:rsidR="000431A6" w:rsidRPr="000431A6" w:rsidRDefault="000431A6" w:rsidP="000431A6">
      <w:pPr>
        <w:rPr>
          <w:lang w:val="en-US" w:eastAsia="ar-SA"/>
        </w:rPr>
      </w:pPr>
    </w:p>
    <w:p w:rsidR="005C2D7F" w:rsidRPr="00BE0F72" w:rsidRDefault="005C2D7F" w:rsidP="005C2D7F"/>
    <w:p w:rsidR="00D43032" w:rsidRDefault="00D43032" w:rsidP="005C2D7F">
      <w:pPr>
        <w:spacing w:line="240" w:lineRule="auto"/>
        <w:rPr>
          <w:rFonts w:ascii="Arial" w:hAnsi="Arial" w:cs="Arial"/>
          <w:i/>
          <w:sz w:val="24"/>
          <w:szCs w:val="24"/>
          <w:lang w:val="en-US"/>
        </w:rPr>
      </w:pPr>
    </w:p>
    <w:p w:rsidR="007779D6" w:rsidRPr="00D43032" w:rsidRDefault="00D43032" w:rsidP="005C2D7F">
      <w:pPr>
        <w:spacing w:line="240" w:lineRule="auto"/>
        <w:rPr>
          <w:rFonts w:ascii="Arial" w:hAnsi="Arial" w:cs="Arial"/>
          <w:b/>
          <w:sz w:val="24"/>
          <w:szCs w:val="24"/>
        </w:rPr>
      </w:pPr>
      <w:r w:rsidRPr="00D43032">
        <w:rPr>
          <w:rFonts w:ascii="Arial" w:hAnsi="Arial" w:cs="Arial"/>
          <w:i/>
          <w:sz w:val="24"/>
          <w:szCs w:val="24"/>
        </w:rPr>
        <w:t xml:space="preserve"> </w:t>
      </w:r>
      <w:r w:rsidR="007779D6" w:rsidRPr="00D43032">
        <w:rPr>
          <w:rFonts w:ascii="Arial" w:hAnsi="Arial" w:cs="Arial"/>
          <w:b/>
          <w:color w:val="FF0000"/>
          <w:sz w:val="24"/>
          <w:szCs w:val="24"/>
        </w:rPr>
        <w:t>ВНИМАТЕЛЬНО ПРОЧИТАЙ ГАРАНТИЙНУЮ КАРТУ</w:t>
      </w:r>
    </w:p>
    <w:p w:rsidR="007779D6" w:rsidRPr="00802C58" w:rsidRDefault="007779D6" w:rsidP="006D3356">
      <w:pPr>
        <w:pStyle w:val="1"/>
      </w:pPr>
      <w:bookmarkStart w:id="11" w:name="_Toc5201085"/>
      <w:r w:rsidRPr="00802C58">
        <w:t>ГАРАНТИЙНАЯ КАРТА</w:t>
      </w:r>
      <w:bookmarkEnd w:id="11"/>
    </w:p>
    <w:p w:rsidR="007779D6" w:rsidRPr="00802C58" w:rsidRDefault="007779D6">
      <w:pPr>
        <w:spacing w:line="240" w:lineRule="auto"/>
        <w:jc w:val="both"/>
        <w:rPr>
          <w:rFonts w:ascii="Arial" w:hAnsi="Arial" w:cs="Arial"/>
          <w:sz w:val="24"/>
          <w:szCs w:val="24"/>
        </w:rPr>
      </w:pPr>
      <w:r w:rsidRPr="00802C58">
        <w:rPr>
          <w:rFonts w:ascii="Arial" w:hAnsi="Arial" w:cs="Arial"/>
          <w:sz w:val="24"/>
          <w:szCs w:val="24"/>
        </w:rPr>
        <w:t xml:space="preserve"> </w:t>
      </w:r>
      <w:r w:rsidR="00802C58" w:rsidRPr="00802C58">
        <w:rPr>
          <w:rFonts w:ascii="Arial" w:hAnsi="Arial" w:cs="Arial"/>
          <w:sz w:val="24"/>
          <w:szCs w:val="24"/>
        </w:rPr>
        <w:t>П</w:t>
      </w:r>
      <w:r w:rsidRPr="00802C58">
        <w:rPr>
          <w:rFonts w:ascii="Arial" w:hAnsi="Arial" w:cs="Arial"/>
          <w:sz w:val="24"/>
          <w:szCs w:val="24"/>
        </w:rPr>
        <w:t>редоставляет</w:t>
      </w:r>
      <w:r w:rsidR="00802C58" w:rsidRPr="00802C58">
        <w:rPr>
          <w:rFonts w:ascii="Arial" w:hAnsi="Arial" w:cs="Arial"/>
          <w:sz w:val="24"/>
          <w:szCs w:val="24"/>
        </w:rPr>
        <w:t>ся гарантия</w:t>
      </w:r>
      <w:r w:rsidRPr="00802C58">
        <w:rPr>
          <w:rFonts w:ascii="Arial" w:hAnsi="Arial" w:cs="Arial"/>
          <w:sz w:val="24"/>
          <w:szCs w:val="24"/>
        </w:rPr>
        <w:t xml:space="preserve"> на ручной </w:t>
      </w:r>
      <w:r w:rsidR="00E33F0A">
        <w:rPr>
          <w:rFonts w:ascii="Arial" w:hAnsi="Arial" w:cs="Arial"/>
          <w:sz w:val="24"/>
          <w:szCs w:val="24"/>
        </w:rPr>
        <w:t>листогибочный</w:t>
      </w:r>
      <w:r w:rsidRPr="00802C58">
        <w:rPr>
          <w:rFonts w:ascii="Arial" w:hAnsi="Arial" w:cs="Arial"/>
          <w:sz w:val="24"/>
          <w:szCs w:val="24"/>
        </w:rPr>
        <w:t xml:space="preserve"> станок на период 12 месяцев от даты покупки.</w:t>
      </w:r>
    </w:p>
    <w:p w:rsidR="007779D6" w:rsidRPr="00802C58" w:rsidRDefault="007779D6">
      <w:pPr>
        <w:spacing w:line="240" w:lineRule="auto"/>
        <w:jc w:val="center"/>
        <w:rPr>
          <w:rFonts w:ascii="Arial" w:hAnsi="Arial" w:cs="Arial"/>
          <w:b/>
          <w:sz w:val="24"/>
          <w:szCs w:val="24"/>
        </w:rPr>
      </w:pPr>
      <w:r w:rsidRPr="00802C58">
        <w:rPr>
          <w:rFonts w:ascii="Arial" w:hAnsi="Arial" w:cs="Arial"/>
          <w:b/>
          <w:sz w:val="24"/>
          <w:szCs w:val="24"/>
        </w:rPr>
        <w:t>ОБЩИЕ УСЛОВИЯ ГАРАНТИИ:</w:t>
      </w:r>
    </w:p>
    <w:p w:rsidR="007779D6" w:rsidRPr="00802C58" w:rsidRDefault="007779D6">
      <w:pPr>
        <w:numPr>
          <w:ilvl w:val="0"/>
          <w:numId w:val="9"/>
        </w:numPr>
        <w:spacing w:line="240" w:lineRule="auto"/>
        <w:jc w:val="both"/>
        <w:rPr>
          <w:rFonts w:ascii="Arial" w:hAnsi="Arial" w:cs="Arial"/>
          <w:sz w:val="24"/>
          <w:szCs w:val="24"/>
        </w:rPr>
      </w:pPr>
      <w:r w:rsidRPr="00802C58">
        <w:rPr>
          <w:rFonts w:ascii="Arial" w:hAnsi="Arial" w:cs="Arial"/>
          <w:sz w:val="24"/>
          <w:szCs w:val="24"/>
        </w:rPr>
        <w:t>Гаранти</w:t>
      </w:r>
      <w:r w:rsidR="00B20858">
        <w:rPr>
          <w:rFonts w:ascii="Arial" w:hAnsi="Arial" w:cs="Arial"/>
          <w:sz w:val="24"/>
          <w:szCs w:val="24"/>
        </w:rPr>
        <w:t xml:space="preserve">я не распространяется на </w:t>
      </w:r>
      <w:r w:rsidRPr="00802C58">
        <w:rPr>
          <w:rFonts w:ascii="Arial" w:hAnsi="Arial" w:cs="Arial"/>
          <w:sz w:val="24"/>
          <w:szCs w:val="24"/>
        </w:rPr>
        <w:t>дефекты,</w:t>
      </w:r>
      <w:r w:rsidR="00525206">
        <w:rPr>
          <w:rFonts w:ascii="Arial" w:hAnsi="Arial" w:cs="Arial"/>
          <w:sz w:val="24"/>
          <w:szCs w:val="24"/>
        </w:rPr>
        <w:t xml:space="preserve"> причиненные непрофессиональной эксплуатацией</w:t>
      </w:r>
      <w:r w:rsidRPr="00802C58">
        <w:rPr>
          <w:rFonts w:ascii="Arial" w:hAnsi="Arial" w:cs="Arial"/>
          <w:sz w:val="24"/>
          <w:szCs w:val="24"/>
        </w:rPr>
        <w:t xml:space="preserve">, повышенной нагрузкой на изделие, использованием несоответствующего оснащения или несоответствующих рабочих инструментов, </w:t>
      </w:r>
      <w:r w:rsidR="00B20858">
        <w:rPr>
          <w:rFonts w:ascii="Arial" w:hAnsi="Arial" w:cs="Arial"/>
          <w:sz w:val="24"/>
          <w:szCs w:val="24"/>
        </w:rPr>
        <w:t xml:space="preserve">на </w:t>
      </w:r>
      <w:r w:rsidRPr="00802C58">
        <w:rPr>
          <w:rFonts w:ascii="Arial" w:hAnsi="Arial" w:cs="Arial"/>
          <w:sz w:val="24"/>
          <w:szCs w:val="24"/>
        </w:rPr>
        <w:t xml:space="preserve">дефекты, возникающие при привлечении </w:t>
      </w:r>
      <w:r w:rsidR="00525206">
        <w:rPr>
          <w:rFonts w:ascii="Arial" w:hAnsi="Arial" w:cs="Arial"/>
          <w:sz w:val="24"/>
          <w:szCs w:val="24"/>
        </w:rPr>
        <w:t>необученных</w:t>
      </w:r>
      <w:r w:rsidRPr="00802C58">
        <w:rPr>
          <w:rFonts w:ascii="Arial" w:hAnsi="Arial" w:cs="Arial"/>
          <w:sz w:val="24"/>
          <w:szCs w:val="24"/>
        </w:rPr>
        <w:t xml:space="preserve"> лиц, </w:t>
      </w:r>
      <w:r w:rsidR="00B20858">
        <w:rPr>
          <w:rFonts w:ascii="Arial" w:hAnsi="Arial" w:cs="Arial"/>
          <w:sz w:val="24"/>
          <w:szCs w:val="24"/>
        </w:rPr>
        <w:t xml:space="preserve">на </w:t>
      </w:r>
      <w:r w:rsidRPr="00802C58">
        <w:rPr>
          <w:rFonts w:ascii="Arial" w:hAnsi="Arial" w:cs="Arial"/>
          <w:sz w:val="24"/>
          <w:szCs w:val="24"/>
        </w:rPr>
        <w:t>повреждения, возникшие во время транспортировки</w:t>
      </w:r>
      <w:r w:rsidR="00525206">
        <w:rPr>
          <w:rFonts w:ascii="Arial" w:hAnsi="Arial" w:cs="Arial"/>
          <w:sz w:val="24"/>
          <w:szCs w:val="24"/>
        </w:rPr>
        <w:t>.</w:t>
      </w:r>
      <w:r w:rsidRPr="00802C58">
        <w:rPr>
          <w:rFonts w:ascii="Arial" w:hAnsi="Arial" w:cs="Arial"/>
          <w:sz w:val="24"/>
          <w:szCs w:val="24"/>
        </w:rPr>
        <w:t xml:space="preserve"> </w:t>
      </w:r>
    </w:p>
    <w:p w:rsidR="007779D6" w:rsidRPr="00802C58" w:rsidRDefault="007779D6">
      <w:pPr>
        <w:numPr>
          <w:ilvl w:val="0"/>
          <w:numId w:val="9"/>
        </w:numPr>
        <w:spacing w:line="240" w:lineRule="auto"/>
        <w:jc w:val="both"/>
        <w:rPr>
          <w:rFonts w:ascii="Arial" w:hAnsi="Arial" w:cs="Arial"/>
          <w:sz w:val="24"/>
          <w:szCs w:val="24"/>
        </w:rPr>
      </w:pPr>
      <w:r w:rsidRPr="00802C58">
        <w:rPr>
          <w:rFonts w:ascii="Arial" w:hAnsi="Arial" w:cs="Arial"/>
          <w:sz w:val="24"/>
          <w:szCs w:val="24"/>
        </w:rPr>
        <w:t xml:space="preserve">При использовании права гарантийного ремонта необходимо обязательно предоставить гарантийную карту или </w:t>
      </w:r>
      <w:r w:rsidR="00B20858">
        <w:rPr>
          <w:rFonts w:ascii="Arial" w:hAnsi="Arial" w:cs="Arial"/>
          <w:sz w:val="24"/>
          <w:szCs w:val="24"/>
        </w:rPr>
        <w:t>иное</w:t>
      </w:r>
      <w:r w:rsidRPr="00802C58">
        <w:rPr>
          <w:rFonts w:ascii="Arial" w:hAnsi="Arial" w:cs="Arial"/>
          <w:sz w:val="24"/>
          <w:szCs w:val="24"/>
        </w:rPr>
        <w:t xml:space="preserve"> доказательства продажи</w:t>
      </w:r>
      <w:r w:rsidR="00B20858">
        <w:rPr>
          <w:rFonts w:ascii="Arial" w:hAnsi="Arial" w:cs="Arial"/>
          <w:sz w:val="24"/>
          <w:szCs w:val="24"/>
        </w:rPr>
        <w:t xml:space="preserve"> технически исправного изделия</w:t>
      </w:r>
      <w:r w:rsidRPr="00802C58">
        <w:rPr>
          <w:rFonts w:ascii="Arial" w:hAnsi="Arial" w:cs="Arial"/>
          <w:sz w:val="24"/>
          <w:szCs w:val="24"/>
        </w:rPr>
        <w:t xml:space="preserve">. Гарантийная карта действует только тогда, когда содержит </w:t>
      </w:r>
      <w:r w:rsidR="00D8264E">
        <w:rPr>
          <w:rFonts w:ascii="Arial" w:hAnsi="Arial" w:cs="Arial"/>
          <w:sz w:val="24"/>
          <w:szCs w:val="24"/>
        </w:rPr>
        <w:t>серийный номер</w:t>
      </w:r>
      <w:r w:rsidRPr="00802C58">
        <w:rPr>
          <w:rFonts w:ascii="Arial" w:hAnsi="Arial" w:cs="Arial"/>
          <w:sz w:val="24"/>
          <w:szCs w:val="24"/>
        </w:rPr>
        <w:t xml:space="preserve"> оборудования, номер документ</w:t>
      </w:r>
      <w:r w:rsidR="00525206">
        <w:rPr>
          <w:rFonts w:ascii="Arial" w:hAnsi="Arial" w:cs="Arial"/>
          <w:sz w:val="24"/>
          <w:szCs w:val="24"/>
        </w:rPr>
        <w:t>а продажи, дату продажи, печать</w:t>
      </w:r>
      <w:r w:rsidRPr="00802C58">
        <w:rPr>
          <w:rFonts w:ascii="Arial" w:hAnsi="Arial" w:cs="Arial"/>
          <w:sz w:val="24"/>
          <w:szCs w:val="24"/>
        </w:rPr>
        <w:t xml:space="preserve"> и подпись продавца.</w:t>
      </w:r>
    </w:p>
    <w:p w:rsidR="007779D6" w:rsidRPr="00802C58" w:rsidRDefault="007779D6">
      <w:pPr>
        <w:numPr>
          <w:ilvl w:val="0"/>
          <w:numId w:val="9"/>
        </w:numPr>
        <w:spacing w:line="240" w:lineRule="auto"/>
        <w:jc w:val="both"/>
        <w:rPr>
          <w:rFonts w:ascii="Arial" w:hAnsi="Arial" w:cs="Arial"/>
          <w:sz w:val="24"/>
          <w:szCs w:val="24"/>
        </w:rPr>
      </w:pPr>
      <w:r w:rsidRPr="00802C58">
        <w:rPr>
          <w:rFonts w:ascii="Arial" w:hAnsi="Arial" w:cs="Arial"/>
          <w:sz w:val="24"/>
          <w:szCs w:val="24"/>
        </w:rPr>
        <w:t xml:space="preserve">Рекламации необходимо предъявлять </w:t>
      </w:r>
      <w:r w:rsidR="00525206">
        <w:rPr>
          <w:rFonts w:ascii="Arial" w:hAnsi="Arial" w:cs="Arial"/>
          <w:sz w:val="24"/>
          <w:szCs w:val="24"/>
        </w:rPr>
        <w:t>продавцу</w:t>
      </w:r>
      <w:r w:rsidRPr="00802C58">
        <w:rPr>
          <w:rFonts w:ascii="Arial" w:hAnsi="Arial" w:cs="Arial"/>
          <w:sz w:val="24"/>
          <w:szCs w:val="24"/>
        </w:rPr>
        <w:t xml:space="preserve">, </w:t>
      </w:r>
      <w:r w:rsidR="00525206">
        <w:rPr>
          <w:rFonts w:ascii="Arial" w:hAnsi="Arial" w:cs="Arial"/>
          <w:sz w:val="24"/>
          <w:szCs w:val="24"/>
        </w:rPr>
        <w:t>у которого была осуществлена</w:t>
      </w:r>
      <w:r w:rsidRPr="00802C58">
        <w:rPr>
          <w:rFonts w:ascii="Arial" w:hAnsi="Arial" w:cs="Arial"/>
          <w:sz w:val="24"/>
          <w:szCs w:val="24"/>
        </w:rPr>
        <w:t xml:space="preserve"> покупка, возможно в ненарушенном состоянии выслать в место ремонта. Продавец должен заполнить гарантийную карту (дата продажи, производственный номер, номер серии, номер документа продажи, печать и подпись). Вся информация должна быть внесена в карту на месте при осуществлении продажи.</w:t>
      </w:r>
    </w:p>
    <w:p w:rsidR="007779D6" w:rsidRPr="00802C58" w:rsidRDefault="007779D6">
      <w:pPr>
        <w:numPr>
          <w:ilvl w:val="0"/>
          <w:numId w:val="9"/>
        </w:numPr>
        <w:spacing w:line="240" w:lineRule="auto"/>
        <w:jc w:val="both"/>
        <w:rPr>
          <w:rFonts w:ascii="Arial" w:hAnsi="Arial" w:cs="Arial"/>
          <w:sz w:val="24"/>
          <w:szCs w:val="24"/>
        </w:rPr>
      </w:pPr>
      <w:r w:rsidRPr="00802C58">
        <w:rPr>
          <w:rFonts w:ascii="Arial" w:hAnsi="Arial" w:cs="Arial"/>
          <w:sz w:val="24"/>
          <w:szCs w:val="24"/>
        </w:rPr>
        <w:t xml:space="preserve">Гарантия </w:t>
      </w:r>
      <w:r w:rsidR="00525206">
        <w:rPr>
          <w:rFonts w:ascii="Arial" w:hAnsi="Arial" w:cs="Arial"/>
          <w:sz w:val="24"/>
          <w:szCs w:val="24"/>
        </w:rPr>
        <w:t>продляется</w:t>
      </w:r>
      <w:r w:rsidRPr="00802C58">
        <w:rPr>
          <w:rFonts w:ascii="Arial" w:hAnsi="Arial" w:cs="Arial"/>
          <w:sz w:val="24"/>
          <w:szCs w:val="24"/>
        </w:rPr>
        <w:t xml:space="preserve"> на период, в течение которого </w:t>
      </w:r>
      <w:r w:rsidR="00E33F0A">
        <w:rPr>
          <w:rFonts w:ascii="Arial" w:hAnsi="Arial" w:cs="Arial"/>
          <w:sz w:val="24"/>
          <w:szCs w:val="24"/>
        </w:rPr>
        <w:t>листогибочный</w:t>
      </w:r>
      <w:r w:rsidRPr="00802C58">
        <w:rPr>
          <w:rFonts w:ascii="Arial" w:hAnsi="Arial" w:cs="Arial"/>
          <w:sz w:val="24"/>
          <w:szCs w:val="24"/>
        </w:rPr>
        <w:t xml:space="preserve"> станок находился в ремонте. Если в процессе ремонта дефект не подтвердится, не вскроется в период, подлежащий периоду действия гарантии, расходы, связанные с выполнением работ техника сервисной службы, покрывает владелец </w:t>
      </w:r>
      <w:r w:rsidR="00E33F0A">
        <w:rPr>
          <w:rFonts w:ascii="Arial" w:hAnsi="Arial" w:cs="Arial"/>
          <w:sz w:val="24"/>
          <w:szCs w:val="24"/>
        </w:rPr>
        <w:t>листогибочного</w:t>
      </w:r>
      <w:r w:rsidRPr="00802C58">
        <w:rPr>
          <w:rFonts w:ascii="Arial" w:hAnsi="Arial" w:cs="Arial"/>
          <w:sz w:val="24"/>
          <w:szCs w:val="24"/>
        </w:rPr>
        <w:t xml:space="preserve"> станка.</w:t>
      </w:r>
    </w:p>
    <w:p w:rsidR="007779D6" w:rsidRPr="00802C58" w:rsidRDefault="007779D6">
      <w:pPr>
        <w:numPr>
          <w:ilvl w:val="0"/>
          <w:numId w:val="9"/>
        </w:numPr>
        <w:spacing w:line="240" w:lineRule="auto"/>
        <w:jc w:val="both"/>
        <w:rPr>
          <w:rFonts w:ascii="Arial" w:hAnsi="Arial" w:cs="Arial"/>
          <w:sz w:val="24"/>
          <w:szCs w:val="24"/>
        </w:rPr>
      </w:pPr>
      <w:r w:rsidRPr="00802C58">
        <w:rPr>
          <w:rFonts w:ascii="Arial" w:hAnsi="Arial" w:cs="Arial"/>
          <w:sz w:val="24"/>
          <w:szCs w:val="24"/>
        </w:rPr>
        <w:t>Пользователь обязан:</w:t>
      </w:r>
    </w:p>
    <w:p w:rsidR="007779D6" w:rsidRPr="00802C58" w:rsidRDefault="007779D6" w:rsidP="00A46845">
      <w:pPr>
        <w:spacing w:line="240" w:lineRule="auto"/>
        <w:ind w:left="708" w:firstLine="708"/>
        <w:jc w:val="both"/>
        <w:rPr>
          <w:rFonts w:ascii="Arial" w:hAnsi="Arial" w:cs="Arial"/>
          <w:sz w:val="24"/>
          <w:szCs w:val="24"/>
        </w:rPr>
      </w:pPr>
      <w:r w:rsidRPr="00802C58">
        <w:rPr>
          <w:rFonts w:ascii="Arial" w:hAnsi="Arial" w:cs="Arial"/>
          <w:sz w:val="24"/>
          <w:szCs w:val="24"/>
        </w:rPr>
        <w:t xml:space="preserve">- не использовать поврежденные </w:t>
      </w:r>
      <w:r w:rsidR="00B20858">
        <w:rPr>
          <w:rFonts w:ascii="Arial" w:hAnsi="Arial" w:cs="Arial"/>
          <w:sz w:val="24"/>
          <w:szCs w:val="24"/>
        </w:rPr>
        <w:t>изделия</w:t>
      </w:r>
      <w:r w:rsidRPr="00802C58">
        <w:rPr>
          <w:rFonts w:ascii="Arial" w:hAnsi="Arial" w:cs="Arial"/>
          <w:sz w:val="24"/>
          <w:szCs w:val="24"/>
        </w:rPr>
        <w:t>,</w:t>
      </w:r>
    </w:p>
    <w:p w:rsidR="007779D6" w:rsidRPr="00802C58" w:rsidRDefault="007779D6" w:rsidP="00A46845">
      <w:pPr>
        <w:spacing w:line="240" w:lineRule="auto"/>
        <w:ind w:left="1416"/>
        <w:jc w:val="both"/>
        <w:rPr>
          <w:rFonts w:ascii="Arial" w:hAnsi="Arial" w:cs="Arial"/>
          <w:sz w:val="24"/>
          <w:szCs w:val="24"/>
        </w:rPr>
      </w:pPr>
      <w:r w:rsidRPr="00802C58">
        <w:rPr>
          <w:rFonts w:ascii="Arial" w:hAnsi="Arial" w:cs="Arial"/>
          <w:sz w:val="24"/>
          <w:szCs w:val="24"/>
        </w:rPr>
        <w:t>- поставить для ре</w:t>
      </w:r>
      <w:r w:rsidR="00F31283">
        <w:rPr>
          <w:rFonts w:ascii="Arial" w:hAnsi="Arial" w:cs="Arial"/>
          <w:sz w:val="24"/>
          <w:szCs w:val="24"/>
        </w:rPr>
        <w:t>монта комплектную</w:t>
      </w:r>
      <w:r w:rsidRPr="00802C58">
        <w:rPr>
          <w:rFonts w:ascii="Arial" w:hAnsi="Arial" w:cs="Arial"/>
          <w:sz w:val="24"/>
          <w:szCs w:val="24"/>
        </w:rPr>
        <w:t xml:space="preserve"> машину вместе с инструментарием и документами,</w:t>
      </w:r>
    </w:p>
    <w:p w:rsidR="007779D6" w:rsidRPr="00802C58" w:rsidRDefault="007779D6" w:rsidP="00A46845">
      <w:pPr>
        <w:spacing w:line="240" w:lineRule="auto"/>
        <w:ind w:left="708" w:firstLine="708"/>
        <w:jc w:val="both"/>
        <w:rPr>
          <w:rFonts w:ascii="Arial" w:hAnsi="Arial" w:cs="Arial"/>
          <w:sz w:val="24"/>
          <w:szCs w:val="24"/>
        </w:rPr>
      </w:pPr>
      <w:r w:rsidRPr="00802C58">
        <w:rPr>
          <w:rFonts w:ascii="Arial" w:hAnsi="Arial" w:cs="Arial"/>
          <w:sz w:val="24"/>
          <w:szCs w:val="24"/>
        </w:rPr>
        <w:t>- однозначно определить дефект.</w:t>
      </w:r>
    </w:p>
    <w:p w:rsidR="007779D6" w:rsidRPr="00802C58" w:rsidRDefault="007779D6" w:rsidP="00A46845">
      <w:pPr>
        <w:spacing w:line="240" w:lineRule="auto"/>
        <w:ind w:firstLine="708"/>
        <w:jc w:val="both"/>
        <w:rPr>
          <w:rFonts w:ascii="Arial" w:hAnsi="Arial" w:cs="Arial"/>
          <w:sz w:val="24"/>
          <w:szCs w:val="24"/>
        </w:rPr>
      </w:pPr>
      <w:r w:rsidRPr="00802C58">
        <w:rPr>
          <w:rFonts w:ascii="Arial" w:hAnsi="Arial" w:cs="Arial"/>
          <w:sz w:val="24"/>
          <w:szCs w:val="24"/>
        </w:rPr>
        <w:t>6. Гарантия не включает:</w:t>
      </w:r>
    </w:p>
    <w:p w:rsidR="007779D6" w:rsidRPr="00802C58" w:rsidRDefault="007779D6" w:rsidP="00A46845">
      <w:pPr>
        <w:spacing w:line="240" w:lineRule="auto"/>
        <w:ind w:left="1416"/>
        <w:jc w:val="both"/>
        <w:rPr>
          <w:rFonts w:ascii="Arial" w:hAnsi="Arial" w:cs="Arial"/>
          <w:sz w:val="24"/>
          <w:szCs w:val="24"/>
        </w:rPr>
      </w:pPr>
      <w:r w:rsidRPr="00802C58">
        <w:rPr>
          <w:rFonts w:ascii="Arial" w:hAnsi="Arial" w:cs="Arial"/>
          <w:sz w:val="24"/>
          <w:szCs w:val="24"/>
        </w:rPr>
        <w:t>- работы, состоящие в чистке, смазывании, замене нормально изношен</w:t>
      </w:r>
      <w:r w:rsidR="00F31283">
        <w:rPr>
          <w:rFonts w:ascii="Arial" w:hAnsi="Arial" w:cs="Arial"/>
          <w:sz w:val="24"/>
          <w:szCs w:val="24"/>
        </w:rPr>
        <w:t>ных частей (подшипники, петли</w:t>
      </w:r>
      <w:r w:rsidRPr="00802C58">
        <w:rPr>
          <w:rFonts w:ascii="Arial" w:hAnsi="Arial" w:cs="Arial"/>
          <w:sz w:val="24"/>
          <w:szCs w:val="24"/>
        </w:rPr>
        <w:t xml:space="preserve"> и т.п.)</w:t>
      </w:r>
      <w:r w:rsidR="006A099B">
        <w:rPr>
          <w:rFonts w:ascii="Arial" w:hAnsi="Arial" w:cs="Arial"/>
          <w:sz w:val="24"/>
          <w:szCs w:val="24"/>
        </w:rPr>
        <w:t>;</w:t>
      </w:r>
    </w:p>
    <w:p w:rsidR="007779D6" w:rsidRPr="00802C58" w:rsidRDefault="007779D6" w:rsidP="00A46845">
      <w:pPr>
        <w:spacing w:line="240" w:lineRule="auto"/>
        <w:ind w:left="1416"/>
        <w:jc w:val="both"/>
        <w:rPr>
          <w:rFonts w:ascii="Arial" w:hAnsi="Arial" w:cs="Arial"/>
          <w:sz w:val="24"/>
          <w:szCs w:val="24"/>
        </w:rPr>
      </w:pPr>
      <w:r w:rsidRPr="00802C58">
        <w:rPr>
          <w:rFonts w:ascii="Arial" w:hAnsi="Arial" w:cs="Arial"/>
          <w:sz w:val="24"/>
          <w:szCs w:val="24"/>
        </w:rPr>
        <w:t>- повреждения, возникшие вследствие неправильного использования, или хранения</w:t>
      </w:r>
      <w:r w:rsidR="006A099B">
        <w:rPr>
          <w:rFonts w:ascii="Arial" w:hAnsi="Arial" w:cs="Arial"/>
          <w:sz w:val="24"/>
          <w:szCs w:val="24"/>
        </w:rPr>
        <w:t>;</w:t>
      </w:r>
    </w:p>
    <w:p w:rsidR="007779D6" w:rsidRPr="00802C58" w:rsidRDefault="007779D6" w:rsidP="00A46845">
      <w:pPr>
        <w:spacing w:line="240" w:lineRule="auto"/>
        <w:ind w:left="1416"/>
        <w:jc w:val="both"/>
        <w:rPr>
          <w:rFonts w:ascii="Arial" w:hAnsi="Arial" w:cs="Arial"/>
          <w:sz w:val="24"/>
          <w:szCs w:val="24"/>
        </w:rPr>
      </w:pPr>
      <w:r w:rsidRPr="00802C58">
        <w:rPr>
          <w:rFonts w:ascii="Arial" w:hAnsi="Arial" w:cs="Arial"/>
          <w:sz w:val="24"/>
          <w:szCs w:val="24"/>
        </w:rPr>
        <w:lastRenderedPageBreak/>
        <w:t>- механические, химические повреждения и повреждения, вызванные внешними силами и факторами</w:t>
      </w:r>
      <w:r w:rsidR="006A099B">
        <w:rPr>
          <w:rFonts w:ascii="Arial" w:hAnsi="Arial" w:cs="Arial"/>
          <w:sz w:val="24"/>
          <w:szCs w:val="24"/>
        </w:rPr>
        <w:t>;</w:t>
      </w:r>
    </w:p>
    <w:p w:rsidR="007779D6" w:rsidRPr="00802C58" w:rsidRDefault="007779D6" w:rsidP="00A46845">
      <w:pPr>
        <w:spacing w:line="240" w:lineRule="auto"/>
        <w:ind w:left="1416"/>
        <w:jc w:val="both"/>
        <w:rPr>
          <w:rFonts w:ascii="Arial" w:hAnsi="Arial" w:cs="Arial"/>
          <w:sz w:val="24"/>
          <w:szCs w:val="24"/>
        </w:rPr>
      </w:pPr>
      <w:r w:rsidRPr="00802C58">
        <w:rPr>
          <w:rFonts w:ascii="Arial" w:hAnsi="Arial" w:cs="Arial"/>
          <w:sz w:val="24"/>
          <w:szCs w:val="24"/>
        </w:rPr>
        <w:t>- повреждения, возникшие в результате монтажа несоответствующих частей или оборудования, применения несоответствующих смазок и средств для консервации.</w:t>
      </w:r>
    </w:p>
    <w:p w:rsidR="007779D6" w:rsidRPr="00802C58" w:rsidRDefault="007779D6">
      <w:pPr>
        <w:spacing w:line="240" w:lineRule="auto"/>
        <w:jc w:val="both"/>
        <w:rPr>
          <w:rFonts w:ascii="Arial" w:hAnsi="Arial" w:cs="Arial"/>
          <w:sz w:val="24"/>
          <w:szCs w:val="24"/>
        </w:rPr>
      </w:pPr>
    </w:p>
    <w:p w:rsidR="007779D6" w:rsidRPr="00802C58" w:rsidRDefault="007779D6">
      <w:pPr>
        <w:spacing w:line="240" w:lineRule="auto"/>
        <w:jc w:val="both"/>
        <w:rPr>
          <w:rFonts w:ascii="Arial" w:hAnsi="Arial" w:cs="Arial"/>
          <w:sz w:val="24"/>
          <w:szCs w:val="24"/>
        </w:rPr>
      </w:pPr>
    </w:p>
    <w:p w:rsidR="007779D6" w:rsidRPr="00802C58" w:rsidRDefault="007779D6">
      <w:pPr>
        <w:spacing w:line="240" w:lineRule="auto"/>
        <w:jc w:val="center"/>
        <w:rPr>
          <w:rFonts w:ascii="Arial" w:hAnsi="Arial" w:cs="Arial"/>
          <w:b/>
          <w:sz w:val="24"/>
          <w:szCs w:val="24"/>
        </w:rPr>
      </w:pPr>
      <w:r w:rsidRPr="00802C58">
        <w:rPr>
          <w:rFonts w:ascii="Arial" w:hAnsi="Arial" w:cs="Arial"/>
          <w:b/>
          <w:sz w:val="24"/>
          <w:szCs w:val="24"/>
        </w:rPr>
        <w:t xml:space="preserve">БЕЗ СООТВЕТСТВУЮЩЕГО ЗАПОЛНЕНИЯ ГАРАНТИЙНОЙ </w:t>
      </w:r>
      <w:r w:rsidR="00C3230A">
        <w:rPr>
          <w:rFonts w:ascii="Arial" w:hAnsi="Arial" w:cs="Arial"/>
          <w:b/>
          <w:sz w:val="24"/>
          <w:szCs w:val="24"/>
        </w:rPr>
        <w:t xml:space="preserve"> </w:t>
      </w:r>
      <w:r w:rsidRPr="00802C58">
        <w:rPr>
          <w:rFonts w:ascii="Arial" w:hAnsi="Arial" w:cs="Arial"/>
          <w:b/>
          <w:sz w:val="24"/>
          <w:szCs w:val="24"/>
        </w:rPr>
        <w:t>КАРТЫ</w:t>
      </w:r>
      <w:r w:rsidR="003C5C41">
        <w:rPr>
          <w:rFonts w:ascii="Arial" w:hAnsi="Arial" w:cs="Arial"/>
          <w:b/>
          <w:sz w:val="24"/>
          <w:szCs w:val="24"/>
        </w:rPr>
        <w:t xml:space="preserve"> ,</w:t>
      </w:r>
      <w:r w:rsidRPr="00802C58">
        <w:rPr>
          <w:rFonts w:ascii="Arial" w:hAnsi="Arial" w:cs="Arial"/>
          <w:b/>
          <w:sz w:val="24"/>
          <w:szCs w:val="24"/>
        </w:rPr>
        <w:t xml:space="preserve"> ПРЕДЪЯВЛЕННЫЕ РЕКЛАМАЦИИ НЕ БУДУ</w:t>
      </w:r>
      <w:r w:rsidR="00C3230A">
        <w:rPr>
          <w:rFonts w:ascii="Arial" w:hAnsi="Arial" w:cs="Arial"/>
          <w:b/>
          <w:sz w:val="24"/>
          <w:szCs w:val="24"/>
        </w:rPr>
        <w:t>Т</w:t>
      </w:r>
      <w:r w:rsidRPr="00802C58">
        <w:rPr>
          <w:rFonts w:ascii="Arial" w:hAnsi="Arial" w:cs="Arial"/>
          <w:b/>
          <w:sz w:val="24"/>
          <w:szCs w:val="24"/>
        </w:rPr>
        <w:t xml:space="preserve"> ПРИНЯТЫ К РАССМОТРЕНИЮ!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08"/>
        <w:gridCol w:w="3060"/>
        <w:gridCol w:w="2803"/>
      </w:tblGrid>
      <w:tr w:rsidR="007779D6" w:rsidRPr="006B293E">
        <w:tc>
          <w:tcPr>
            <w:tcW w:w="3708" w:type="dxa"/>
          </w:tcPr>
          <w:p w:rsidR="007779D6" w:rsidRPr="00802C58" w:rsidRDefault="007779D6">
            <w:pPr>
              <w:spacing w:line="240" w:lineRule="auto"/>
              <w:jc w:val="both"/>
              <w:rPr>
                <w:rFonts w:ascii="Arial" w:hAnsi="Arial" w:cs="Arial"/>
                <w:sz w:val="24"/>
                <w:szCs w:val="24"/>
              </w:rPr>
            </w:pPr>
            <w:r w:rsidRPr="00802C58">
              <w:rPr>
                <w:rFonts w:ascii="Arial" w:hAnsi="Arial" w:cs="Arial"/>
                <w:sz w:val="24"/>
                <w:szCs w:val="24"/>
              </w:rPr>
              <w:t>Название изделия:</w:t>
            </w:r>
          </w:p>
          <w:p w:rsidR="007779D6" w:rsidRPr="00041EE5" w:rsidRDefault="007779D6">
            <w:pPr>
              <w:spacing w:line="240" w:lineRule="auto"/>
              <w:jc w:val="both"/>
              <w:rPr>
                <w:rFonts w:ascii="Arial" w:hAnsi="Arial" w:cs="Arial"/>
                <w:b/>
                <w:sz w:val="24"/>
                <w:szCs w:val="24"/>
              </w:rPr>
            </w:pPr>
            <w:r w:rsidRPr="00802C58">
              <w:rPr>
                <w:rFonts w:ascii="Arial" w:hAnsi="Arial" w:cs="Arial"/>
                <w:b/>
                <w:sz w:val="24"/>
                <w:szCs w:val="24"/>
              </w:rPr>
              <w:t>РУЧНОЙ</w:t>
            </w:r>
            <w:r w:rsidR="00D8264E" w:rsidRPr="00041EE5">
              <w:rPr>
                <w:rFonts w:ascii="Arial" w:hAnsi="Arial" w:cs="Arial"/>
                <w:b/>
                <w:sz w:val="24"/>
                <w:szCs w:val="24"/>
              </w:rPr>
              <w:t xml:space="preserve"> </w:t>
            </w:r>
            <w:r w:rsidR="00E33F0A">
              <w:rPr>
                <w:rFonts w:ascii="Arial" w:hAnsi="Arial" w:cs="Arial"/>
                <w:b/>
                <w:sz w:val="24"/>
                <w:szCs w:val="24"/>
              </w:rPr>
              <w:t>ЛИСТОГИБОЧНЫЙ</w:t>
            </w:r>
            <w:r w:rsidRPr="00802C58">
              <w:rPr>
                <w:rFonts w:ascii="Arial" w:hAnsi="Arial" w:cs="Arial"/>
                <w:b/>
                <w:sz w:val="24"/>
                <w:szCs w:val="24"/>
              </w:rPr>
              <w:t xml:space="preserve"> СТАНОК</w:t>
            </w:r>
            <w:r w:rsidR="00D8264E" w:rsidRPr="00041EE5">
              <w:rPr>
                <w:rFonts w:ascii="Arial" w:hAnsi="Arial" w:cs="Arial"/>
                <w:b/>
                <w:sz w:val="24"/>
                <w:szCs w:val="24"/>
              </w:rPr>
              <w:t xml:space="preserve">     </w:t>
            </w:r>
          </w:p>
        </w:tc>
        <w:tc>
          <w:tcPr>
            <w:tcW w:w="5863" w:type="dxa"/>
            <w:gridSpan w:val="2"/>
          </w:tcPr>
          <w:p w:rsidR="000D596C" w:rsidRDefault="007779D6">
            <w:pPr>
              <w:spacing w:line="240" w:lineRule="auto"/>
              <w:jc w:val="both"/>
              <w:rPr>
                <w:rFonts w:ascii="Arial" w:hAnsi="Arial" w:cs="Arial"/>
                <w:sz w:val="24"/>
                <w:szCs w:val="24"/>
                <w:lang w:val="en-US"/>
              </w:rPr>
            </w:pPr>
            <w:r w:rsidRPr="00802C58">
              <w:rPr>
                <w:rFonts w:ascii="Arial" w:hAnsi="Arial" w:cs="Arial"/>
                <w:sz w:val="24"/>
                <w:szCs w:val="24"/>
              </w:rPr>
              <w:t>Тип</w:t>
            </w:r>
            <w:r w:rsidRPr="004A2337">
              <w:rPr>
                <w:rFonts w:ascii="Arial" w:hAnsi="Arial" w:cs="Arial"/>
                <w:sz w:val="24"/>
                <w:szCs w:val="24"/>
                <w:lang w:val="en-US"/>
              </w:rPr>
              <w:t>:</w:t>
            </w:r>
            <w:r w:rsidR="006A099B" w:rsidRPr="004A2337">
              <w:rPr>
                <w:rFonts w:ascii="Arial" w:hAnsi="Arial" w:cs="Arial"/>
                <w:sz w:val="24"/>
                <w:szCs w:val="24"/>
                <w:lang w:val="en-US"/>
              </w:rPr>
              <w:t xml:space="preserve">   </w:t>
            </w:r>
            <w:r w:rsidR="000D596C">
              <w:rPr>
                <w:rFonts w:ascii="Arial" w:hAnsi="Arial" w:cs="Arial"/>
                <w:sz w:val="24"/>
                <w:szCs w:val="24"/>
                <w:lang w:val="en-US"/>
              </w:rPr>
              <w:t xml:space="preserve">METAL MASTER </w:t>
            </w:r>
          </w:p>
          <w:p w:rsidR="007779D6" w:rsidRDefault="000D596C">
            <w:pPr>
              <w:spacing w:line="240" w:lineRule="auto"/>
              <w:jc w:val="both"/>
              <w:rPr>
                <w:rFonts w:ascii="Arial" w:hAnsi="Arial" w:cs="Arial"/>
                <w:sz w:val="24"/>
                <w:szCs w:val="24"/>
                <w:lang w:val="en-US"/>
              </w:rPr>
            </w:pPr>
            <w:r>
              <w:rPr>
                <w:rFonts w:ascii="Arial" w:hAnsi="Arial" w:cs="Arial"/>
                <w:sz w:val="24"/>
                <w:szCs w:val="24"/>
              </w:rPr>
              <w:t>Серия</w:t>
            </w:r>
            <w:r w:rsidR="006D3356" w:rsidRPr="00006304">
              <w:rPr>
                <w:rFonts w:ascii="Arial" w:hAnsi="Arial" w:cs="Arial"/>
                <w:sz w:val="24"/>
                <w:szCs w:val="24"/>
                <w:lang w:val="en-US"/>
              </w:rPr>
              <w:t xml:space="preserve">: </w:t>
            </w:r>
            <w:r w:rsidR="006D3356">
              <w:rPr>
                <w:rFonts w:ascii="Arial" w:hAnsi="Arial" w:cs="Arial"/>
                <w:sz w:val="24"/>
                <w:szCs w:val="24"/>
                <w:lang w:val="en-US"/>
              </w:rPr>
              <w:t>LBM PRO</w:t>
            </w:r>
          </w:p>
          <w:p w:rsidR="000431A6" w:rsidRDefault="000431A6" w:rsidP="000431A6">
            <w:pPr>
              <w:spacing w:line="240" w:lineRule="auto"/>
              <w:jc w:val="both"/>
              <w:rPr>
                <w:rFonts w:ascii="Arial" w:hAnsi="Arial" w:cs="Arial"/>
                <w:b/>
                <w:sz w:val="24"/>
                <w:szCs w:val="24"/>
                <w:lang w:val="en-US"/>
              </w:rPr>
            </w:pPr>
            <w:r w:rsidRPr="00CC417F">
              <w:rPr>
                <w:rFonts w:ascii="Arial" w:hAnsi="Arial" w:cs="Arial"/>
                <w:b/>
                <w:sz w:val="24"/>
                <w:szCs w:val="24"/>
                <w:lang w:val="en-US"/>
              </w:rPr>
              <w:t>LBM</w:t>
            </w:r>
            <w:r>
              <w:rPr>
                <w:rFonts w:ascii="Arial" w:hAnsi="Arial" w:cs="Arial"/>
                <w:b/>
                <w:sz w:val="24"/>
                <w:szCs w:val="24"/>
                <w:lang w:val="en-US"/>
              </w:rPr>
              <w:t xml:space="preserve"> -</w:t>
            </w:r>
            <w:r w:rsidRPr="00435C85">
              <w:rPr>
                <w:rFonts w:ascii="Arial" w:hAnsi="Arial" w:cs="Arial"/>
                <w:b/>
                <w:sz w:val="24"/>
                <w:szCs w:val="24"/>
                <w:lang w:val="en-US"/>
              </w:rPr>
              <w:t xml:space="preserve"> </w:t>
            </w:r>
            <w:r>
              <w:rPr>
                <w:rFonts w:ascii="Arial" w:hAnsi="Arial" w:cs="Arial"/>
                <w:b/>
                <w:sz w:val="24"/>
                <w:szCs w:val="24"/>
                <w:lang w:val="en-US"/>
              </w:rPr>
              <w:t>66</w:t>
            </w:r>
            <w:r w:rsidRPr="00435C85">
              <w:rPr>
                <w:rFonts w:ascii="Arial" w:hAnsi="Arial" w:cs="Arial"/>
                <w:b/>
                <w:sz w:val="24"/>
                <w:szCs w:val="24"/>
                <w:lang w:val="en-US"/>
              </w:rPr>
              <w:t xml:space="preserve"> </w:t>
            </w:r>
            <w:r w:rsidRPr="00CC417F">
              <w:rPr>
                <w:rFonts w:ascii="Arial" w:hAnsi="Arial" w:cs="Arial"/>
                <w:b/>
                <w:sz w:val="24"/>
                <w:szCs w:val="24"/>
                <w:lang w:val="en-US"/>
              </w:rPr>
              <w:t>PRO</w:t>
            </w:r>
          </w:p>
          <w:p w:rsidR="007779D6" w:rsidRPr="00A27901" w:rsidRDefault="007779D6">
            <w:pPr>
              <w:spacing w:line="240" w:lineRule="auto"/>
              <w:jc w:val="both"/>
              <w:rPr>
                <w:rFonts w:ascii="Arial" w:hAnsi="Arial" w:cs="Arial"/>
                <w:b/>
                <w:sz w:val="24"/>
                <w:szCs w:val="24"/>
                <w:lang w:val="en-US"/>
              </w:rPr>
            </w:pPr>
          </w:p>
        </w:tc>
      </w:tr>
      <w:tr w:rsidR="007779D6" w:rsidRPr="00802C58">
        <w:trPr>
          <w:cantSplit/>
          <w:trHeight w:val="217"/>
        </w:trPr>
        <w:tc>
          <w:tcPr>
            <w:tcW w:w="3708" w:type="dxa"/>
            <w:vMerge w:val="restart"/>
            <w:tcBorders>
              <w:right w:val="single" w:sz="4" w:space="0" w:color="auto"/>
            </w:tcBorders>
          </w:tcPr>
          <w:p w:rsidR="007779D6" w:rsidRPr="00802C58" w:rsidRDefault="00D8264E">
            <w:pPr>
              <w:spacing w:line="240" w:lineRule="auto"/>
              <w:jc w:val="both"/>
              <w:rPr>
                <w:rFonts w:ascii="Arial" w:hAnsi="Arial" w:cs="Arial"/>
                <w:sz w:val="24"/>
                <w:szCs w:val="24"/>
              </w:rPr>
            </w:pPr>
            <w:r>
              <w:rPr>
                <w:rFonts w:ascii="Arial" w:hAnsi="Arial" w:cs="Arial"/>
                <w:sz w:val="24"/>
                <w:szCs w:val="24"/>
              </w:rPr>
              <w:t>Серийный</w:t>
            </w:r>
            <w:r w:rsidRPr="00802C58">
              <w:rPr>
                <w:rFonts w:ascii="Arial" w:hAnsi="Arial" w:cs="Arial"/>
                <w:sz w:val="24"/>
                <w:szCs w:val="24"/>
              </w:rPr>
              <w:t xml:space="preserve"> </w:t>
            </w:r>
            <w:r w:rsidR="007779D6" w:rsidRPr="00802C58">
              <w:rPr>
                <w:rFonts w:ascii="Arial" w:hAnsi="Arial" w:cs="Arial"/>
                <w:sz w:val="24"/>
                <w:szCs w:val="24"/>
              </w:rPr>
              <w:t xml:space="preserve">№ </w:t>
            </w:r>
          </w:p>
        </w:tc>
        <w:tc>
          <w:tcPr>
            <w:tcW w:w="3060" w:type="dxa"/>
            <w:tcBorders>
              <w:left w:val="single" w:sz="4" w:space="0" w:color="auto"/>
              <w:bottom w:val="single" w:sz="4" w:space="0" w:color="auto"/>
              <w:right w:val="single" w:sz="4" w:space="0" w:color="auto"/>
            </w:tcBorders>
          </w:tcPr>
          <w:p w:rsidR="007779D6" w:rsidRPr="00802C58" w:rsidRDefault="007779D6">
            <w:pPr>
              <w:spacing w:line="240" w:lineRule="auto"/>
              <w:jc w:val="both"/>
              <w:rPr>
                <w:rFonts w:ascii="Arial" w:hAnsi="Arial" w:cs="Arial"/>
                <w:sz w:val="24"/>
                <w:szCs w:val="24"/>
              </w:rPr>
            </w:pPr>
            <w:r w:rsidRPr="00802C58">
              <w:rPr>
                <w:rFonts w:ascii="Arial" w:hAnsi="Arial" w:cs="Arial"/>
                <w:sz w:val="24"/>
                <w:szCs w:val="24"/>
                <w:lang w:val="pl-PL"/>
              </w:rPr>
              <w:t>FV</w:t>
            </w:r>
          </w:p>
        </w:tc>
        <w:tc>
          <w:tcPr>
            <w:tcW w:w="2803" w:type="dxa"/>
            <w:vMerge w:val="restart"/>
            <w:tcBorders>
              <w:left w:val="single" w:sz="4" w:space="0" w:color="auto"/>
            </w:tcBorders>
          </w:tcPr>
          <w:p w:rsidR="007779D6" w:rsidRPr="00802C58" w:rsidRDefault="007779D6">
            <w:pPr>
              <w:spacing w:line="240" w:lineRule="auto"/>
              <w:jc w:val="both"/>
              <w:rPr>
                <w:rFonts w:ascii="Arial" w:hAnsi="Arial" w:cs="Arial"/>
                <w:sz w:val="24"/>
                <w:szCs w:val="24"/>
              </w:rPr>
            </w:pPr>
            <w:r w:rsidRPr="00802C58">
              <w:rPr>
                <w:rFonts w:ascii="Arial" w:hAnsi="Arial" w:cs="Arial"/>
                <w:sz w:val="24"/>
                <w:szCs w:val="24"/>
              </w:rPr>
              <w:t>№</w:t>
            </w:r>
            <w:r w:rsidR="00D8264E">
              <w:rPr>
                <w:rFonts w:ascii="Arial" w:hAnsi="Arial" w:cs="Arial"/>
                <w:sz w:val="24"/>
                <w:szCs w:val="24"/>
                <w:lang w:val="en-US"/>
              </w:rPr>
              <w:t xml:space="preserve"> </w:t>
            </w:r>
            <w:r w:rsidRPr="00802C58">
              <w:rPr>
                <w:rFonts w:ascii="Arial" w:hAnsi="Arial" w:cs="Arial"/>
                <w:sz w:val="24"/>
                <w:szCs w:val="24"/>
              </w:rPr>
              <w:t>документа продажи</w:t>
            </w:r>
          </w:p>
        </w:tc>
      </w:tr>
      <w:tr w:rsidR="007779D6" w:rsidRPr="00802C58">
        <w:trPr>
          <w:cantSplit/>
          <w:trHeight w:val="258"/>
        </w:trPr>
        <w:tc>
          <w:tcPr>
            <w:tcW w:w="3708" w:type="dxa"/>
            <w:vMerge/>
            <w:tcBorders>
              <w:right w:val="single" w:sz="4" w:space="0" w:color="auto"/>
            </w:tcBorders>
          </w:tcPr>
          <w:p w:rsidR="007779D6" w:rsidRPr="00802C58" w:rsidRDefault="007779D6">
            <w:pPr>
              <w:spacing w:line="240" w:lineRule="auto"/>
              <w:jc w:val="both"/>
              <w:rPr>
                <w:rFonts w:ascii="Arial" w:hAnsi="Arial" w:cs="Arial"/>
                <w:sz w:val="24"/>
                <w:szCs w:val="24"/>
              </w:rPr>
            </w:pPr>
          </w:p>
        </w:tc>
        <w:tc>
          <w:tcPr>
            <w:tcW w:w="3060" w:type="dxa"/>
            <w:tcBorders>
              <w:top w:val="single" w:sz="4" w:space="0" w:color="auto"/>
              <w:left w:val="single" w:sz="4" w:space="0" w:color="auto"/>
              <w:right w:val="single" w:sz="4" w:space="0" w:color="auto"/>
            </w:tcBorders>
          </w:tcPr>
          <w:p w:rsidR="007779D6" w:rsidRPr="00802C58" w:rsidRDefault="007779D6">
            <w:pPr>
              <w:spacing w:line="240" w:lineRule="auto"/>
              <w:jc w:val="both"/>
              <w:rPr>
                <w:rFonts w:ascii="Arial" w:hAnsi="Arial" w:cs="Arial"/>
                <w:sz w:val="24"/>
                <w:szCs w:val="24"/>
              </w:rPr>
            </w:pPr>
            <w:r w:rsidRPr="00802C58">
              <w:rPr>
                <w:rFonts w:ascii="Arial" w:hAnsi="Arial" w:cs="Arial"/>
                <w:sz w:val="24"/>
                <w:szCs w:val="24"/>
              </w:rPr>
              <w:t>Чек</w:t>
            </w:r>
          </w:p>
        </w:tc>
        <w:tc>
          <w:tcPr>
            <w:tcW w:w="2803" w:type="dxa"/>
            <w:vMerge/>
            <w:tcBorders>
              <w:left w:val="single" w:sz="4" w:space="0" w:color="auto"/>
            </w:tcBorders>
          </w:tcPr>
          <w:p w:rsidR="007779D6" w:rsidRPr="00802C58" w:rsidRDefault="007779D6">
            <w:pPr>
              <w:spacing w:line="240" w:lineRule="auto"/>
              <w:jc w:val="both"/>
              <w:rPr>
                <w:rFonts w:ascii="Arial" w:hAnsi="Arial" w:cs="Arial"/>
                <w:sz w:val="24"/>
                <w:szCs w:val="24"/>
              </w:rPr>
            </w:pPr>
          </w:p>
        </w:tc>
      </w:tr>
      <w:tr w:rsidR="007779D6" w:rsidRPr="00802C58">
        <w:trPr>
          <w:trHeight w:val="1993"/>
        </w:trPr>
        <w:tc>
          <w:tcPr>
            <w:tcW w:w="3708" w:type="dxa"/>
          </w:tcPr>
          <w:p w:rsidR="007779D6" w:rsidRPr="00802C58" w:rsidRDefault="00041EE5">
            <w:pPr>
              <w:spacing w:line="240" w:lineRule="auto"/>
              <w:jc w:val="both"/>
              <w:rPr>
                <w:rFonts w:ascii="Arial" w:hAnsi="Arial" w:cs="Arial"/>
                <w:sz w:val="24"/>
                <w:szCs w:val="24"/>
              </w:rPr>
            </w:pPr>
            <w:r>
              <w:rPr>
                <w:rFonts w:ascii="Arial" w:hAnsi="Arial" w:cs="Arial"/>
                <w:sz w:val="24"/>
                <w:szCs w:val="24"/>
              </w:rPr>
              <w:t xml:space="preserve">Дата </w:t>
            </w:r>
            <w:r w:rsidRPr="00802C58">
              <w:rPr>
                <w:rFonts w:ascii="Arial" w:hAnsi="Arial" w:cs="Arial"/>
                <w:sz w:val="24"/>
                <w:szCs w:val="24"/>
              </w:rPr>
              <w:t xml:space="preserve">продажи, </w:t>
            </w:r>
            <w:r>
              <w:rPr>
                <w:rFonts w:ascii="Arial" w:hAnsi="Arial" w:cs="Arial"/>
                <w:sz w:val="24"/>
                <w:szCs w:val="24"/>
              </w:rPr>
              <w:t xml:space="preserve"> п</w:t>
            </w:r>
            <w:r w:rsidR="007779D6" w:rsidRPr="00802C58">
              <w:rPr>
                <w:rFonts w:ascii="Arial" w:hAnsi="Arial" w:cs="Arial"/>
                <w:sz w:val="24"/>
                <w:szCs w:val="24"/>
              </w:rPr>
              <w:t>ечать и подпись</w:t>
            </w:r>
            <w:r>
              <w:rPr>
                <w:rFonts w:ascii="Arial" w:hAnsi="Arial" w:cs="Arial"/>
                <w:sz w:val="24"/>
                <w:szCs w:val="24"/>
              </w:rPr>
              <w:t xml:space="preserve"> продавца</w:t>
            </w:r>
            <w:r w:rsidR="007779D6" w:rsidRPr="00802C58">
              <w:rPr>
                <w:rFonts w:ascii="Arial" w:hAnsi="Arial" w:cs="Arial"/>
                <w:sz w:val="24"/>
                <w:szCs w:val="24"/>
              </w:rPr>
              <w:t>:</w:t>
            </w:r>
          </w:p>
        </w:tc>
        <w:tc>
          <w:tcPr>
            <w:tcW w:w="5863" w:type="dxa"/>
            <w:gridSpan w:val="2"/>
          </w:tcPr>
          <w:p w:rsidR="00D8264E" w:rsidRDefault="00D8264E">
            <w:pPr>
              <w:spacing w:line="240" w:lineRule="auto"/>
              <w:jc w:val="both"/>
              <w:rPr>
                <w:rFonts w:ascii="Arial" w:hAnsi="Arial" w:cs="Arial"/>
                <w:sz w:val="24"/>
                <w:szCs w:val="24"/>
              </w:rPr>
            </w:pPr>
            <w:r>
              <w:rPr>
                <w:rFonts w:ascii="Arial" w:hAnsi="Arial" w:cs="Arial"/>
                <w:sz w:val="24"/>
                <w:szCs w:val="24"/>
              </w:rPr>
              <w:t>С условиями гарантии ознакомлен и согласен</w:t>
            </w:r>
          </w:p>
          <w:p w:rsidR="00D8264E" w:rsidRPr="00802C58" w:rsidRDefault="007779D6">
            <w:pPr>
              <w:spacing w:line="240" w:lineRule="auto"/>
              <w:jc w:val="both"/>
              <w:rPr>
                <w:rFonts w:ascii="Arial" w:hAnsi="Arial" w:cs="Arial"/>
                <w:sz w:val="24"/>
                <w:szCs w:val="24"/>
              </w:rPr>
            </w:pPr>
            <w:r w:rsidRPr="00802C58">
              <w:rPr>
                <w:rFonts w:ascii="Arial" w:hAnsi="Arial" w:cs="Arial"/>
                <w:sz w:val="24"/>
                <w:szCs w:val="24"/>
              </w:rPr>
              <w:t>Дата и подпись покупателя:</w:t>
            </w:r>
          </w:p>
          <w:p w:rsidR="007779D6" w:rsidRPr="00802C58" w:rsidRDefault="007779D6">
            <w:pPr>
              <w:spacing w:line="240" w:lineRule="auto"/>
              <w:jc w:val="both"/>
              <w:rPr>
                <w:rFonts w:ascii="Arial" w:hAnsi="Arial" w:cs="Arial"/>
                <w:sz w:val="24"/>
                <w:szCs w:val="24"/>
              </w:rPr>
            </w:pPr>
          </w:p>
        </w:tc>
      </w:tr>
    </w:tbl>
    <w:p w:rsidR="007779D6" w:rsidRPr="00802C58" w:rsidRDefault="007779D6">
      <w:pPr>
        <w:spacing w:line="240" w:lineRule="auto"/>
        <w:jc w:val="both"/>
        <w:rPr>
          <w:rFonts w:ascii="Arial" w:hAnsi="Arial" w:cs="Arial"/>
          <w:sz w:val="24"/>
          <w:szCs w:val="24"/>
        </w:rPr>
      </w:pPr>
      <w:r w:rsidRPr="00802C58">
        <w:rPr>
          <w:rFonts w:ascii="Arial" w:hAnsi="Arial" w:cs="Arial"/>
          <w:sz w:val="24"/>
          <w:szCs w:val="24"/>
        </w:rPr>
        <w:t xml:space="preserve"> </w:t>
      </w:r>
    </w:p>
    <w:p w:rsidR="007779D6" w:rsidRPr="00802C58" w:rsidRDefault="007779D6">
      <w:pPr>
        <w:spacing w:line="240" w:lineRule="auto"/>
        <w:jc w:val="both"/>
        <w:rPr>
          <w:rFonts w:ascii="Arial" w:hAnsi="Arial" w:cs="Arial"/>
          <w:sz w:val="24"/>
          <w:szCs w:val="24"/>
        </w:rPr>
      </w:pPr>
      <w:r w:rsidRPr="00802C58">
        <w:rPr>
          <w:rFonts w:ascii="Arial" w:hAnsi="Arial" w:cs="Arial"/>
          <w:b/>
          <w:sz w:val="24"/>
          <w:szCs w:val="24"/>
        </w:rPr>
        <w:t>Причина рекламации:</w:t>
      </w:r>
      <w:r w:rsidRPr="00802C58">
        <w:rPr>
          <w:rFonts w:ascii="Arial" w:hAnsi="Arial" w:cs="Arial"/>
          <w:b/>
          <w:sz w:val="24"/>
          <w:szCs w:val="24"/>
        </w:rPr>
        <w:tab/>
      </w:r>
      <w:r w:rsidRPr="00802C58">
        <w:rPr>
          <w:rFonts w:ascii="Arial" w:hAnsi="Arial" w:cs="Arial"/>
          <w:b/>
          <w:sz w:val="24"/>
          <w:szCs w:val="24"/>
        </w:rPr>
        <w:tab/>
      </w:r>
      <w:r w:rsidRPr="00802C58">
        <w:rPr>
          <w:rFonts w:ascii="Arial" w:hAnsi="Arial" w:cs="Arial"/>
          <w:b/>
          <w:sz w:val="24"/>
          <w:szCs w:val="24"/>
        </w:rPr>
        <w:tab/>
      </w:r>
      <w:r w:rsidRPr="00802C58">
        <w:rPr>
          <w:rFonts w:ascii="Arial" w:hAnsi="Arial" w:cs="Arial"/>
          <w:b/>
          <w:sz w:val="24"/>
          <w:szCs w:val="24"/>
        </w:rPr>
        <w:tab/>
        <w:t>Дата:</w:t>
      </w:r>
      <w:r w:rsidRPr="00802C58">
        <w:rPr>
          <w:rFonts w:ascii="Arial" w:hAnsi="Arial" w:cs="Arial"/>
          <w:b/>
          <w:sz w:val="24"/>
          <w:szCs w:val="24"/>
        </w:rPr>
        <w:tab/>
      </w:r>
      <w:r w:rsidRPr="00802C58">
        <w:rPr>
          <w:rFonts w:ascii="Arial" w:hAnsi="Arial" w:cs="Arial"/>
          <w:b/>
          <w:sz w:val="24"/>
          <w:szCs w:val="24"/>
        </w:rPr>
        <w:tab/>
      </w:r>
      <w:r w:rsidRPr="00802C58">
        <w:rPr>
          <w:rFonts w:ascii="Arial" w:hAnsi="Arial" w:cs="Arial"/>
          <w:b/>
          <w:sz w:val="24"/>
          <w:szCs w:val="24"/>
        </w:rPr>
        <w:tab/>
      </w:r>
      <w:r w:rsidRPr="00802C58">
        <w:rPr>
          <w:rFonts w:ascii="Arial" w:hAnsi="Arial" w:cs="Arial"/>
          <w:b/>
          <w:sz w:val="24"/>
          <w:szCs w:val="24"/>
        </w:rPr>
        <w:tab/>
        <w:t>Примечания</w:t>
      </w:r>
      <w:r w:rsidRPr="00802C58">
        <w:rPr>
          <w:rFonts w:ascii="Arial" w:hAnsi="Arial" w:cs="Arial"/>
          <w:sz w:val="24"/>
          <w:szCs w:val="24"/>
        </w:rPr>
        <w:t>:</w:t>
      </w:r>
    </w:p>
    <w:p w:rsidR="007779D6" w:rsidRDefault="007779D6">
      <w:pPr>
        <w:spacing w:line="240" w:lineRule="auto"/>
        <w:ind w:left="360"/>
        <w:rPr>
          <w:rFonts w:ascii="Arial" w:hAnsi="Arial" w:cs="Arial"/>
          <w:sz w:val="24"/>
          <w:szCs w:val="24"/>
        </w:rPr>
      </w:pPr>
    </w:p>
    <w:p w:rsidR="00AD565C" w:rsidRDefault="00AD565C">
      <w:pPr>
        <w:spacing w:line="240" w:lineRule="auto"/>
        <w:ind w:left="360"/>
        <w:rPr>
          <w:rFonts w:ascii="Arial" w:hAnsi="Arial" w:cs="Arial"/>
          <w:sz w:val="24"/>
          <w:szCs w:val="24"/>
        </w:rPr>
      </w:pPr>
    </w:p>
    <w:p w:rsidR="00AD565C" w:rsidRDefault="00AD565C">
      <w:pPr>
        <w:spacing w:line="240" w:lineRule="auto"/>
        <w:ind w:left="360"/>
        <w:rPr>
          <w:rFonts w:ascii="Arial" w:hAnsi="Arial" w:cs="Arial"/>
          <w:sz w:val="24"/>
          <w:szCs w:val="24"/>
        </w:rPr>
      </w:pPr>
    </w:p>
    <w:p w:rsidR="00AD565C" w:rsidRPr="000431A6" w:rsidRDefault="00AD565C" w:rsidP="006D3356">
      <w:pPr>
        <w:pStyle w:val="1"/>
        <w:jc w:val="left"/>
        <w:rPr>
          <w:lang w:val="en-US"/>
        </w:rPr>
      </w:pPr>
    </w:p>
    <w:sectPr w:rsidR="00AD565C" w:rsidRPr="000431A6" w:rsidSect="00CC417F">
      <w:headerReference w:type="default" r:id="rId22"/>
      <w:footerReference w:type="default" r:id="rId23"/>
      <w:pgSz w:w="11906" w:h="16838"/>
      <w:pgMar w:top="1386" w:right="849" w:bottom="720" w:left="1560" w:header="568" w:footer="36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40A4" w:rsidRDefault="002E40A4" w:rsidP="002A056B">
      <w:pPr>
        <w:spacing w:after="0" w:line="240" w:lineRule="auto"/>
      </w:pPr>
      <w:r>
        <w:separator/>
      </w:r>
    </w:p>
  </w:endnote>
  <w:endnote w:type="continuationSeparator" w:id="0">
    <w:p w:rsidR="002E40A4" w:rsidRDefault="002E40A4" w:rsidP="002A0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032" w:rsidRDefault="00D43032">
    <w:pPr>
      <w:pStyle w:val="a8"/>
      <w:jc w:val="center"/>
    </w:pPr>
    <w:r>
      <w:fldChar w:fldCharType="begin"/>
    </w:r>
    <w:r>
      <w:instrText>PAGE   \* MERGEFORMAT</w:instrText>
    </w:r>
    <w:r>
      <w:fldChar w:fldCharType="separate"/>
    </w:r>
    <w:r w:rsidR="000431A6">
      <w:rPr>
        <w:noProof/>
      </w:rPr>
      <w:t>1</w:t>
    </w:r>
    <w:r>
      <w:fldChar w:fldCharType="end"/>
    </w:r>
  </w:p>
  <w:p w:rsidR="00D43032" w:rsidRDefault="00D4303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40A4" w:rsidRDefault="002E40A4" w:rsidP="002A056B">
      <w:pPr>
        <w:spacing w:after="0" w:line="240" w:lineRule="auto"/>
      </w:pPr>
      <w:r>
        <w:separator/>
      </w:r>
    </w:p>
  </w:footnote>
  <w:footnote w:type="continuationSeparator" w:id="0">
    <w:p w:rsidR="002E40A4" w:rsidRDefault="002E40A4" w:rsidP="002A05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032" w:rsidRDefault="00D43032">
    <w:pPr>
      <w:pStyle w:val="a6"/>
    </w:pPr>
    <w:r>
      <w:rPr>
        <w:noProof/>
        <w:lang w:val="ru-RU" w:eastAsia="ru-RU"/>
      </w:rPr>
      <w:drawing>
        <wp:inline distT="0" distB="0" distL="0" distR="0" wp14:anchorId="6D2357A1" wp14:editId="7FE5B1A6">
          <wp:extent cx="5759450" cy="795655"/>
          <wp:effectExtent l="0" t="0" r="0" b="0"/>
          <wp:docPr id="22" name="Рисунок 36" descr="Описание: бланки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бланки3.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79565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1"/>
    <w:lvl w:ilvl="0">
      <w:start w:val="1"/>
      <w:numFmt w:val="decimal"/>
      <w:lvlText w:val="%1."/>
      <w:lvlJc w:val="left"/>
      <w:pPr>
        <w:tabs>
          <w:tab w:val="num" w:pos="720"/>
        </w:tabs>
        <w:ind w:left="720" w:hanging="360"/>
      </w:pPr>
    </w:lvl>
  </w:abstractNum>
  <w:abstractNum w:abstractNumId="2">
    <w:nsid w:val="00000003"/>
    <w:multiLevelType w:val="singleLevel"/>
    <w:tmpl w:val="00000003"/>
    <w:name w:val="WW8Num2"/>
    <w:lvl w:ilvl="0">
      <w:start w:val="1"/>
      <w:numFmt w:val="bullet"/>
      <w:lvlText w:val=""/>
      <w:lvlJc w:val="left"/>
      <w:pPr>
        <w:tabs>
          <w:tab w:val="num" w:pos="720"/>
        </w:tabs>
        <w:ind w:left="720" w:hanging="360"/>
      </w:pPr>
      <w:rPr>
        <w:rFonts w:ascii="Symbol" w:hAnsi="Symbol"/>
      </w:rPr>
    </w:lvl>
  </w:abstractNum>
  <w:abstractNum w:abstractNumId="3">
    <w:nsid w:val="018E4520"/>
    <w:multiLevelType w:val="hybridMultilevel"/>
    <w:tmpl w:val="F1C84204"/>
    <w:lvl w:ilvl="0" w:tplc="1408ECF2">
      <w:start w:val="1"/>
      <w:numFmt w:val="decimal"/>
      <w:lvlText w:val="%1."/>
      <w:lvlJc w:val="left"/>
      <w:pPr>
        <w:tabs>
          <w:tab w:val="num" w:pos="720"/>
        </w:tabs>
        <w:ind w:left="720" w:hanging="360"/>
      </w:pPr>
      <w:rPr>
        <w:rFonts w:hint="default"/>
      </w:rPr>
    </w:lvl>
    <w:lvl w:ilvl="1" w:tplc="96C23ADE">
      <w:numFmt w:val="none"/>
      <w:lvlText w:val=""/>
      <w:lvlJc w:val="left"/>
      <w:pPr>
        <w:tabs>
          <w:tab w:val="num" w:pos="360"/>
        </w:tabs>
      </w:pPr>
    </w:lvl>
    <w:lvl w:ilvl="2" w:tplc="C610E0D8">
      <w:numFmt w:val="none"/>
      <w:lvlText w:val=""/>
      <w:lvlJc w:val="left"/>
      <w:pPr>
        <w:tabs>
          <w:tab w:val="num" w:pos="360"/>
        </w:tabs>
      </w:pPr>
    </w:lvl>
    <w:lvl w:ilvl="3" w:tplc="71AAEEA2">
      <w:numFmt w:val="none"/>
      <w:lvlText w:val=""/>
      <w:lvlJc w:val="left"/>
      <w:pPr>
        <w:tabs>
          <w:tab w:val="num" w:pos="360"/>
        </w:tabs>
      </w:pPr>
    </w:lvl>
    <w:lvl w:ilvl="4" w:tplc="649E969A">
      <w:numFmt w:val="none"/>
      <w:lvlText w:val=""/>
      <w:lvlJc w:val="left"/>
      <w:pPr>
        <w:tabs>
          <w:tab w:val="num" w:pos="360"/>
        </w:tabs>
      </w:pPr>
    </w:lvl>
    <w:lvl w:ilvl="5" w:tplc="1BEA2452">
      <w:numFmt w:val="none"/>
      <w:lvlText w:val=""/>
      <w:lvlJc w:val="left"/>
      <w:pPr>
        <w:tabs>
          <w:tab w:val="num" w:pos="360"/>
        </w:tabs>
      </w:pPr>
    </w:lvl>
    <w:lvl w:ilvl="6" w:tplc="AF62D19A">
      <w:numFmt w:val="none"/>
      <w:lvlText w:val=""/>
      <w:lvlJc w:val="left"/>
      <w:pPr>
        <w:tabs>
          <w:tab w:val="num" w:pos="360"/>
        </w:tabs>
      </w:pPr>
    </w:lvl>
    <w:lvl w:ilvl="7" w:tplc="93E8A834">
      <w:numFmt w:val="none"/>
      <w:lvlText w:val=""/>
      <w:lvlJc w:val="left"/>
      <w:pPr>
        <w:tabs>
          <w:tab w:val="num" w:pos="360"/>
        </w:tabs>
      </w:pPr>
    </w:lvl>
    <w:lvl w:ilvl="8" w:tplc="52F87AD4">
      <w:numFmt w:val="none"/>
      <w:lvlText w:val=""/>
      <w:lvlJc w:val="left"/>
      <w:pPr>
        <w:tabs>
          <w:tab w:val="num" w:pos="360"/>
        </w:tabs>
      </w:pPr>
    </w:lvl>
  </w:abstractNum>
  <w:abstractNum w:abstractNumId="4">
    <w:nsid w:val="06D257FD"/>
    <w:multiLevelType w:val="hybridMultilevel"/>
    <w:tmpl w:val="16AC2B5E"/>
    <w:lvl w:ilvl="0" w:tplc="A30A5A7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nsid w:val="0D744E7C"/>
    <w:multiLevelType w:val="hybridMultilevel"/>
    <w:tmpl w:val="32CE66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43A38AB"/>
    <w:multiLevelType w:val="hybridMultilevel"/>
    <w:tmpl w:val="1994C2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B8083B"/>
    <w:multiLevelType w:val="hybridMultilevel"/>
    <w:tmpl w:val="F8DEE6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ED76880"/>
    <w:multiLevelType w:val="hybridMultilevel"/>
    <w:tmpl w:val="4A564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3120954"/>
    <w:multiLevelType w:val="hybridMultilevel"/>
    <w:tmpl w:val="159A18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9472063"/>
    <w:multiLevelType w:val="hybridMultilevel"/>
    <w:tmpl w:val="E6B8B242"/>
    <w:lvl w:ilvl="0" w:tplc="0912431C">
      <w:start w:val="8"/>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nsid w:val="39F76A45"/>
    <w:multiLevelType w:val="hybridMultilevel"/>
    <w:tmpl w:val="38FEEA6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2">
    <w:nsid w:val="60433672"/>
    <w:multiLevelType w:val="multilevel"/>
    <w:tmpl w:val="9AA05ADC"/>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14" w:hanging="480"/>
      </w:pPr>
      <w:rPr>
        <w:rFonts w:hint="default"/>
        <w:b/>
      </w:rPr>
    </w:lvl>
    <w:lvl w:ilvl="2">
      <w:start w:val="1"/>
      <w:numFmt w:val="decimal"/>
      <w:isLgl/>
      <w:lvlText w:val="%1.%2.%3"/>
      <w:lvlJc w:val="left"/>
      <w:pPr>
        <w:ind w:left="1428" w:hanging="720"/>
      </w:pPr>
      <w:rPr>
        <w:rFonts w:hint="default"/>
        <w:b/>
      </w:rPr>
    </w:lvl>
    <w:lvl w:ilvl="3">
      <w:start w:val="1"/>
      <w:numFmt w:val="decimal"/>
      <w:isLgl/>
      <w:lvlText w:val="%1.%2.%3.%4"/>
      <w:lvlJc w:val="left"/>
      <w:pPr>
        <w:ind w:left="1602" w:hanging="720"/>
      </w:pPr>
      <w:rPr>
        <w:rFonts w:hint="default"/>
        <w:b/>
      </w:rPr>
    </w:lvl>
    <w:lvl w:ilvl="4">
      <w:start w:val="1"/>
      <w:numFmt w:val="decimal"/>
      <w:isLgl/>
      <w:lvlText w:val="%1.%2.%3.%4.%5"/>
      <w:lvlJc w:val="left"/>
      <w:pPr>
        <w:ind w:left="2136" w:hanging="1080"/>
      </w:pPr>
      <w:rPr>
        <w:rFonts w:hint="default"/>
        <w:b/>
      </w:rPr>
    </w:lvl>
    <w:lvl w:ilvl="5">
      <w:start w:val="1"/>
      <w:numFmt w:val="decimal"/>
      <w:isLgl/>
      <w:lvlText w:val="%1.%2.%3.%4.%5.%6"/>
      <w:lvlJc w:val="left"/>
      <w:pPr>
        <w:ind w:left="2310" w:hanging="1080"/>
      </w:pPr>
      <w:rPr>
        <w:rFonts w:hint="default"/>
        <w:b/>
      </w:rPr>
    </w:lvl>
    <w:lvl w:ilvl="6">
      <w:start w:val="1"/>
      <w:numFmt w:val="decimal"/>
      <w:isLgl/>
      <w:lvlText w:val="%1.%2.%3.%4.%5.%6.%7"/>
      <w:lvlJc w:val="left"/>
      <w:pPr>
        <w:ind w:left="2844" w:hanging="1440"/>
      </w:pPr>
      <w:rPr>
        <w:rFonts w:hint="default"/>
        <w:b/>
      </w:rPr>
    </w:lvl>
    <w:lvl w:ilvl="7">
      <w:start w:val="1"/>
      <w:numFmt w:val="decimal"/>
      <w:isLgl/>
      <w:lvlText w:val="%1.%2.%3.%4.%5.%6.%7.%8"/>
      <w:lvlJc w:val="left"/>
      <w:pPr>
        <w:ind w:left="3018" w:hanging="1440"/>
      </w:pPr>
      <w:rPr>
        <w:rFonts w:hint="default"/>
        <w:b/>
      </w:rPr>
    </w:lvl>
    <w:lvl w:ilvl="8">
      <w:start w:val="1"/>
      <w:numFmt w:val="decimal"/>
      <w:isLgl/>
      <w:lvlText w:val="%1.%2.%3.%4.%5.%6.%7.%8.%9"/>
      <w:lvlJc w:val="left"/>
      <w:pPr>
        <w:ind w:left="3552" w:hanging="1800"/>
      </w:pPr>
      <w:rPr>
        <w:rFonts w:hint="default"/>
        <w:b/>
      </w:rPr>
    </w:lvl>
  </w:abstractNum>
  <w:abstractNum w:abstractNumId="13">
    <w:nsid w:val="63B14DDC"/>
    <w:multiLevelType w:val="hybridMultilevel"/>
    <w:tmpl w:val="FDE255A2"/>
    <w:lvl w:ilvl="0" w:tplc="8F5434EE">
      <w:numFmt w:val="bullet"/>
      <w:lvlText w:val=""/>
      <w:lvlJc w:val="left"/>
      <w:pPr>
        <w:tabs>
          <w:tab w:val="num" w:pos="720"/>
        </w:tabs>
        <w:ind w:left="720" w:hanging="360"/>
      </w:pPr>
      <w:rPr>
        <w:rFonts w:ascii="Symbol" w:eastAsia="Times New Roman" w:hAnsi="Symbol" w:cs="Arial" w:hint="default"/>
        <w:sz w:val="3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6DE37C36"/>
    <w:multiLevelType w:val="hybridMultilevel"/>
    <w:tmpl w:val="BE96F4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A7404D7"/>
    <w:multiLevelType w:val="hybridMultilevel"/>
    <w:tmpl w:val="BAFCC724"/>
    <w:lvl w:ilvl="0" w:tplc="BEDC99FA">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6">
    <w:nsid w:val="7CB922D4"/>
    <w:multiLevelType w:val="multilevel"/>
    <w:tmpl w:val="4E2C6D5A"/>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7D3A6C1A"/>
    <w:multiLevelType w:val="hybridMultilevel"/>
    <w:tmpl w:val="E2B029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
  </w:num>
  <w:num w:numId="2">
    <w:abstractNumId w:val="14"/>
  </w:num>
  <w:num w:numId="3">
    <w:abstractNumId w:val="3"/>
  </w:num>
  <w:num w:numId="4">
    <w:abstractNumId w:val="17"/>
  </w:num>
  <w:num w:numId="5">
    <w:abstractNumId w:val="16"/>
  </w:num>
  <w:num w:numId="6">
    <w:abstractNumId w:val="12"/>
  </w:num>
  <w:num w:numId="7">
    <w:abstractNumId w:val="5"/>
  </w:num>
  <w:num w:numId="8">
    <w:abstractNumId w:val="8"/>
  </w:num>
  <w:num w:numId="9">
    <w:abstractNumId w:val="4"/>
  </w:num>
  <w:num w:numId="10">
    <w:abstractNumId w:val="7"/>
  </w:num>
  <w:num w:numId="11">
    <w:abstractNumId w:val="13"/>
  </w:num>
  <w:num w:numId="12">
    <w:abstractNumId w:val="0"/>
  </w:num>
  <w:num w:numId="13">
    <w:abstractNumId w:val="15"/>
  </w:num>
  <w:num w:numId="14">
    <w:abstractNumId w:val="2"/>
  </w:num>
  <w:num w:numId="15">
    <w:abstractNumId w:val="1"/>
  </w:num>
  <w:num w:numId="16">
    <w:abstractNumId w:val="10"/>
  </w:num>
  <w:num w:numId="17">
    <w:abstractNumId w:val="9"/>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D40"/>
    <w:rsid w:val="00006304"/>
    <w:rsid w:val="00041EE5"/>
    <w:rsid w:val="000431A6"/>
    <w:rsid w:val="000836A6"/>
    <w:rsid w:val="000C5B3C"/>
    <w:rsid w:val="000D596C"/>
    <w:rsid w:val="000F63A7"/>
    <w:rsid w:val="000F7C14"/>
    <w:rsid w:val="00111960"/>
    <w:rsid w:val="001C22B7"/>
    <w:rsid w:val="001D5B42"/>
    <w:rsid w:val="0025787A"/>
    <w:rsid w:val="002A056B"/>
    <w:rsid w:val="002D358E"/>
    <w:rsid w:val="002E3197"/>
    <w:rsid w:val="002E40A4"/>
    <w:rsid w:val="00304A02"/>
    <w:rsid w:val="003774FB"/>
    <w:rsid w:val="00395302"/>
    <w:rsid w:val="003C5C41"/>
    <w:rsid w:val="003D015D"/>
    <w:rsid w:val="00410E53"/>
    <w:rsid w:val="00435C85"/>
    <w:rsid w:val="00483B40"/>
    <w:rsid w:val="0049331B"/>
    <w:rsid w:val="004A2337"/>
    <w:rsid w:val="004F4D8C"/>
    <w:rsid w:val="00500269"/>
    <w:rsid w:val="00525206"/>
    <w:rsid w:val="00545E88"/>
    <w:rsid w:val="005524E0"/>
    <w:rsid w:val="00593210"/>
    <w:rsid w:val="005A099B"/>
    <w:rsid w:val="005C2D7F"/>
    <w:rsid w:val="005D2D12"/>
    <w:rsid w:val="005E420D"/>
    <w:rsid w:val="005E5D40"/>
    <w:rsid w:val="005F6991"/>
    <w:rsid w:val="00643159"/>
    <w:rsid w:val="00643286"/>
    <w:rsid w:val="006626D6"/>
    <w:rsid w:val="00664D46"/>
    <w:rsid w:val="006A099B"/>
    <w:rsid w:val="006B293E"/>
    <w:rsid w:val="006C02CC"/>
    <w:rsid w:val="006D1CB5"/>
    <w:rsid w:val="006D3356"/>
    <w:rsid w:val="006D7BF5"/>
    <w:rsid w:val="006E466E"/>
    <w:rsid w:val="007779D6"/>
    <w:rsid w:val="00780EC2"/>
    <w:rsid w:val="007A2B16"/>
    <w:rsid w:val="007B0F92"/>
    <w:rsid w:val="007D5B68"/>
    <w:rsid w:val="00802C58"/>
    <w:rsid w:val="00853B36"/>
    <w:rsid w:val="00862FFE"/>
    <w:rsid w:val="00876CC1"/>
    <w:rsid w:val="008A1E8C"/>
    <w:rsid w:val="008A4715"/>
    <w:rsid w:val="008A5FCD"/>
    <w:rsid w:val="008C0421"/>
    <w:rsid w:val="00903271"/>
    <w:rsid w:val="00925974"/>
    <w:rsid w:val="009800EA"/>
    <w:rsid w:val="009C352D"/>
    <w:rsid w:val="009D0915"/>
    <w:rsid w:val="009D4EE7"/>
    <w:rsid w:val="009E7DCB"/>
    <w:rsid w:val="009F7CE3"/>
    <w:rsid w:val="00A27901"/>
    <w:rsid w:val="00A41FF5"/>
    <w:rsid w:val="00A46845"/>
    <w:rsid w:val="00A60417"/>
    <w:rsid w:val="00A83EC8"/>
    <w:rsid w:val="00AD565C"/>
    <w:rsid w:val="00AE4390"/>
    <w:rsid w:val="00B20858"/>
    <w:rsid w:val="00B52FA9"/>
    <w:rsid w:val="00B85C1A"/>
    <w:rsid w:val="00B919B2"/>
    <w:rsid w:val="00BA209F"/>
    <w:rsid w:val="00BE2D52"/>
    <w:rsid w:val="00C12416"/>
    <w:rsid w:val="00C3230A"/>
    <w:rsid w:val="00C33877"/>
    <w:rsid w:val="00C35F5B"/>
    <w:rsid w:val="00C3602E"/>
    <w:rsid w:val="00C40D70"/>
    <w:rsid w:val="00C43075"/>
    <w:rsid w:val="00C67988"/>
    <w:rsid w:val="00C807A0"/>
    <w:rsid w:val="00CC417F"/>
    <w:rsid w:val="00CC497B"/>
    <w:rsid w:val="00CD57B8"/>
    <w:rsid w:val="00CD5908"/>
    <w:rsid w:val="00CE1A1F"/>
    <w:rsid w:val="00CE2759"/>
    <w:rsid w:val="00CE4FB2"/>
    <w:rsid w:val="00D17E9E"/>
    <w:rsid w:val="00D43032"/>
    <w:rsid w:val="00D63806"/>
    <w:rsid w:val="00D717BE"/>
    <w:rsid w:val="00D72337"/>
    <w:rsid w:val="00D731C4"/>
    <w:rsid w:val="00D8264E"/>
    <w:rsid w:val="00D82702"/>
    <w:rsid w:val="00DC5218"/>
    <w:rsid w:val="00DC7DEC"/>
    <w:rsid w:val="00DD5F9B"/>
    <w:rsid w:val="00E14DCD"/>
    <w:rsid w:val="00E317C3"/>
    <w:rsid w:val="00E31C80"/>
    <w:rsid w:val="00E33F0A"/>
    <w:rsid w:val="00E549DB"/>
    <w:rsid w:val="00E62BAA"/>
    <w:rsid w:val="00EC03F5"/>
    <w:rsid w:val="00ED3F2E"/>
    <w:rsid w:val="00F31283"/>
    <w:rsid w:val="00FA11F2"/>
    <w:rsid w:val="00FA1239"/>
    <w:rsid w:val="00FB2C2B"/>
    <w:rsid w:val="00FB6AC7"/>
    <w:rsid w:val="00FE45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40"/>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200" w:line="276" w:lineRule="auto"/>
    </w:pPr>
    <w:rPr>
      <w:sz w:val="22"/>
      <w:szCs w:val="22"/>
    </w:rPr>
  </w:style>
  <w:style w:type="paragraph" w:styleId="1">
    <w:name w:val="heading 1"/>
    <w:basedOn w:val="a"/>
    <w:next w:val="a"/>
    <w:link w:val="10"/>
    <w:qFormat/>
    <w:rsid w:val="005C2D7F"/>
    <w:pPr>
      <w:keepNext/>
      <w:suppressAutoHyphens/>
      <w:spacing w:after="0" w:line="240" w:lineRule="auto"/>
      <w:jc w:val="center"/>
      <w:outlineLvl w:val="0"/>
    </w:pPr>
    <w:rPr>
      <w:rFonts w:ascii="Times New Roman" w:hAnsi="Times New Roman"/>
      <w:b/>
      <w:i/>
      <w:sz w:val="40"/>
      <w:szCs w:val="20"/>
      <w:lang w:val="pl-PL"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Pr>
      <w:color w:val="0000FF"/>
      <w:u w:val="single"/>
    </w:rPr>
  </w:style>
  <w:style w:type="paragraph" w:styleId="a4">
    <w:name w:val="Balloon Text"/>
    <w:basedOn w:val="a"/>
    <w:semiHidden/>
    <w:rPr>
      <w:rFonts w:ascii="Tahoma" w:hAnsi="Tahoma" w:cs="Tahoma"/>
      <w:sz w:val="16"/>
      <w:szCs w:val="16"/>
    </w:rPr>
  </w:style>
  <w:style w:type="table" w:styleId="a5">
    <w:name w:val="Table Grid"/>
    <w:basedOn w:val="a1"/>
    <w:rsid w:val="00BE2D52"/>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rsid w:val="00780EC2"/>
    <w:pPr>
      <w:tabs>
        <w:tab w:val="center" w:pos="4536"/>
        <w:tab w:val="right" w:pos="9072"/>
      </w:tabs>
      <w:suppressAutoHyphens/>
      <w:spacing w:after="0" w:line="240" w:lineRule="auto"/>
    </w:pPr>
    <w:rPr>
      <w:rFonts w:ascii="Times New Roman" w:hAnsi="Times New Roman"/>
      <w:sz w:val="20"/>
      <w:szCs w:val="20"/>
      <w:lang w:val="pl-PL" w:eastAsia="ar-SA"/>
    </w:rPr>
  </w:style>
  <w:style w:type="character" w:customStyle="1" w:styleId="a7">
    <w:name w:val="Верхний колонтитул Знак"/>
    <w:link w:val="a6"/>
    <w:rsid w:val="00780EC2"/>
    <w:rPr>
      <w:rFonts w:ascii="Times New Roman" w:hAnsi="Times New Roman"/>
      <w:lang w:val="pl-PL" w:eastAsia="ar-SA"/>
    </w:rPr>
  </w:style>
  <w:style w:type="character" w:customStyle="1" w:styleId="10">
    <w:name w:val="Заголовок 1 Знак"/>
    <w:link w:val="1"/>
    <w:rsid w:val="005C2D7F"/>
    <w:rPr>
      <w:rFonts w:ascii="Times New Roman" w:hAnsi="Times New Roman"/>
      <w:b/>
      <w:i/>
      <w:sz w:val="40"/>
      <w:lang w:val="pl-PL" w:eastAsia="ar-SA"/>
    </w:rPr>
  </w:style>
  <w:style w:type="paragraph" w:customStyle="1" w:styleId="21">
    <w:name w:val="Основной текст 21"/>
    <w:basedOn w:val="a"/>
    <w:rsid w:val="006C02CC"/>
    <w:pPr>
      <w:suppressAutoHyphens/>
      <w:spacing w:after="0" w:line="240" w:lineRule="auto"/>
      <w:jc w:val="both"/>
    </w:pPr>
    <w:rPr>
      <w:rFonts w:ascii="Times New Roman" w:hAnsi="Times New Roman"/>
      <w:sz w:val="24"/>
      <w:szCs w:val="20"/>
      <w:lang w:val="pl-PL" w:eastAsia="ar-SA"/>
    </w:rPr>
  </w:style>
  <w:style w:type="paragraph" w:styleId="a8">
    <w:name w:val="footer"/>
    <w:basedOn w:val="a"/>
    <w:link w:val="a9"/>
    <w:uiPriority w:val="99"/>
    <w:rsid w:val="002A056B"/>
    <w:pPr>
      <w:tabs>
        <w:tab w:val="center" w:pos="4677"/>
        <w:tab w:val="right" w:pos="9355"/>
      </w:tabs>
    </w:pPr>
  </w:style>
  <w:style w:type="character" w:customStyle="1" w:styleId="a9">
    <w:name w:val="Нижний колонтитул Знак"/>
    <w:basedOn w:val="a0"/>
    <w:link w:val="a8"/>
    <w:uiPriority w:val="99"/>
    <w:rsid w:val="002A056B"/>
    <w:rPr>
      <w:sz w:val="22"/>
      <w:szCs w:val="22"/>
    </w:rPr>
  </w:style>
  <w:style w:type="paragraph" w:styleId="aa">
    <w:name w:val="TOC Heading"/>
    <w:basedOn w:val="1"/>
    <w:next w:val="a"/>
    <w:uiPriority w:val="39"/>
    <w:semiHidden/>
    <w:unhideWhenUsed/>
    <w:qFormat/>
    <w:rsid w:val="00CC417F"/>
    <w:pPr>
      <w:keepLines/>
      <w:suppressAutoHyphens w:val="0"/>
      <w:spacing w:before="480" w:line="276" w:lineRule="auto"/>
      <w:jc w:val="left"/>
      <w:outlineLvl w:val="9"/>
    </w:pPr>
    <w:rPr>
      <w:rFonts w:ascii="Cambria" w:hAnsi="Cambria"/>
      <w:bCs/>
      <w:i w:val="0"/>
      <w:color w:val="365F91"/>
      <w:sz w:val="28"/>
      <w:szCs w:val="28"/>
      <w:lang w:val="ru-RU" w:eastAsia="ru-RU"/>
    </w:rPr>
  </w:style>
  <w:style w:type="paragraph" w:styleId="11">
    <w:name w:val="toc 1"/>
    <w:basedOn w:val="a"/>
    <w:next w:val="a"/>
    <w:autoRedefine/>
    <w:uiPriority w:val="39"/>
    <w:rsid w:val="006D3356"/>
    <w:pPr>
      <w:tabs>
        <w:tab w:val="left" w:pos="440"/>
        <w:tab w:val="right" w:leader="dot" w:pos="9498"/>
      </w:tabs>
      <w:ind w:right="-1"/>
    </w:pPr>
    <w:rPr>
      <w:b/>
      <w:sz w:val="32"/>
      <w:szCs w:val="32"/>
    </w:rPr>
  </w:style>
  <w:style w:type="character" w:styleId="ab">
    <w:name w:val="Emphasis"/>
    <w:basedOn w:val="a0"/>
    <w:qFormat/>
    <w:rsid w:val="006D3356"/>
    <w:rPr>
      <w:i/>
      <w:iCs/>
    </w:rPr>
  </w:style>
  <w:style w:type="table" w:styleId="ac">
    <w:name w:val="Light Grid"/>
    <w:aliases w:val="1 Метал мастер"/>
    <w:basedOn w:val="a1"/>
    <w:uiPriority w:val="40"/>
    <w:rsid w:val="006B293E"/>
    <w:rPr>
      <w:rFonts w:asciiTheme="minorHAnsi" w:hAnsiTheme="minorHAnsi"/>
      <w:sz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inorHAnsi" w:eastAsiaTheme="majorEastAsia" w:hAnsiTheme="minorHAnsi" w:cstheme="majorBidi" w:hint="default"/>
        <w:b/>
        <w:bCs/>
        <w:color w:val="FFFFFF" w:themeColor="background1"/>
        <w:sz w:val="28"/>
        <w:szCs w:val="28"/>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cBorders>
        <w:shd w:val="clear" w:color="auto" w:fill="E36C0A" w:themeFill="accent6" w:themeFillShade="BF"/>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shd w:val="clear" w:color="auto" w:fill="F2F2F2" w:themeFill="background1" w:themeFillShade="F2"/>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40"/>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200" w:line="276" w:lineRule="auto"/>
    </w:pPr>
    <w:rPr>
      <w:sz w:val="22"/>
      <w:szCs w:val="22"/>
    </w:rPr>
  </w:style>
  <w:style w:type="paragraph" w:styleId="1">
    <w:name w:val="heading 1"/>
    <w:basedOn w:val="a"/>
    <w:next w:val="a"/>
    <w:link w:val="10"/>
    <w:qFormat/>
    <w:rsid w:val="005C2D7F"/>
    <w:pPr>
      <w:keepNext/>
      <w:suppressAutoHyphens/>
      <w:spacing w:after="0" w:line="240" w:lineRule="auto"/>
      <w:jc w:val="center"/>
      <w:outlineLvl w:val="0"/>
    </w:pPr>
    <w:rPr>
      <w:rFonts w:ascii="Times New Roman" w:hAnsi="Times New Roman"/>
      <w:b/>
      <w:i/>
      <w:sz w:val="40"/>
      <w:szCs w:val="20"/>
      <w:lang w:val="pl-PL"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Pr>
      <w:color w:val="0000FF"/>
      <w:u w:val="single"/>
    </w:rPr>
  </w:style>
  <w:style w:type="paragraph" w:styleId="a4">
    <w:name w:val="Balloon Text"/>
    <w:basedOn w:val="a"/>
    <w:semiHidden/>
    <w:rPr>
      <w:rFonts w:ascii="Tahoma" w:hAnsi="Tahoma" w:cs="Tahoma"/>
      <w:sz w:val="16"/>
      <w:szCs w:val="16"/>
    </w:rPr>
  </w:style>
  <w:style w:type="table" w:styleId="a5">
    <w:name w:val="Table Grid"/>
    <w:basedOn w:val="a1"/>
    <w:rsid w:val="00BE2D52"/>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rsid w:val="00780EC2"/>
    <w:pPr>
      <w:tabs>
        <w:tab w:val="center" w:pos="4536"/>
        <w:tab w:val="right" w:pos="9072"/>
      </w:tabs>
      <w:suppressAutoHyphens/>
      <w:spacing w:after="0" w:line="240" w:lineRule="auto"/>
    </w:pPr>
    <w:rPr>
      <w:rFonts w:ascii="Times New Roman" w:hAnsi="Times New Roman"/>
      <w:sz w:val="20"/>
      <w:szCs w:val="20"/>
      <w:lang w:val="pl-PL" w:eastAsia="ar-SA"/>
    </w:rPr>
  </w:style>
  <w:style w:type="character" w:customStyle="1" w:styleId="a7">
    <w:name w:val="Верхний колонтитул Знак"/>
    <w:link w:val="a6"/>
    <w:rsid w:val="00780EC2"/>
    <w:rPr>
      <w:rFonts w:ascii="Times New Roman" w:hAnsi="Times New Roman"/>
      <w:lang w:val="pl-PL" w:eastAsia="ar-SA"/>
    </w:rPr>
  </w:style>
  <w:style w:type="character" w:customStyle="1" w:styleId="10">
    <w:name w:val="Заголовок 1 Знак"/>
    <w:link w:val="1"/>
    <w:rsid w:val="005C2D7F"/>
    <w:rPr>
      <w:rFonts w:ascii="Times New Roman" w:hAnsi="Times New Roman"/>
      <w:b/>
      <w:i/>
      <w:sz w:val="40"/>
      <w:lang w:val="pl-PL" w:eastAsia="ar-SA"/>
    </w:rPr>
  </w:style>
  <w:style w:type="paragraph" w:customStyle="1" w:styleId="21">
    <w:name w:val="Основной текст 21"/>
    <w:basedOn w:val="a"/>
    <w:rsid w:val="006C02CC"/>
    <w:pPr>
      <w:suppressAutoHyphens/>
      <w:spacing w:after="0" w:line="240" w:lineRule="auto"/>
      <w:jc w:val="both"/>
    </w:pPr>
    <w:rPr>
      <w:rFonts w:ascii="Times New Roman" w:hAnsi="Times New Roman"/>
      <w:sz w:val="24"/>
      <w:szCs w:val="20"/>
      <w:lang w:val="pl-PL" w:eastAsia="ar-SA"/>
    </w:rPr>
  </w:style>
  <w:style w:type="paragraph" w:styleId="a8">
    <w:name w:val="footer"/>
    <w:basedOn w:val="a"/>
    <w:link w:val="a9"/>
    <w:uiPriority w:val="99"/>
    <w:rsid w:val="002A056B"/>
    <w:pPr>
      <w:tabs>
        <w:tab w:val="center" w:pos="4677"/>
        <w:tab w:val="right" w:pos="9355"/>
      </w:tabs>
    </w:pPr>
  </w:style>
  <w:style w:type="character" w:customStyle="1" w:styleId="a9">
    <w:name w:val="Нижний колонтитул Знак"/>
    <w:basedOn w:val="a0"/>
    <w:link w:val="a8"/>
    <w:uiPriority w:val="99"/>
    <w:rsid w:val="002A056B"/>
    <w:rPr>
      <w:sz w:val="22"/>
      <w:szCs w:val="22"/>
    </w:rPr>
  </w:style>
  <w:style w:type="paragraph" w:styleId="aa">
    <w:name w:val="TOC Heading"/>
    <w:basedOn w:val="1"/>
    <w:next w:val="a"/>
    <w:uiPriority w:val="39"/>
    <w:semiHidden/>
    <w:unhideWhenUsed/>
    <w:qFormat/>
    <w:rsid w:val="00CC417F"/>
    <w:pPr>
      <w:keepLines/>
      <w:suppressAutoHyphens w:val="0"/>
      <w:spacing w:before="480" w:line="276" w:lineRule="auto"/>
      <w:jc w:val="left"/>
      <w:outlineLvl w:val="9"/>
    </w:pPr>
    <w:rPr>
      <w:rFonts w:ascii="Cambria" w:hAnsi="Cambria"/>
      <w:bCs/>
      <w:i w:val="0"/>
      <w:color w:val="365F91"/>
      <w:sz w:val="28"/>
      <w:szCs w:val="28"/>
      <w:lang w:val="ru-RU" w:eastAsia="ru-RU"/>
    </w:rPr>
  </w:style>
  <w:style w:type="paragraph" w:styleId="11">
    <w:name w:val="toc 1"/>
    <w:basedOn w:val="a"/>
    <w:next w:val="a"/>
    <w:autoRedefine/>
    <w:uiPriority w:val="39"/>
    <w:rsid w:val="006D3356"/>
    <w:pPr>
      <w:tabs>
        <w:tab w:val="left" w:pos="440"/>
        <w:tab w:val="right" w:leader="dot" w:pos="9498"/>
      </w:tabs>
      <w:ind w:right="-1"/>
    </w:pPr>
    <w:rPr>
      <w:b/>
      <w:sz w:val="32"/>
      <w:szCs w:val="32"/>
    </w:rPr>
  </w:style>
  <w:style w:type="character" w:styleId="ab">
    <w:name w:val="Emphasis"/>
    <w:basedOn w:val="a0"/>
    <w:qFormat/>
    <w:rsid w:val="006D3356"/>
    <w:rPr>
      <w:i/>
      <w:iCs/>
    </w:rPr>
  </w:style>
  <w:style w:type="table" w:styleId="ac">
    <w:name w:val="Light Grid"/>
    <w:aliases w:val="1 Метал мастер"/>
    <w:basedOn w:val="a1"/>
    <w:uiPriority w:val="40"/>
    <w:rsid w:val="006B293E"/>
    <w:rPr>
      <w:rFonts w:asciiTheme="minorHAnsi" w:hAnsiTheme="minorHAnsi"/>
      <w:sz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inorHAnsi" w:eastAsiaTheme="majorEastAsia" w:hAnsiTheme="minorHAnsi" w:cstheme="majorBidi" w:hint="default"/>
        <w:b/>
        <w:bCs/>
        <w:color w:val="FFFFFF" w:themeColor="background1"/>
        <w:sz w:val="28"/>
        <w:szCs w:val="28"/>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cBorders>
        <w:shd w:val="clear" w:color="auto" w:fill="E36C0A" w:themeFill="accent6" w:themeFillShade="BF"/>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shd w:val="clear" w:color="auto" w:fill="F2F2F2" w:themeFill="background1" w:themeFillShade="F2"/>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169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E3171-BED1-4D36-A8C7-AB6B4B0CA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16</Pages>
  <Words>2914</Words>
  <Characters>16614</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ТЕХНИЧЕСКАЯ ДОКУМЕНТАЦИЯ</vt:lpstr>
    </vt:vector>
  </TitlesOfParts>
  <Company>Reanimator Extreme Edition</Company>
  <LinksUpToDate>false</LinksUpToDate>
  <CharactersWithSpaces>19490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ТЕХНИЧЕСКАЯ ДОКУМЕНТАЦИЯ</dc:title>
  <dc:subject/>
  <dc:creator>XTreme</dc:creator>
  <cp:keywords/>
  <cp:lastModifiedBy>141</cp:lastModifiedBy>
  <cp:revision>9</cp:revision>
  <cp:lastPrinted>2008-06-23T10:16:00Z</cp:lastPrinted>
  <dcterms:created xsi:type="dcterms:W3CDTF">2019-04-03T12:58:00Z</dcterms:created>
  <dcterms:modified xsi:type="dcterms:W3CDTF">2019-08-20T07:47:00Z</dcterms:modified>
</cp:coreProperties>
</file>