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D3A" w:rsidRDefault="00A11CCE">
      <w:pPr>
        <w:pStyle w:val="a3"/>
        <w:spacing w:before="11"/>
        <w:rPr>
          <w:rFonts w:ascii="Times New Roman"/>
          <w:sz w:val="29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71795" cy="7703820"/>
                <wp:effectExtent l="0" t="0" r="0" b="1905"/>
                <wp:wrapNone/>
                <wp:docPr id="375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795" cy="7703820"/>
                        </a:xfrm>
                        <a:prstGeom prst="rect">
                          <a:avLst/>
                        </a:prstGeom>
                        <a:solidFill>
                          <a:srgbClr val="1316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0;margin-top:0;width:430.85pt;height:606.6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" fillcolor="#131618" stroked="f">
                <w10:wrap anchorx="page" anchory="page"/>
              </v:rect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7354570</wp:posOffset>
                </wp:positionV>
                <wp:extent cx="5472430" cy="349250"/>
                <wp:effectExtent l="0" t="1270" r="4445" b="1905"/>
                <wp:wrapNone/>
                <wp:docPr id="37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2430" cy="349250"/>
                        </a:xfrm>
                        <a:custGeom>
                          <a:avLst/>
                          <a:gdLst>
                            <a:gd name="T0" fmla="*/ 0 w 8618"/>
                            <a:gd name="T1" fmla="+- 0 11627 11582"/>
                            <a:gd name="T2" fmla="*/ 11627 h 550"/>
                            <a:gd name="T3" fmla="*/ 208 w 8618"/>
                            <a:gd name="T4" fmla="+- 0 12132 11582"/>
                            <a:gd name="T5" fmla="*/ 12132 h 550"/>
                            <a:gd name="T6" fmla="*/ 1100 w 8618"/>
                            <a:gd name="T7" fmla="+- 0 12132 11582"/>
                            <a:gd name="T8" fmla="*/ 12132 h 550"/>
                            <a:gd name="T9" fmla="*/ 253 w 8618"/>
                            <a:gd name="T10" fmla="+- 0 11582 11582"/>
                            <a:gd name="T11" fmla="*/ 11582 h 550"/>
                            <a:gd name="T12" fmla="*/ 1100 w 8618"/>
                            <a:gd name="T13" fmla="+- 0 12132 11582"/>
                            <a:gd name="T14" fmla="*/ 12132 h 550"/>
                            <a:gd name="T15" fmla="*/ 1145 w 8618"/>
                            <a:gd name="T16" fmla="+- 0 11582 11582"/>
                            <a:gd name="T17" fmla="*/ 11582 h 550"/>
                            <a:gd name="T18" fmla="*/ 1398 w 8618"/>
                            <a:gd name="T19" fmla="+- 0 12132 11582"/>
                            <a:gd name="T20" fmla="*/ 12132 h 550"/>
                            <a:gd name="T21" fmla="*/ 2290 w 8618"/>
                            <a:gd name="T22" fmla="+- 0 12132 11582"/>
                            <a:gd name="T23" fmla="*/ 12132 h 550"/>
                            <a:gd name="T24" fmla="*/ 1443 w 8618"/>
                            <a:gd name="T25" fmla="+- 0 11582 11582"/>
                            <a:gd name="T26" fmla="*/ 11582 h 550"/>
                            <a:gd name="T27" fmla="*/ 2290 w 8618"/>
                            <a:gd name="T28" fmla="+- 0 12132 11582"/>
                            <a:gd name="T29" fmla="*/ 12132 h 550"/>
                            <a:gd name="T30" fmla="*/ 2335 w 8618"/>
                            <a:gd name="T31" fmla="+- 0 11582 11582"/>
                            <a:gd name="T32" fmla="*/ 11582 h 550"/>
                            <a:gd name="T33" fmla="*/ 2587 w 8618"/>
                            <a:gd name="T34" fmla="+- 0 12132 11582"/>
                            <a:gd name="T35" fmla="*/ 12132 h 550"/>
                            <a:gd name="T36" fmla="*/ 3479 w 8618"/>
                            <a:gd name="T37" fmla="+- 0 12132 11582"/>
                            <a:gd name="T38" fmla="*/ 12132 h 550"/>
                            <a:gd name="T39" fmla="*/ 2632 w 8618"/>
                            <a:gd name="T40" fmla="+- 0 11582 11582"/>
                            <a:gd name="T41" fmla="*/ 11582 h 550"/>
                            <a:gd name="T42" fmla="*/ 3479 w 8618"/>
                            <a:gd name="T43" fmla="+- 0 12132 11582"/>
                            <a:gd name="T44" fmla="*/ 12132 h 550"/>
                            <a:gd name="T45" fmla="*/ 3524 w 8618"/>
                            <a:gd name="T46" fmla="+- 0 11582 11582"/>
                            <a:gd name="T47" fmla="*/ 11582 h 550"/>
                            <a:gd name="T48" fmla="*/ 3777 w 8618"/>
                            <a:gd name="T49" fmla="+- 0 12132 11582"/>
                            <a:gd name="T50" fmla="*/ 12132 h 550"/>
                            <a:gd name="T51" fmla="*/ 4669 w 8618"/>
                            <a:gd name="T52" fmla="+- 0 12132 11582"/>
                            <a:gd name="T53" fmla="*/ 12132 h 550"/>
                            <a:gd name="T54" fmla="*/ 3821 w 8618"/>
                            <a:gd name="T55" fmla="+- 0 11582 11582"/>
                            <a:gd name="T56" fmla="*/ 11582 h 550"/>
                            <a:gd name="T57" fmla="*/ 4669 w 8618"/>
                            <a:gd name="T58" fmla="+- 0 12132 11582"/>
                            <a:gd name="T59" fmla="*/ 12132 h 550"/>
                            <a:gd name="T60" fmla="*/ 4713 w 8618"/>
                            <a:gd name="T61" fmla="+- 0 11582 11582"/>
                            <a:gd name="T62" fmla="*/ 11582 h 550"/>
                            <a:gd name="T63" fmla="*/ 4966 w 8618"/>
                            <a:gd name="T64" fmla="+- 0 12132 11582"/>
                            <a:gd name="T65" fmla="*/ 12132 h 550"/>
                            <a:gd name="T66" fmla="*/ 5858 w 8618"/>
                            <a:gd name="T67" fmla="+- 0 12132 11582"/>
                            <a:gd name="T68" fmla="*/ 12132 h 550"/>
                            <a:gd name="T69" fmla="*/ 5011 w 8618"/>
                            <a:gd name="T70" fmla="+- 0 11582 11582"/>
                            <a:gd name="T71" fmla="*/ 11582 h 550"/>
                            <a:gd name="T72" fmla="*/ 5858 w 8618"/>
                            <a:gd name="T73" fmla="+- 0 12132 11582"/>
                            <a:gd name="T74" fmla="*/ 12132 h 550"/>
                            <a:gd name="T75" fmla="*/ 5903 w 8618"/>
                            <a:gd name="T76" fmla="+- 0 11582 11582"/>
                            <a:gd name="T77" fmla="*/ 11582 h 550"/>
                            <a:gd name="T78" fmla="*/ 6155 w 8618"/>
                            <a:gd name="T79" fmla="+- 0 12132 11582"/>
                            <a:gd name="T80" fmla="*/ 12132 h 550"/>
                            <a:gd name="T81" fmla="*/ 7047 w 8618"/>
                            <a:gd name="T82" fmla="+- 0 12132 11582"/>
                            <a:gd name="T83" fmla="*/ 12132 h 550"/>
                            <a:gd name="T84" fmla="*/ 6200 w 8618"/>
                            <a:gd name="T85" fmla="+- 0 11582 11582"/>
                            <a:gd name="T86" fmla="*/ 11582 h 550"/>
                            <a:gd name="T87" fmla="*/ 7047 w 8618"/>
                            <a:gd name="T88" fmla="+- 0 12132 11582"/>
                            <a:gd name="T89" fmla="*/ 12132 h 550"/>
                            <a:gd name="T90" fmla="*/ 7092 w 8618"/>
                            <a:gd name="T91" fmla="+- 0 11582 11582"/>
                            <a:gd name="T92" fmla="*/ 11582 h 550"/>
                            <a:gd name="T93" fmla="*/ 7345 w 8618"/>
                            <a:gd name="T94" fmla="+- 0 12132 11582"/>
                            <a:gd name="T95" fmla="*/ 12132 h 550"/>
                            <a:gd name="T96" fmla="*/ 8237 w 8618"/>
                            <a:gd name="T97" fmla="+- 0 12132 11582"/>
                            <a:gd name="T98" fmla="*/ 12132 h 550"/>
                            <a:gd name="T99" fmla="*/ 7389 w 8618"/>
                            <a:gd name="T100" fmla="+- 0 11582 11582"/>
                            <a:gd name="T101" fmla="*/ 11582 h 550"/>
                            <a:gd name="T102" fmla="*/ 8237 w 8618"/>
                            <a:gd name="T103" fmla="+- 0 12132 11582"/>
                            <a:gd name="T104" fmla="*/ 12132 h 550"/>
                            <a:gd name="T105" fmla="*/ 8281 w 8618"/>
                            <a:gd name="T106" fmla="+- 0 11582 11582"/>
                            <a:gd name="T107" fmla="*/ 11582 h 550"/>
                            <a:gd name="T108" fmla="*/ 8534 w 8618"/>
                            <a:gd name="T109" fmla="+- 0 12132 11582"/>
                            <a:gd name="T110" fmla="*/ 12132 h 550"/>
                            <a:gd name="T111" fmla="*/ 8617 w 8618"/>
                            <a:gd name="T112" fmla="+- 0 11918 11582"/>
                            <a:gd name="T113" fmla="*/ 11918 h 550"/>
                            <a:gd name="T114" fmla="*/ 8579 w 8618"/>
                            <a:gd name="T115" fmla="+- 0 11582 11582"/>
                            <a:gd name="T116" fmla="*/ 11582 h 550"/>
                            <a:gd name="T117" fmla="*/ 8617 w 8618"/>
                            <a:gd name="T118" fmla="+- 0 11582 11582"/>
                            <a:gd name="T119" fmla="*/ 11582 h 55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8618" h="550">
                              <a:moveTo>
                                <a:pt x="506" y="550"/>
                              </a:moveTo>
                              <a:lnTo>
                                <a:pt x="0" y="45"/>
                              </a:lnTo>
                              <a:lnTo>
                                <a:pt x="0" y="342"/>
                              </a:lnTo>
                              <a:lnTo>
                                <a:pt x="208" y="550"/>
                              </a:lnTo>
                              <a:lnTo>
                                <a:pt x="506" y="550"/>
                              </a:lnTo>
                              <a:moveTo>
                                <a:pt x="1100" y="550"/>
                              </a:moveTo>
                              <a:lnTo>
                                <a:pt x="551" y="0"/>
                              </a:lnTo>
                              <a:lnTo>
                                <a:pt x="253" y="0"/>
                              </a:lnTo>
                              <a:lnTo>
                                <a:pt x="803" y="550"/>
                              </a:lnTo>
                              <a:lnTo>
                                <a:pt x="1100" y="550"/>
                              </a:lnTo>
                              <a:moveTo>
                                <a:pt x="1695" y="550"/>
                              </a:moveTo>
                              <a:lnTo>
                                <a:pt x="1145" y="0"/>
                              </a:lnTo>
                              <a:lnTo>
                                <a:pt x="848" y="0"/>
                              </a:lnTo>
                              <a:lnTo>
                                <a:pt x="1398" y="550"/>
                              </a:lnTo>
                              <a:lnTo>
                                <a:pt x="1695" y="550"/>
                              </a:lnTo>
                              <a:moveTo>
                                <a:pt x="2290" y="550"/>
                              </a:moveTo>
                              <a:lnTo>
                                <a:pt x="1740" y="0"/>
                              </a:lnTo>
                              <a:lnTo>
                                <a:pt x="1443" y="0"/>
                              </a:lnTo>
                              <a:lnTo>
                                <a:pt x="1992" y="550"/>
                              </a:lnTo>
                              <a:lnTo>
                                <a:pt x="2290" y="550"/>
                              </a:lnTo>
                              <a:moveTo>
                                <a:pt x="2884" y="550"/>
                              </a:moveTo>
                              <a:lnTo>
                                <a:pt x="2335" y="0"/>
                              </a:lnTo>
                              <a:lnTo>
                                <a:pt x="2037" y="0"/>
                              </a:lnTo>
                              <a:lnTo>
                                <a:pt x="2587" y="550"/>
                              </a:lnTo>
                              <a:lnTo>
                                <a:pt x="2884" y="550"/>
                              </a:lnTo>
                              <a:moveTo>
                                <a:pt x="3479" y="550"/>
                              </a:moveTo>
                              <a:lnTo>
                                <a:pt x="2929" y="0"/>
                              </a:lnTo>
                              <a:lnTo>
                                <a:pt x="2632" y="0"/>
                              </a:lnTo>
                              <a:lnTo>
                                <a:pt x="3182" y="550"/>
                              </a:lnTo>
                              <a:lnTo>
                                <a:pt x="3479" y="550"/>
                              </a:lnTo>
                              <a:moveTo>
                                <a:pt x="4074" y="550"/>
                              </a:moveTo>
                              <a:lnTo>
                                <a:pt x="3524" y="0"/>
                              </a:lnTo>
                              <a:lnTo>
                                <a:pt x="3227" y="0"/>
                              </a:lnTo>
                              <a:lnTo>
                                <a:pt x="3777" y="550"/>
                              </a:lnTo>
                              <a:lnTo>
                                <a:pt x="4074" y="550"/>
                              </a:lnTo>
                              <a:moveTo>
                                <a:pt x="4669" y="550"/>
                              </a:moveTo>
                              <a:lnTo>
                                <a:pt x="4119" y="0"/>
                              </a:lnTo>
                              <a:lnTo>
                                <a:pt x="3821" y="0"/>
                              </a:lnTo>
                              <a:lnTo>
                                <a:pt x="4371" y="550"/>
                              </a:lnTo>
                              <a:lnTo>
                                <a:pt x="4669" y="550"/>
                              </a:lnTo>
                              <a:moveTo>
                                <a:pt x="5263" y="550"/>
                              </a:moveTo>
                              <a:lnTo>
                                <a:pt x="4713" y="0"/>
                              </a:lnTo>
                              <a:lnTo>
                                <a:pt x="4416" y="0"/>
                              </a:lnTo>
                              <a:lnTo>
                                <a:pt x="4966" y="550"/>
                              </a:lnTo>
                              <a:lnTo>
                                <a:pt x="5263" y="550"/>
                              </a:lnTo>
                              <a:moveTo>
                                <a:pt x="5858" y="550"/>
                              </a:moveTo>
                              <a:lnTo>
                                <a:pt x="5308" y="0"/>
                              </a:lnTo>
                              <a:lnTo>
                                <a:pt x="5011" y="0"/>
                              </a:lnTo>
                              <a:lnTo>
                                <a:pt x="5561" y="550"/>
                              </a:lnTo>
                              <a:lnTo>
                                <a:pt x="5858" y="550"/>
                              </a:lnTo>
                              <a:moveTo>
                                <a:pt x="6453" y="550"/>
                              </a:moveTo>
                              <a:lnTo>
                                <a:pt x="5903" y="0"/>
                              </a:lnTo>
                              <a:lnTo>
                                <a:pt x="5606" y="0"/>
                              </a:lnTo>
                              <a:lnTo>
                                <a:pt x="6155" y="550"/>
                              </a:lnTo>
                              <a:lnTo>
                                <a:pt x="6453" y="550"/>
                              </a:lnTo>
                              <a:moveTo>
                                <a:pt x="7047" y="550"/>
                              </a:moveTo>
                              <a:lnTo>
                                <a:pt x="6498" y="0"/>
                              </a:lnTo>
                              <a:lnTo>
                                <a:pt x="6200" y="0"/>
                              </a:lnTo>
                              <a:lnTo>
                                <a:pt x="6750" y="550"/>
                              </a:lnTo>
                              <a:lnTo>
                                <a:pt x="7047" y="550"/>
                              </a:lnTo>
                              <a:moveTo>
                                <a:pt x="7642" y="550"/>
                              </a:moveTo>
                              <a:lnTo>
                                <a:pt x="7092" y="0"/>
                              </a:lnTo>
                              <a:lnTo>
                                <a:pt x="6795" y="0"/>
                              </a:lnTo>
                              <a:lnTo>
                                <a:pt x="7345" y="550"/>
                              </a:lnTo>
                              <a:lnTo>
                                <a:pt x="7642" y="550"/>
                              </a:lnTo>
                              <a:moveTo>
                                <a:pt x="8237" y="550"/>
                              </a:moveTo>
                              <a:lnTo>
                                <a:pt x="7687" y="0"/>
                              </a:lnTo>
                              <a:lnTo>
                                <a:pt x="7389" y="0"/>
                              </a:lnTo>
                              <a:lnTo>
                                <a:pt x="7939" y="550"/>
                              </a:lnTo>
                              <a:lnTo>
                                <a:pt x="8237" y="550"/>
                              </a:lnTo>
                              <a:moveTo>
                                <a:pt x="8617" y="336"/>
                              </a:moveTo>
                              <a:lnTo>
                                <a:pt x="8281" y="0"/>
                              </a:lnTo>
                              <a:lnTo>
                                <a:pt x="7984" y="0"/>
                              </a:lnTo>
                              <a:lnTo>
                                <a:pt x="8534" y="550"/>
                              </a:lnTo>
                              <a:lnTo>
                                <a:pt x="8617" y="550"/>
                              </a:lnTo>
                              <a:lnTo>
                                <a:pt x="8617" y="336"/>
                              </a:lnTo>
                              <a:moveTo>
                                <a:pt x="8617" y="0"/>
                              </a:moveTo>
                              <a:lnTo>
                                <a:pt x="8579" y="0"/>
                              </a:lnTo>
                              <a:lnTo>
                                <a:pt x="8617" y="39"/>
                              </a:lnTo>
                              <a:lnTo>
                                <a:pt x="8617" y="0"/>
                              </a:lnTo>
                            </a:path>
                          </a:pathLst>
                        </a:custGeom>
                        <a:solidFill>
                          <a:srgbClr val="F15F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0;margin-top:579.1pt;width:430.9pt;height:27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18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" path="m506,550l,45,,342,208,550r298,m1100,550l551,,253,,803,550r297,m1695,550l1145,,848,r550,550l1695,550t595,l1740,,1443,r549,550l2290,550t594,l2335,,2037,r550,550l2884,550t595,l2929,,2632,r550,550l3479,550t595,l3524,,3227,r550,550l4074,550t595,l4119,,3821,r550,550l4669,550t594,l4713,,4416,r550,550l5263,550t595,l5308,,5011,r550,550l5858,550t595,l5903,,5606,r549,550l6453,550t594,l6498,,6200,r550,550l7047,550t595,l7092,,6795,r550,550l7642,550t595,l7687,,7389,r550,550l8237,550m8617,336l8281,,7984,r550,550l8617,550r,-214m8617,r-38,l8617,39r,-39e" fillcolor="#f15f3c" stroked="f">
                <v:path arrowok="t" o:connecttype="custom" o:connectlocs="0,7383145;132080,7703820;698500,7703820;160655,7354570;698500,7703820;727075,7354570;887730,7703820;1454150,7703820;916305,7354570;1454150,7703820;1482725,7354570;1642745,7703820;2209165,7703820;1671320,7354570;2209165,7703820;2237740,7354570;2398395,7703820;2964815,7703820;2426335,7354570;2964815,7703820;2992755,7354570;3153410,7703820;3719830,7703820;3181985,7354570;3719830,7703820;3748405,7354570;3908425,7703820;4474845,7703820;3937000,7354570;4474845,7703820;4503420,7354570;4664075,7703820;5230495,7703820;4692015,7354570;5230495,7703820;5258435,7354570;5419090,7703820;5471795,7567930;5447665,7354570;5471795,7354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633D3A" w:rsidRDefault="00A11CCE">
      <w:pPr>
        <w:tabs>
          <w:tab w:val="left" w:pos="2797"/>
        </w:tabs>
        <w:ind w:left="844"/>
        <w:rPr>
          <w:rFonts w:ascii="Times New Roman"/>
          <w:sz w:val="20"/>
        </w:rPr>
      </w:pPr>
      <w:r>
        <w:rPr>
          <w:rFonts w:ascii="Times New Roman"/>
          <w:noProof/>
          <w:position w:val="33"/>
          <w:sz w:val="20"/>
          <w:lang w:eastAsia="zh-CN" w:bidi="ar-SA"/>
        </w:rPr>
        <mc:AlternateContent>
          <mc:Choice Requires="wpg">
            <w:drawing>
              <wp:inline distT="0" distB="0" distL="0" distR="0">
                <wp:extent cx="498475" cy="551815"/>
                <wp:effectExtent l="0" t="0" r="6350" b="635"/>
                <wp:docPr id="37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551815"/>
                          <a:chOff x="0" y="0"/>
                          <a:chExt cx="785" cy="869"/>
                        </a:xfrm>
                      </wpg:grpSpPr>
                      <wps:wsp>
                        <wps:cNvPr id="372" name="Freeform 4"/>
                        <wps:cNvSpPr>
                          <a:spLocks/>
                        </wps:cNvSpPr>
                        <wps:spPr bwMode="auto">
                          <a:xfrm>
                            <a:off x="289" y="17"/>
                            <a:ext cx="496" cy="487"/>
                          </a:xfrm>
                          <a:custGeom>
                            <a:avLst/>
                            <a:gdLst>
                              <a:gd name="T0" fmla="+- 0 354 290"/>
                              <a:gd name="T1" fmla="*/ T0 w 496"/>
                              <a:gd name="T2" fmla="+- 0 18 18"/>
                              <a:gd name="T3" fmla="*/ 18 h 487"/>
                              <a:gd name="T4" fmla="+- 0 290 290"/>
                              <a:gd name="T5" fmla="*/ T4 w 496"/>
                              <a:gd name="T6" fmla="+- 0 18 18"/>
                              <a:gd name="T7" fmla="*/ 18 h 487"/>
                              <a:gd name="T8" fmla="+- 0 780 290"/>
                              <a:gd name="T9" fmla="*/ T8 w 496"/>
                              <a:gd name="T10" fmla="+- 0 505 18"/>
                              <a:gd name="T11" fmla="*/ 505 h 487"/>
                              <a:gd name="T12" fmla="+- 0 782 290"/>
                              <a:gd name="T13" fmla="*/ T12 w 496"/>
                              <a:gd name="T14" fmla="+- 0 487 18"/>
                              <a:gd name="T15" fmla="*/ 487 h 487"/>
                              <a:gd name="T16" fmla="+- 0 784 290"/>
                              <a:gd name="T17" fmla="*/ T16 w 496"/>
                              <a:gd name="T18" fmla="+- 0 470 18"/>
                              <a:gd name="T19" fmla="*/ 470 h 487"/>
                              <a:gd name="T20" fmla="+- 0 785 290"/>
                              <a:gd name="T21" fmla="*/ T20 w 496"/>
                              <a:gd name="T22" fmla="+- 0 453 18"/>
                              <a:gd name="T23" fmla="*/ 453 h 487"/>
                              <a:gd name="T24" fmla="+- 0 785 290"/>
                              <a:gd name="T25" fmla="*/ T24 w 496"/>
                              <a:gd name="T26" fmla="+- 0 438 18"/>
                              <a:gd name="T27" fmla="*/ 438 h 487"/>
                              <a:gd name="T28" fmla="+- 0 779 290"/>
                              <a:gd name="T29" fmla="*/ T28 w 496"/>
                              <a:gd name="T30" fmla="+- 0 368 18"/>
                              <a:gd name="T31" fmla="*/ 368 h 487"/>
                              <a:gd name="T32" fmla="+- 0 760 290"/>
                              <a:gd name="T33" fmla="*/ T32 w 496"/>
                              <a:gd name="T34" fmla="+- 0 289 18"/>
                              <a:gd name="T35" fmla="*/ 289 h 487"/>
                              <a:gd name="T36" fmla="+- 0 726 290"/>
                              <a:gd name="T37" fmla="*/ T36 w 496"/>
                              <a:gd name="T38" fmla="+- 0 211 18"/>
                              <a:gd name="T39" fmla="*/ 211 h 487"/>
                              <a:gd name="T40" fmla="+- 0 673 290"/>
                              <a:gd name="T41" fmla="*/ T40 w 496"/>
                              <a:gd name="T42" fmla="+- 0 143 18"/>
                              <a:gd name="T43" fmla="*/ 143 h 487"/>
                              <a:gd name="T44" fmla="+- 0 614 290"/>
                              <a:gd name="T45" fmla="*/ T44 w 496"/>
                              <a:gd name="T46" fmla="+- 0 95 18"/>
                              <a:gd name="T47" fmla="*/ 95 h 487"/>
                              <a:gd name="T48" fmla="+- 0 553 290"/>
                              <a:gd name="T49" fmla="*/ T48 w 496"/>
                              <a:gd name="T50" fmla="+- 0 59 18"/>
                              <a:gd name="T51" fmla="*/ 59 h 487"/>
                              <a:gd name="T52" fmla="+- 0 490 290"/>
                              <a:gd name="T53" fmla="*/ T52 w 496"/>
                              <a:gd name="T54" fmla="+- 0 36 18"/>
                              <a:gd name="T55" fmla="*/ 36 h 487"/>
                              <a:gd name="T56" fmla="+- 0 423 290"/>
                              <a:gd name="T57" fmla="*/ T56 w 496"/>
                              <a:gd name="T58" fmla="+- 0 22 18"/>
                              <a:gd name="T59" fmla="*/ 22 h 487"/>
                              <a:gd name="T60" fmla="+- 0 354 290"/>
                              <a:gd name="T61" fmla="*/ T60 w 496"/>
                              <a:gd name="T62" fmla="+- 0 18 18"/>
                              <a:gd name="T63" fmla="*/ 1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6" h="48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490" y="487"/>
                                </a:lnTo>
                                <a:lnTo>
                                  <a:pt x="492" y="469"/>
                                </a:lnTo>
                                <a:lnTo>
                                  <a:pt x="494" y="452"/>
                                </a:lnTo>
                                <a:lnTo>
                                  <a:pt x="495" y="435"/>
                                </a:lnTo>
                                <a:lnTo>
                                  <a:pt x="495" y="420"/>
                                </a:lnTo>
                                <a:lnTo>
                                  <a:pt x="489" y="350"/>
                                </a:lnTo>
                                <a:lnTo>
                                  <a:pt x="470" y="271"/>
                                </a:lnTo>
                                <a:lnTo>
                                  <a:pt x="436" y="193"/>
                                </a:lnTo>
                                <a:lnTo>
                                  <a:pt x="383" y="125"/>
                                </a:lnTo>
                                <a:lnTo>
                                  <a:pt x="324" y="77"/>
                                </a:lnTo>
                                <a:lnTo>
                                  <a:pt x="263" y="41"/>
                                </a:lnTo>
                                <a:lnTo>
                                  <a:pt x="200" y="18"/>
                                </a:lnTo>
                                <a:lnTo>
                                  <a:pt x="133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0" cy="869"/>
                          </a:xfrm>
                          <a:custGeom>
                            <a:avLst/>
                            <a:gdLst>
                              <a:gd name="T0" fmla="*/ 0 w 710"/>
                              <a:gd name="T1" fmla="*/ 0 h 869"/>
                              <a:gd name="T2" fmla="*/ 0 w 710"/>
                              <a:gd name="T3" fmla="*/ 868 h 869"/>
                              <a:gd name="T4" fmla="*/ 344 w 710"/>
                              <a:gd name="T5" fmla="*/ 868 h 869"/>
                              <a:gd name="T6" fmla="*/ 420 w 710"/>
                              <a:gd name="T7" fmla="*/ 864 h 869"/>
                              <a:gd name="T8" fmla="*/ 490 w 710"/>
                              <a:gd name="T9" fmla="*/ 852 h 869"/>
                              <a:gd name="T10" fmla="*/ 554 w 710"/>
                              <a:gd name="T11" fmla="*/ 829 h 869"/>
                              <a:gd name="T12" fmla="*/ 616 w 710"/>
                              <a:gd name="T13" fmla="*/ 794 h 869"/>
                              <a:gd name="T14" fmla="*/ 675 w 710"/>
                              <a:gd name="T15" fmla="*/ 745 h 869"/>
                              <a:gd name="T16" fmla="*/ 684 w 710"/>
                              <a:gd name="T17" fmla="*/ 735 h 869"/>
                              <a:gd name="T18" fmla="*/ 693 w 710"/>
                              <a:gd name="T19" fmla="*/ 725 h 869"/>
                              <a:gd name="T20" fmla="*/ 701 w 710"/>
                              <a:gd name="T21" fmla="*/ 715 h 869"/>
                              <a:gd name="T22" fmla="*/ 709 w 710"/>
                              <a:gd name="T23" fmla="*/ 704 h 869"/>
                              <a:gd name="T24" fmla="*/ 680 w 710"/>
                              <a:gd name="T25" fmla="*/ 675 h 869"/>
                              <a:gd name="T26" fmla="*/ 214 w 710"/>
                              <a:gd name="T27" fmla="*/ 675 h 869"/>
                              <a:gd name="T28" fmla="*/ 214 w 710"/>
                              <a:gd name="T29" fmla="*/ 212 h 869"/>
                              <a:gd name="T30" fmla="*/ 0 w 710"/>
                              <a:gd name="T31" fmla="*/ 0 h 869"/>
                              <a:gd name="T32" fmla="*/ 562 w 710"/>
                              <a:gd name="T33" fmla="*/ 558 h 869"/>
                              <a:gd name="T34" fmla="*/ 519 w 710"/>
                              <a:gd name="T35" fmla="*/ 606 h 869"/>
                              <a:gd name="T36" fmla="*/ 463 w 710"/>
                              <a:gd name="T37" fmla="*/ 643 h 869"/>
                              <a:gd name="T38" fmla="*/ 401 w 710"/>
                              <a:gd name="T39" fmla="*/ 667 h 869"/>
                              <a:gd name="T40" fmla="*/ 338 w 710"/>
                              <a:gd name="T41" fmla="*/ 675 h 869"/>
                              <a:gd name="T42" fmla="*/ 680 w 710"/>
                              <a:gd name="T43" fmla="*/ 675 h 869"/>
                              <a:gd name="T44" fmla="*/ 562 w 710"/>
                              <a:gd name="T45" fmla="*/ 558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10" h="869">
                                <a:moveTo>
                                  <a:pt x="0" y="0"/>
                                </a:moveTo>
                                <a:lnTo>
                                  <a:pt x="0" y="868"/>
                                </a:lnTo>
                                <a:lnTo>
                                  <a:pt x="344" y="868"/>
                                </a:lnTo>
                                <a:lnTo>
                                  <a:pt x="420" y="864"/>
                                </a:lnTo>
                                <a:lnTo>
                                  <a:pt x="490" y="852"/>
                                </a:lnTo>
                                <a:lnTo>
                                  <a:pt x="554" y="829"/>
                                </a:lnTo>
                                <a:lnTo>
                                  <a:pt x="616" y="794"/>
                                </a:lnTo>
                                <a:lnTo>
                                  <a:pt x="675" y="745"/>
                                </a:lnTo>
                                <a:lnTo>
                                  <a:pt x="684" y="735"/>
                                </a:lnTo>
                                <a:lnTo>
                                  <a:pt x="693" y="725"/>
                                </a:lnTo>
                                <a:lnTo>
                                  <a:pt x="701" y="715"/>
                                </a:lnTo>
                                <a:lnTo>
                                  <a:pt x="709" y="704"/>
                                </a:lnTo>
                                <a:lnTo>
                                  <a:pt x="680" y="675"/>
                                </a:lnTo>
                                <a:lnTo>
                                  <a:pt x="214" y="675"/>
                                </a:lnTo>
                                <a:lnTo>
                                  <a:pt x="214" y="2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62" y="558"/>
                                </a:moveTo>
                                <a:lnTo>
                                  <a:pt x="519" y="606"/>
                                </a:lnTo>
                                <a:lnTo>
                                  <a:pt x="463" y="643"/>
                                </a:lnTo>
                                <a:lnTo>
                                  <a:pt x="401" y="667"/>
                                </a:lnTo>
                                <a:lnTo>
                                  <a:pt x="338" y="675"/>
                                </a:lnTo>
                                <a:lnTo>
                                  <a:pt x="680" y="675"/>
                                </a:lnTo>
                                <a:lnTo>
                                  <a:pt x="562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9.25pt;height:43.45pt;mso-position-horizontal-relative:char;mso-position-vertical-relative:line" coordsize="785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">
                <v:shape id="Freeform 4" o:spid="_x0000_s1027" style="position:absolute;left:289;top:17;width:496;height:487;visibility:visible;mso-wrap-style:square;v-text-anchor:top" coordsize="496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xmsQA&#10;AADcAAAADwAAAGRycy9kb3ducmV2LnhtbESPQWsCMRSE7wX/Q3gFL1KzKrZlaxRRRKuXatv7Y/Pc&#10;Xdy8LEnU+O8bQehxmJlvmMksmkZcyPnasoJBPwNBXFhdc6ng53v18g7CB2SNjWVScCMPs2nnaYK5&#10;tlfe0+UQSpEg7HNUUIXQ5lL6oiKDvm9b4uQdrTMYknSl1A6vCW4aOcyyV2mw5rRQYUuLiorT4WwU&#10;aJfJ+bnHX/V2Pdotj+P9b/yMSnWf4/wDRKAY/sOP9kYrGL0N4X4mH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nsZrEAAAA3AAAAA8AAAAAAAAAAAAAAAAAmAIAAGRycy9k&#10;b3ducmV2LnhtbFBLBQYAAAAABAAEAPUAAACJAwAAAAA=&#10;" path="m64,l,,490,487r2,-18l494,452r1,-17l495,420r-6,-70l470,271,436,193,383,125,324,77,263,41,200,18,133,4,64,xe" fillcolor="#eb4930" stroked="f">
                  <v:path arrowok="t" o:connecttype="custom" o:connectlocs="64,18;0,18;490,505;492,487;494,470;495,453;495,438;489,368;470,289;436,211;383,143;324,95;263,59;200,36;133,22;64,18" o:connectangles="0,0,0,0,0,0,0,0,0,0,0,0,0,0,0,0"/>
                </v:shape>
                <v:shape id="AutoShape 5" o:spid="_x0000_s1028" style="position:absolute;width:710;height:869;visibility:visible;mso-wrap-style:square;v-text-anchor:top" coordsize="710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TT8YA&#10;AADcAAAADwAAAGRycy9kb3ducmV2LnhtbESPQWvCQBSE7wX/w/KE3urGik2JWaUWSu2hgjHQ6yP7&#10;TILZt3F31fjv3UKhx2FmvmHy1WA6cSHnW8sKppMEBHFldcu1gnL/8fQKwgdkjZ1lUnAjD6vl6CHH&#10;TNsr7+hShFpECPsMFTQh9JmUvmrIoJ/Ynjh6B+sMhihdLbXDa4SbTj4nyYs02HJcaLCn94aqY3E2&#10;Cg7l/PSzX6eyDcn39vR5duuvY6rU43h4W4AINIT/8F97oxXM0hn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qTT8YAAADcAAAADwAAAAAAAAAAAAAAAACYAgAAZHJz&#10;L2Rvd25yZXYueG1sUEsFBgAAAAAEAAQA9QAAAIsDAAAAAA==&#10;" path="m,l,868r344,l420,864r70,-12l554,829r62,-35l675,745r9,-10l693,725r8,-10l709,704,680,675r-466,l214,212,,xm562,558r-43,48l463,643r-62,24l338,675r342,l562,558xe" fillcolor="#eb4930" stroked="f">
                  <v:path arrowok="t" o:connecttype="custom" o:connectlocs="0,0;0,868;344,868;420,864;490,852;554,829;616,794;675,745;684,735;693,725;701,715;709,704;680,675;214,675;214,212;0,0;562,558;519,606;463,643;401,667;338,675;680,675;562,558" o:connectangles="0,0,0,0,0,0,0,0,0,0,0,0,0,0,0,0,0,0,0,0,0,0,0"/>
                </v:shape>
                <w10:anchorlock/>
              </v:group>
            </w:pict>
          </mc:Fallback>
        </mc:AlternateContent>
      </w:r>
      <w:r w:rsidR="00FC0753">
        <w:rPr>
          <w:rFonts w:ascii="Times New Roman"/>
          <w:spacing w:val="119"/>
          <w:position w:val="33"/>
          <w:sz w:val="20"/>
        </w:rPr>
        <w:t xml:space="preserve"> </w:t>
      </w:r>
      <w:r>
        <w:rPr>
          <w:rFonts w:ascii="Times New Roman"/>
          <w:noProof/>
          <w:spacing w:val="119"/>
          <w:position w:val="16"/>
          <w:sz w:val="20"/>
          <w:lang w:eastAsia="zh-CN" w:bidi="ar-SA"/>
        </w:rPr>
        <mc:AlternateContent>
          <mc:Choice Requires="wpg">
            <w:drawing>
              <wp:inline distT="0" distB="0" distL="0" distR="0">
                <wp:extent cx="485775" cy="657860"/>
                <wp:effectExtent l="0" t="0" r="0" b="0"/>
                <wp:docPr id="36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657860"/>
                          <a:chOff x="0" y="0"/>
                          <a:chExt cx="765" cy="1036"/>
                        </a:xfrm>
                      </wpg:grpSpPr>
                      <wps:wsp>
                        <wps:cNvPr id="369" name="Freeform 7"/>
                        <wps:cNvSpPr>
                          <a:spLocks/>
                        </wps:cNvSpPr>
                        <wps:spPr bwMode="auto">
                          <a:xfrm>
                            <a:off x="547" y="15"/>
                            <a:ext cx="215" cy="472"/>
                          </a:xfrm>
                          <a:custGeom>
                            <a:avLst/>
                            <a:gdLst>
                              <a:gd name="T0" fmla="+- 0 762 547"/>
                              <a:gd name="T1" fmla="*/ T0 w 215"/>
                              <a:gd name="T2" fmla="+- 0 16 16"/>
                              <a:gd name="T3" fmla="*/ 16 h 472"/>
                              <a:gd name="T4" fmla="+- 0 547 547"/>
                              <a:gd name="T5" fmla="*/ T4 w 215"/>
                              <a:gd name="T6" fmla="+- 0 16 16"/>
                              <a:gd name="T7" fmla="*/ 16 h 472"/>
                              <a:gd name="T8" fmla="+- 0 547 547"/>
                              <a:gd name="T9" fmla="*/ T8 w 215"/>
                              <a:gd name="T10" fmla="+- 0 274 16"/>
                              <a:gd name="T11" fmla="*/ 274 h 472"/>
                              <a:gd name="T12" fmla="+- 0 762 547"/>
                              <a:gd name="T13" fmla="*/ T12 w 215"/>
                              <a:gd name="T14" fmla="+- 0 487 16"/>
                              <a:gd name="T15" fmla="*/ 487 h 472"/>
                              <a:gd name="T16" fmla="+- 0 762 547"/>
                              <a:gd name="T17" fmla="*/ T16 w 215"/>
                              <a:gd name="T18" fmla="+- 0 16 16"/>
                              <a:gd name="T19" fmla="*/ 16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47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215" y="47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5" cy="1036"/>
                          </a:xfrm>
                          <a:custGeom>
                            <a:avLst/>
                            <a:gdLst>
                              <a:gd name="T0" fmla="*/ 494 w 765"/>
                              <a:gd name="T1" fmla="*/ 491 h 1036"/>
                              <a:gd name="T2" fmla="*/ 214 w 765"/>
                              <a:gd name="T3" fmla="*/ 491 h 1036"/>
                              <a:gd name="T4" fmla="*/ 764 w 765"/>
                              <a:gd name="T5" fmla="*/ 1035 h 1036"/>
                              <a:gd name="T6" fmla="*/ 763 w 765"/>
                              <a:gd name="T7" fmla="*/ 758 h 1036"/>
                              <a:gd name="T8" fmla="*/ 548 w 765"/>
                              <a:gd name="T9" fmla="*/ 544 h 1036"/>
                              <a:gd name="T10" fmla="*/ 547 w 765"/>
                              <a:gd name="T11" fmla="*/ 544 h 1036"/>
                              <a:gd name="T12" fmla="*/ 494 w 765"/>
                              <a:gd name="T13" fmla="*/ 491 h 1036"/>
                              <a:gd name="T14" fmla="*/ 0 w 765"/>
                              <a:gd name="T15" fmla="*/ 0 h 1036"/>
                              <a:gd name="T16" fmla="*/ 0 w 765"/>
                              <a:gd name="T17" fmla="*/ 696 h 1036"/>
                              <a:gd name="T18" fmla="*/ 214 w 765"/>
                              <a:gd name="T19" fmla="*/ 909 h 1036"/>
                              <a:gd name="T20" fmla="*/ 214 w 765"/>
                              <a:gd name="T21" fmla="*/ 491 h 1036"/>
                              <a:gd name="T22" fmla="*/ 494 w 765"/>
                              <a:gd name="T23" fmla="*/ 491 h 1036"/>
                              <a:gd name="T24" fmla="*/ 214 w 765"/>
                              <a:gd name="T25" fmla="*/ 215 h 1036"/>
                              <a:gd name="T26" fmla="*/ 214 w 765"/>
                              <a:gd name="T27" fmla="*/ 213 h 1036"/>
                              <a:gd name="T28" fmla="*/ 0 w 765"/>
                              <a:gd name="T29" fmla="*/ 0 h 1036"/>
                              <a:gd name="T30" fmla="*/ 547 w 765"/>
                              <a:gd name="T31" fmla="*/ 544 h 1036"/>
                              <a:gd name="T32" fmla="*/ 547 w 765"/>
                              <a:gd name="T33" fmla="*/ 544 h 1036"/>
                              <a:gd name="T34" fmla="*/ 548 w 765"/>
                              <a:gd name="T35" fmla="*/ 544 h 1036"/>
                              <a:gd name="T36" fmla="*/ 547 w 765"/>
                              <a:gd name="T37" fmla="*/ 544 h 1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65" h="1036">
                                <a:moveTo>
                                  <a:pt x="494" y="491"/>
                                </a:moveTo>
                                <a:lnTo>
                                  <a:pt x="214" y="491"/>
                                </a:lnTo>
                                <a:lnTo>
                                  <a:pt x="764" y="1035"/>
                                </a:lnTo>
                                <a:lnTo>
                                  <a:pt x="763" y="758"/>
                                </a:lnTo>
                                <a:lnTo>
                                  <a:pt x="548" y="544"/>
                                </a:lnTo>
                                <a:lnTo>
                                  <a:pt x="547" y="544"/>
                                </a:lnTo>
                                <a:lnTo>
                                  <a:pt x="494" y="49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96"/>
                                </a:lnTo>
                                <a:lnTo>
                                  <a:pt x="214" y="909"/>
                                </a:lnTo>
                                <a:lnTo>
                                  <a:pt x="214" y="491"/>
                                </a:lnTo>
                                <a:lnTo>
                                  <a:pt x="494" y="491"/>
                                </a:lnTo>
                                <a:lnTo>
                                  <a:pt x="214" y="215"/>
                                </a:lnTo>
                                <a:lnTo>
                                  <a:pt x="214" y="2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7" y="544"/>
                                </a:moveTo>
                                <a:lnTo>
                                  <a:pt x="547" y="544"/>
                                </a:lnTo>
                                <a:lnTo>
                                  <a:pt x="548" y="544"/>
                                </a:lnTo>
                                <a:lnTo>
                                  <a:pt x="547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8.25pt;height:51.8pt;mso-position-horizontal-relative:char;mso-position-vertical-relative:line" coordsize="765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">
                <v:shape id="Freeform 7" o:spid="_x0000_s1027" style="position:absolute;left:547;top:15;width:215;height:472;visibility:visible;mso-wrap-style:square;v-text-anchor:top" coordsize="21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Ix8MA&#10;AADcAAAADwAAAGRycy9kb3ducmV2LnhtbESPQYvCMBSE74L/ITxhb5qqi7jVKLrg6tVa2B4fzbMt&#10;Ni+lydb6782C4HGYmW+Y9bY3teiodZVlBdNJBII4t7riQkF6OYyXIJxH1lhbJgUPcrDdDAdrjLW9&#10;85m6xBciQNjFqKD0vomldHlJBt3ENsTBu9rWoA+yLaRu8R7gppazKFpIgxWHhRIb+i4pvyV/RoHf&#10;T7Mu+ZXpvD48btk++zleP2dKfYz63QqEp96/w6/2SSuYL77g/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CIx8MAAADcAAAADwAAAAAAAAAAAAAAAACYAgAAZHJzL2Rv&#10;d25yZXYueG1sUEsFBgAAAAAEAAQA9QAAAIgDAAAAAA==&#10;" path="m215,l,,,258,215,471,215,xe" fillcolor="#eb4930" stroked="f">
                  <v:path arrowok="t" o:connecttype="custom" o:connectlocs="215,16;0,16;0,274;215,487;215,16" o:connectangles="0,0,0,0,0"/>
                </v:shape>
                <v:shape id="AutoShape 8" o:spid="_x0000_s1028" style="position:absolute;width:765;height:1036;visibility:visible;mso-wrap-style:square;v-text-anchor:top" coordsize="765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WhMQA&#10;AADcAAAADwAAAGRycy9kb3ducmV2LnhtbERPTWvCQBC9F/wPyxS8NRs1tJJmFREELyo1LdjbNDtN&#10;UrOzIbsx8d93D4UeH+87W4+mETfqXG1ZwSyKQRAXVtdcKnjPd09LEM4ja2wsk4I7OVivJg8ZptoO&#10;/Ea3sy9FCGGXooLK+zaV0hUVGXSRbYkD9207gz7ArpS6wyGEm0bO4/hZGqw5NFTY0rai4nrujQJZ&#10;9vPk3h8PX/n+szhZf/n4mSVKTR/HzSsIT6P/F/+591rB4iXMD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5loTEAAAA3AAAAA8AAAAAAAAAAAAAAAAAmAIAAGRycy9k&#10;b3ducmV2LnhtbFBLBQYAAAAABAAEAPUAAACJAwAAAAA=&#10;" path="m494,491r-280,l764,1035,763,758,548,544r-1,l494,491xm,l,696,214,909r,-418l494,491,214,215r,-2l,xm547,544r,l548,544r-1,xe" fillcolor="#eb4930" stroked="f">
                  <v:path arrowok="t" o:connecttype="custom" o:connectlocs="494,491;214,491;764,1035;763,758;548,544;547,544;494,491;0,0;0,696;214,909;214,491;494,491;214,215;214,213;0,0;547,544;547,544;548,544;547,544" o:connectangles="0,0,0,0,0,0,0,0,0,0,0,0,0,0,0,0,0,0,0"/>
                </v:shape>
                <w10:anchorlock/>
              </v:group>
            </w:pict>
          </mc:Fallback>
        </mc:AlternateContent>
      </w:r>
      <w:r w:rsidR="00FC0753">
        <w:rPr>
          <w:rFonts w:ascii="Times New Roman"/>
          <w:spacing w:val="119"/>
          <w:position w:val="16"/>
          <w:sz w:val="20"/>
        </w:rPr>
        <w:tab/>
      </w:r>
      <w:r>
        <w:rPr>
          <w:rFonts w:ascii="Times New Roman"/>
          <w:noProof/>
          <w:spacing w:val="119"/>
          <w:position w:val="28"/>
          <w:sz w:val="20"/>
          <w:lang w:eastAsia="zh-CN" w:bidi="ar-SA"/>
        </w:rPr>
        <mc:AlternateContent>
          <mc:Choice Requires="wpg">
            <w:drawing>
              <wp:inline distT="0" distB="0" distL="0" distR="0">
                <wp:extent cx="135890" cy="579755"/>
                <wp:effectExtent l="0" t="0" r="6985" b="1270"/>
                <wp:docPr id="36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579755"/>
                          <a:chOff x="0" y="0"/>
                          <a:chExt cx="214" cy="913"/>
                        </a:xfrm>
                      </wpg:grpSpPr>
                      <wps:wsp>
                        <wps:cNvPr id="367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4" cy="913"/>
                          </a:xfrm>
                          <a:custGeom>
                            <a:avLst/>
                            <a:gdLst>
                              <a:gd name="T0" fmla="*/ 0 w 214"/>
                              <a:gd name="T1" fmla="*/ 0 h 913"/>
                              <a:gd name="T2" fmla="*/ 0 w 214"/>
                              <a:gd name="T3" fmla="*/ 701 h 913"/>
                              <a:gd name="T4" fmla="*/ 214 w 214"/>
                              <a:gd name="T5" fmla="*/ 913 h 913"/>
                              <a:gd name="T6" fmla="*/ 214 w 214"/>
                              <a:gd name="T7" fmla="*/ 212 h 913"/>
                              <a:gd name="T8" fmla="*/ 0 w 214"/>
                              <a:gd name="T9" fmla="*/ 0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913">
                                <a:moveTo>
                                  <a:pt x="0" y="0"/>
                                </a:moveTo>
                                <a:lnTo>
                                  <a:pt x="0" y="701"/>
                                </a:lnTo>
                                <a:lnTo>
                                  <a:pt x="214" y="913"/>
                                </a:lnTo>
                                <a:lnTo>
                                  <a:pt x="214" y="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0.7pt;height:45.65pt;mso-position-horizontal-relative:char;mso-position-vertical-relative:line" coordsize="214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">
                <v:shape id="Freeform 10" o:spid="_x0000_s1027" style="position:absolute;width:214;height:913;visibility:visible;mso-wrap-style:square;v-text-anchor:top" coordsize="214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1g8IA&#10;AADcAAAADwAAAGRycy9kb3ducmV2LnhtbESP0YrCMBRE34X9h3AX9k3T3RWVapSiKD4Jtn7Atbnb&#10;lG1uShO1/r0RBB+HmTnDLFa9bcSVOl87VvA9SkAQl07XXCk4FdvhDIQPyBobx6TgTh5Wy4/BAlPt&#10;bnykax4qESHsU1RgQmhTKX1pyKIfuZY4en+usxii7CqpO7xFuG3kT5JMpMWa44LBltaGyv/8YhWc&#10;D2tbO9xtN9O22PXjMjvkJlPq67PP5iAC9eEdfrX3WsHvZA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bWDwgAAANwAAAAPAAAAAAAAAAAAAAAAAJgCAABkcnMvZG93&#10;bnJldi54bWxQSwUGAAAAAAQABAD1AAAAhwMAAAAA&#10;" path="m,l,701,214,913r,-701l,xe" fillcolor="#eb4930" stroked="f">
                  <v:path arrowok="t" o:connecttype="custom" o:connectlocs="0,0;0,701;214,913;214,212;0,0" o:connectangles="0,0,0,0,0"/>
                </v:shape>
                <w10:anchorlock/>
              </v:group>
            </w:pict>
          </mc:Fallback>
        </mc:AlternateContent>
      </w:r>
      <w:r w:rsidR="00FC0753">
        <w:rPr>
          <w:rFonts w:ascii="Times New Roman"/>
          <w:spacing w:val="135"/>
          <w:position w:val="28"/>
          <w:sz w:val="20"/>
        </w:rPr>
        <w:t xml:space="preserve"> </w:t>
      </w:r>
      <w:r>
        <w:rPr>
          <w:rFonts w:ascii="Times New Roman"/>
          <w:noProof/>
          <w:spacing w:val="135"/>
          <w:position w:val="33"/>
          <w:sz w:val="20"/>
          <w:lang w:eastAsia="zh-CN" w:bidi="ar-SA"/>
        </w:rPr>
        <mc:AlternateContent>
          <mc:Choice Requires="wpg">
            <w:drawing>
              <wp:inline distT="0" distB="0" distL="0" distR="0">
                <wp:extent cx="447040" cy="540385"/>
                <wp:effectExtent l="0" t="0" r="635" b="2540"/>
                <wp:docPr id="36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40385"/>
                          <a:chOff x="0" y="0"/>
                          <a:chExt cx="704" cy="851"/>
                        </a:xfrm>
                      </wpg:grpSpPr>
                      <wps:wsp>
                        <wps:cNvPr id="364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4" cy="595"/>
                          </a:xfrm>
                          <a:custGeom>
                            <a:avLst/>
                            <a:gdLst>
                              <a:gd name="T0" fmla="*/ 682 w 704"/>
                              <a:gd name="T1" fmla="*/ 190 h 595"/>
                              <a:gd name="T2" fmla="*/ 311 w 704"/>
                              <a:gd name="T3" fmla="*/ 190 h 595"/>
                              <a:gd name="T4" fmla="*/ 364 w 704"/>
                              <a:gd name="T5" fmla="*/ 190 h 595"/>
                              <a:gd name="T6" fmla="*/ 403 w 704"/>
                              <a:gd name="T7" fmla="*/ 194 h 595"/>
                              <a:gd name="T8" fmla="*/ 432 w 704"/>
                              <a:gd name="T9" fmla="*/ 203 h 595"/>
                              <a:gd name="T10" fmla="*/ 456 w 704"/>
                              <a:gd name="T11" fmla="*/ 221 h 595"/>
                              <a:gd name="T12" fmla="*/ 473 w 704"/>
                              <a:gd name="T13" fmla="*/ 244 h 595"/>
                              <a:gd name="T14" fmla="*/ 483 w 704"/>
                              <a:gd name="T15" fmla="*/ 267 h 595"/>
                              <a:gd name="T16" fmla="*/ 488 w 704"/>
                              <a:gd name="T17" fmla="*/ 289 h 595"/>
                              <a:gd name="T18" fmla="*/ 489 w 704"/>
                              <a:gd name="T19" fmla="*/ 306 h 595"/>
                              <a:gd name="T20" fmla="*/ 488 w 704"/>
                              <a:gd name="T21" fmla="*/ 328 h 595"/>
                              <a:gd name="T22" fmla="*/ 484 w 704"/>
                              <a:gd name="T23" fmla="*/ 350 h 595"/>
                              <a:gd name="T24" fmla="*/ 474 w 704"/>
                              <a:gd name="T25" fmla="*/ 372 h 595"/>
                              <a:gd name="T26" fmla="*/ 458 w 704"/>
                              <a:gd name="T27" fmla="*/ 393 h 595"/>
                              <a:gd name="T28" fmla="*/ 432 w 704"/>
                              <a:gd name="T29" fmla="*/ 414 h 595"/>
                              <a:gd name="T30" fmla="*/ 400 w 704"/>
                              <a:gd name="T31" fmla="*/ 432 h 595"/>
                              <a:gd name="T32" fmla="*/ 364 w 704"/>
                              <a:gd name="T33" fmla="*/ 445 h 595"/>
                              <a:gd name="T34" fmla="*/ 323 w 704"/>
                              <a:gd name="T35" fmla="*/ 454 h 595"/>
                              <a:gd name="T36" fmla="*/ 465 w 704"/>
                              <a:gd name="T37" fmla="*/ 594 h 595"/>
                              <a:gd name="T38" fmla="*/ 508 w 704"/>
                              <a:gd name="T39" fmla="*/ 584 h 595"/>
                              <a:gd name="T40" fmla="*/ 547 w 704"/>
                              <a:gd name="T41" fmla="*/ 570 h 595"/>
                              <a:gd name="T42" fmla="*/ 581 w 704"/>
                              <a:gd name="T43" fmla="*/ 551 h 595"/>
                              <a:gd name="T44" fmla="*/ 613 w 704"/>
                              <a:gd name="T45" fmla="*/ 525 h 595"/>
                              <a:gd name="T46" fmla="*/ 659 w 704"/>
                              <a:gd name="T47" fmla="*/ 470 h 595"/>
                              <a:gd name="T48" fmla="*/ 687 w 704"/>
                              <a:gd name="T49" fmla="*/ 412 h 595"/>
                              <a:gd name="T50" fmla="*/ 700 w 704"/>
                              <a:gd name="T51" fmla="*/ 355 h 595"/>
                              <a:gd name="T52" fmla="*/ 703 w 704"/>
                              <a:gd name="T53" fmla="*/ 298 h 595"/>
                              <a:gd name="T54" fmla="*/ 700 w 704"/>
                              <a:gd name="T55" fmla="*/ 254 h 595"/>
                              <a:gd name="T56" fmla="*/ 686 w 704"/>
                              <a:gd name="T57" fmla="*/ 199 h 595"/>
                              <a:gd name="T58" fmla="*/ 682 w 704"/>
                              <a:gd name="T59" fmla="*/ 190 h 595"/>
                              <a:gd name="T60" fmla="*/ 214 w 704"/>
                              <a:gd name="T61" fmla="*/ 0 h 595"/>
                              <a:gd name="T62" fmla="*/ 0 w 704"/>
                              <a:gd name="T63" fmla="*/ 0 h 595"/>
                              <a:gd name="T64" fmla="*/ 0 w 704"/>
                              <a:gd name="T65" fmla="*/ 133 h 595"/>
                              <a:gd name="T66" fmla="*/ 214 w 704"/>
                              <a:gd name="T67" fmla="*/ 345 h 595"/>
                              <a:gd name="T68" fmla="*/ 214 w 704"/>
                              <a:gd name="T69" fmla="*/ 190 h 595"/>
                              <a:gd name="T70" fmla="*/ 682 w 704"/>
                              <a:gd name="T71" fmla="*/ 190 h 595"/>
                              <a:gd name="T72" fmla="*/ 658 w 704"/>
                              <a:gd name="T73" fmla="*/ 138 h 595"/>
                              <a:gd name="T74" fmla="*/ 611 w 704"/>
                              <a:gd name="T75" fmla="*/ 80 h 595"/>
                              <a:gd name="T76" fmla="*/ 560 w 704"/>
                              <a:gd name="T77" fmla="*/ 41 h 595"/>
                              <a:gd name="T78" fmla="*/ 501 w 704"/>
                              <a:gd name="T79" fmla="*/ 18 h 595"/>
                              <a:gd name="T80" fmla="*/ 429 w 704"/>
                              <a:gd name="T81" fmla="*/ 6 h 595"/>
                              <a:gd name="T82" fmla="*/ 335 w 704"/>
                              <a:gd name="T83" fmla="*/ 1 h 595"/>
                              <a:gd name="T84" fmla="*/ 214 w 704"/>
                              <a:gd name="T85" fmla="*/ 0 h 595"/>
                              <a:gd name="T86" fmla="*/ 214 w 704"/>
                              <a:gd name="T87" fmla="*/ 0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04" h="595">
                                <a:moveTo>
                                  <a:pt x="682" y="190"/>
                                </a:moveTo>
                                <a:lnTo>
                                  <a:pt x="311" y="190"/>
                                </a:lnTo>
                                <a:lnTo>
                                  <a:pt x="364" y="190"/>
                                </a:lnTo>
                                <a:lnTo>
                                  <a:pt x="403" y="194"/>
                                </a:lnTo>
                                <a:lnTo>
                                  <a:pt x="432" y="203"/>
                                </a:lnTo>
                                <a:lnTo>
                                  <a:pt x="456" y="221"/>
                                </a:lnTo>
                                <a:lnTo>
                                  <a:pt x="473" y="244"/>
                                </a:lnTo>
                                <a:lnTo>
                                  <a:pt x="483" y="267"/>
                                </a:lnTo>
                                <a:lnTo>
                                  <a:pt x="488" y="289"/>
                                </a:lnTo>
                                <a:lnTo>
                                  <a:pt x="489" y="306"/>
                                </a:lnTo>
                                <a:lnTo>
                                  <a:pt x="488" y="328"/>
                                </a:lnTo>
                                <a:lnTo>
                                  <a:pt x="484" y="350"/>
                                </a:lnTo>
                                <a:lnTo>
                                  <a:pt x="474" y="372"/>
                                </a:lnTo>
                                <a:lnTo>
                                  <a:pt x="458" y="393"/>
                                </a:lnTo>
                                <a:lnTo>
                                  <a:pt x="432" y="414"/>
                                </a:lnTo>
                                <a:lnTo>
                                  <a:pt x="400" y="432"/>
                                </a:lnTo>
                                <a:lnTo>
                                  <a:pt x="364" y="445"/>
                                </a:lnTo>
                                <a:lnTo>
                                  <a:pt x="323" y="454"/>
                                </a:lnTo>
                                <a:lnTo>
                                  <a:pt x="465" y="594"/>
                                </a:lnTo>
                                <a:lnTo>
                                  <a:pt x="508" y="584"/>
                                </a:lnTo>
                                <a:lnTo>
                                  <a:pt x="547" y="570"/>
                                </a:lnTo>
                                <a:lnTo>
                                  <a:pt x="581" y="551"/>
                                </a:lnTo>
                                <a:lnTo>
                                  <a:pt x="613" y="525"/>
                                </a:lnTo>
                                <a:lnTo>
                                  <a:pt x="659" y="470"/>
                                </a:lnTo>
                                <a:lnTo>
                                  <a:pt x="687" y="412"/>
                                </a:lnTo>
                                <a:lnTo>
                                  <a:pt x="700" y="355"/>
                                </a:lnTo>
                                <a:lnTo>
                                  <a:pt x="703" y="298"/>
                                </a:lnTo>
                                <a:lnTo>
                                  <a:pt x="700" y="254"/>
                                </a:lnTo>
                                <a:lnTo>
                                  <a:pt x="686" y="199"/>
                                </a:lnTo>
                                <a:lnTo>
                                  <a:pt x="682" y="190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"/>
                                </a:lnTo>
                                <a:lnTo>
                                  <a:pt x="214" y="345"/>
                                </a:lnTo>
                                <a:lnTo>
                                  <a:pt x="214" y="190"/>
                                </a:lnTo>
                                <a:lnTo>
                                  <a:pt x="682" y="190"/>
                                </a:lnTo>
                                <a:lnTo>
                                  <a:pt x="658" y="138"/>
                                </a:lnTo>
                                <a:lnTo>
                                  <a:pt x="611" y="80"/>
                                </a:lnTo>
                                <a:lnTo>
                                  <a:pt x="560" y="41"/>
                                </a:lnTo>
                                <a:lnTo>
                                  <a:pt x="501" y="18"/>
                                </a:lnTo>
                                <a:lnTo>
                                  <a:pt x="429" y="6"/>
                                </a:lnTo>
                                <a:lnTo>
                                  <a:pt x="335" y="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3"/>
                        <wps:cNvSpPr>
                          <a:spLocks/>
                        </wps:cNvSpPr>
                        <wps:spPr bwMode="auto">
                          <a:xfrm>
                            <a:off x="0" y="402"/>
                            <a:ext cx="214" cy="448"/>
                          </a:xfrm>
                          <a:custGeom>
                            <a:avLst/>
                            <a:gdLst>
                              <a:gd name="T0" fmla="*/ 0 w 214"/>
                              <a:gd name="T1" fmla="+- 0 402 402"/>
                              <a:gd name="T2" fmla="*/ 402 h 448"/>
                              <a:gd name="T3" fmla="*/ 0 w 214"/>
                              <a:gd name="T4" fmla="+- 0 850 402"/>
                              <a:gd name="T5" fmla="*/ 850 h 448"/>
                              <a:gd name="T6" fmla="*/ 214 w 214"/>
                              <a:gd name="T7" fmla="+- 0 850 402"/>
                              <a:gd name="T8" fmla="*/ 850 h 448"/>
                              <a:gd name="T9" fmla="*/ 214 w 214"/>
                              <a:gd name="T10" fmla="+- 0 615 402"/>
                              <a:gd name="T11" fmla="*/ 615 h 448"/>
                              <a:gd name="T12" fmla="*/ 0 w 214"/>
                              <a:gd name="T13" fmla="+- 0 402 402"/>
                              <a:gd name="T14" fmla="*/ 402 h 4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14" h="448">
                                <a:moveTo>
                                  <a:pt x="0" y="0"/>
                                </a:moveTo>
                                <a:lnTo>
                                  <a:pt x="0" y="448"/>
                                </a:lnTo>
                                <a:lnTo>
                                  <a:pt x="214" y="448"/>
                                </a:lnTo>
                                <a:lnTo>
                                  <a:pt x="214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5.2pt;height:42.55pt;mso-position-horizontal-relative:char;mso-position-vertical-relative:line" coordsize="70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">
                <v:shape id="AutoShape 12" o:spid="_x0000_s1027" style="position:absolute;width:704;height:595;visibility:visible;mso-wrap-style:square;v-text-anchor:top" coordsize="704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4YcQA&#10;AADcAAAADwAAAGRycy9kb3ducmV2LnhtbESPT4vCMBTE74LfITzBm6bWxS1doxRREG/+Yd3jo3m2&#10;xealNNHWb28WFvY4zMxvmOW6N7V4Uusqywpm0wgEcW51xYWCy3k3SUA4j6yxtkwKXuRgvRoOlphq&#10;2/GRnidfiABhl6KC0vsmldLlJRl0U9sQB+9mW4M+yLaQusUuwE0t4yhaSIMVh4USG9qUlN9PD6NA&#10;3uJ7kUXf25/q2n1eD0k8O2axUuNRn32B8NT7//Bfe68VzBcf8HsmH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OGHEAAAA3AAAAA8AAAAAAAAAAAAAAAAAmAIAAGRycy9k&#10;b3ducmV2LnhtbFBLBQYAAAAABAAEAPUAAACJAwAAAAA=&#10;" path="m682,190r-371,l364,190r39,4l432,203r24,18l473,244r10,23l488,289r1,17l488,328r-4,22l474,372r-16,21l432,414r-32,18l364,445r-41,9l465,594r43,-10l547,570r34,-19l613,525r46,-55l687,412r13,-57l703,298r-3,-44l686,199r-4,-9xm214,l,,,133,214,345r,-155l682,190,658,138,611,80,560,41,501,18,429,6,335,1,214,xe" fillcolor="#eb4930" stroked="f">
                  <v:path arrowok="t" o:connecttype="custom" o:connectlocs="682,190;311,190;364,190;403,194;432,203;456,221;473,244;483,267;488,289;489,306;488,328;484,350;474,372;458,393;432,414;400,432;364,445;323,454;465,594;508,584;547,570;581,551;613,525;659,470;687,412;700,355;703,298;700,254;686,199;682,190;214,0;0,0;0,133;214,345;214,190;682,190;658,138;611,80;560,41;501,18;429,6;335,1;214,0;214,0" o:connectangles="0,0,0,0,0,0,0,0,0,0,0,0,0,0,0,0,0,0,0,0,0,0,0,0,0,0,0,0,0,0,0,0,0,0,0,0,0,0,0,0,0,0,0,0"/>
                </v:shape>
                <v:shape id="Freeform 13" o:spid="_x0000_s1028" style="position:absolute;top:402;width:214;height:448;visibility:visible;mso-wrap-style:square;v-text-anchor:top" coordsize="21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qksUA&#10;AADcAAAADwAAAGRycy9kb3ducmV2LnhtbESPT2vCQBTE7wW/w/IKvYhubFUkuooWhF4T/+DxmX1u&#10;QrNvQ3Zr0m/fFYQeh5n5DbPa9LYWd2p95VjBZJyAIC6crtgoOB72owUIH5A11o5JwS952KwHLytM&#10;tes4o3sejIgQ9ikqKENoUil9UZJFP3YNcfRurrUYomyN1C12EW5r+Z4kc2mx4rhQYkOfJRXf+Y9V&#10;MMyzqZuY23aou+xiztd9Nt2dlHp77bdLEIH68B9+tr+0go/5DB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GqSxQAAANwAAAAPAAAAAAAAAAAAAAAAAJgCAABkcnMv&#10;ZG93bnJldi54bWxQSwUGAAAAAAQABAD1AAAAigMAAAAA&#10;" path="m,l,448r214,l214,213,,xe" fillcolor="#eb4930" stroked="f">
                  <v:path arrowok="t" o:connecttype="custom" o:connectlocs="0,402;0,850;214,850;214,615;0,402" o:connectangles="0,0,0,0,0"/>
                </v:shape>
                <w10:anchorlock/>
              </v:group>
            </w:pict>
          </mc:Fallback>
        </mc:AlternateContent>
      </w:r>
      <w:r w:rsidR="00FC0753">
        <w:rPr>
          <w:rFonts w:ascii="Times New Roman"/>
          <w:spacing w:val="78"/>
          <w:position w:val="33"/>
          <w:sz w:val="20"/>
        </w:rPr>
        <w:t xml:space="preserve"> </w:t>
      </w:r>
      <w:r>
        <w:rPr>
          <w:rFonts w:ascii="Times New Roman"/>
          <w:noProof/>
          <w:spacing w:val="78"/>
          <w:sz w:val="20"/>
          <w:lang w:eastAsia="zh-CN" w:bidi="ar-SA"/>
        </w:rPr>
        <mc:AlternateContent>
          <mc:Choice Requires="wpg">
            <w:drawing>
              <wp:inline distT="0" distB="0" distL="0" distR="0">
                <wp:extent cx="1094105" cy="756920"/>
                <wp:effectExtent l="0" t="0" r="1270" b="5080"/>
                <wp:docPr id="35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105" cy="756920"/>
                          <a:chOff x="0" y="0"/>
                          <a:chExt cx="1723" cy="1192"/>
                        </a:xfrm>
                      </wpg:grpSpPr>
                      <wps:wsp>
                        <wps:cNvPr id="359" name="AutoShape 15"/>
                        <wps:cNvSpPr>
                          <a:spLocks/>
                        </wps:cNvSpPr>
                        <wps:spPr bwMode="auto">
                          <a:xfrm>
                            <a:off x="20" y="15"/>
                            <a:ext cx="683" cy="540"/>
                          </a:xfrm>
                          <a:custGeom>
                            <a:avLst/>
                            <a:gdLst>
                              <a:gd name="T0" fmla="+- 0 686 20"/>
                              <a:gd name="T1" fmla="*/ T0 w 683"/>
                              <a:gd name="T2" fmla="+- 0 206 16"/>
                              <a:gd name="T3" fmla="*/ 206 h 540"/>
                              <a:gd name="T4" fmla="+- 0 323 20"/>
                              <a:gd name="T5" fmla="*/ T4 w 683"/>
                              <a:gd name="T6" fmla="+- 0 206 16"/>
                              <a:gd name="T7" fmla="*/ 206 h 540"/>
                              <a:gd name="T8" fmla="+- 0 373 20"/>
                              <a:gd name="T9" fmla="*/ T8 w 683"/>
                              <a:gd name="T10" fmla="+- 0 206 16"/>
                              <a:gd name="T11" fmla="*/ 206 h 540"/>
                              <a:gd name="T12" fmla="+- 0 409 20"/>
                              <a:gd name="T13" fmla="*/ T12 w 683"/>
                              <a:gd name="T14" fmla="+- 0 209 16"/>
                              <a:gd name="T15" fmla="*/ 209 h 540"/>
                              <a:gd name="T16" fmla="+- 0 436 20"/>
                              <a:gd name="T17" fmla="*/ T16 w 683"/>
                              <a:gd name="T18" fmla="+- 0 218 16"/>
                              <a:gd name="T19" fmla="*/ 218 h 540"/>
                              <a:gd name="T20" fmla="+- 0 458 20"/>
                              <a:gd name="T21" fmla="*/ T20 w 683"/>
                              <a:gd name="T22" fmla="+- 0 234 16"/>
                              <a:gd name="T23" fmla="*/ 234 h 540"/>
                              <a:gd name="T24" fmla="+- 0 474 20"/>
                              <a:gd name="T25" fmla="*/ T24 w 683"/>
                              <a:gd name="T26" fmla="+- 0 256 16"/>
                              <a:gd name="T27" fmla="*/ 256 h 540"/>
                              <a:gd name="T28" fmla="+- 0 483 20"/>
                              <a:gd name="T29" fmla="*/ T28 w 683"/>
                              <a:gd name="T30" fmla="+- 0 278 16"/>
                              <a:gd name="T31" fmla="*/ 278 h 540"/>
                              <a:gd name="T32" fmla="+- 0 488 20"/>
                              <a:gd name="T33" fmla="*/ T32 w 683"/>
                              <a:gd name="T34" fmla="+- 0 298 16"/>
                              <a:gd name="T35" fmla="*/ 298 h 540"/>
                              <a:gd name="T36" fmla="+- 0 489 20"/>
                              <a:gd name="T37" fmla="*/ T36 w 683"/>
                              <a:gd name="T38" fmla="+- 0 313 16"/>
                              <a:gd name="T39" fmla="*/ 313 h 540"/>
                              <a:gd name="T40" fmla="+- 0 488 20"/>
                              <a:gd name="T41" fmla="*/ T40 w 683"/>
                              <a:gd name="T42" fmla="+- 0 333 16"/>
                              <a:gd name="T43" fmla="*/ 333 h 540"/>
                              <a:gd name="T44" fmla="+- 0 484 20"/>
                              <a:gd name="T45" fmla="*/ T44 w 683"/>
                              <a:gd name="T46" fmla="+- 0 351 16"/>
                              <a:gd name="T47" fmla="*/ 351 h 540"/>
                              <a:gd name="T48" fmla="+- 0 474 20"/>
                              <a:gd name="T49" fmla="*/ T48 w 683"/>
                              <a:gd name="T50" fmla="+- 0 370 16"/>
                              <a:gd name="T51" fmla="*/ 370 h 540"/>
                              <a:gd name="T52" fmla="+- 0 459 20"/>
                              <a:gd name="T53" fmla="*/ T52 w 683"/>
                              <a:gd name="T54" fmla="+- 0 389 16"/>
                              <a:gd name="T55" fmla="*/ 389 h 540"/>
                              <a:gd name="T56" fmla="+- 0 450 20"/>
                              <a:gd name="T57" fmla="*/ T56 w 683"/>
                              <a:gd name="T58" fmla="+- 0 396 16"/>
                              <a:gd name="T59" fmla="*/ 396 h 540"/>
                              <a:gd name="T60" fmla="+- 0 441 20"/>
                              <a:gd name="T61" fmla="*/ T60 w 683"/>
                              <a:gd name="T62" fmla="+- 0 403 16"/>
                              <a:gd name="T63" fmla="*/ 403 h 540"/>
                              <a:gd name="T64" fmla="+- 0 431 20"/>
                              <a:gd name="T65" fmla="*/ T64 w 683"/>
                              <a:gd name="T66" fmla="+- 0 408 16"/>
                              <a:gd name="T67" fmla="*/ 408 h 540"/>
                              <a:gd name="T68" fmla="+- 0 420 20"/>
                              <a:gd name="T69" fmla="*/ T68 w 683"/>
                              <a:gd name="T70" fmla="+- 0 413 16"/>
                              <a:gd name="T71" fmla="*/ 413 h 540"/>
                              <a:gd name="T72" fmla="+- 0 563 20"/>
                              <a:gd name="T73" fmla="*/ T72 w 683"/>
                              <a:gd name="T74" fmla="+- 0 555 16"/>
                              <a:gd name="T75" fmla="*/ 555 h 540"/>
                              <a:gd name="T76" fmla="+- 0 577 20"/>
                              <a:gd name="T77" fmla="*/ T76 w 683"/>
                              <a:gd name="T78" fmla="+- 0 547 16"/>
                              <a:gd name="T79" fmla="*/ 547 h 540"/>
                              <a:gd name="T80" fmla="+- 0 591 20"/>
                              <a:gd name="T81" fmla="*/ T80 w 683"/>
                              <a:gd name="T82" fmla="+- 0 538 16"/>
                              <a:gd name="T83" fmla="*/ 538 h 540"/>
                              <a:gd name="T84" fmla="+- 0 603 20"/>
                              <a:gd name="T85" fmla="*/ T84 w 683"/>
                              <a:gd name="T86" fmla="+- 0 529 16"/>
                              <a:gd name="T87" fmla="*/ 529 h 540"/>
                              <a:gd name="T88" fmla="+- 0 616 20"/>
                              <a:gd name="T89" fmla="*/ T88 w 683"/>
                              <a:gd name="T90" fmla="+- 0 518 16"/>
                              <a:gd name="T91" fmla="*/ 518 h 540"/>
                              <a:gd name="T92" fmla="+- 0 660 20"/>
                              <a:gd name="T93" fmla="*/ T92 w 683"/>
                              <a:gd name="T94" fmla="+- 0 464 16"/>
                              <a:gd name="T95" fmla="*/ 464 h 540"/>
                              <a:gd name="T96" fmla="+- 0 686 20"/>
                              <a:gd name="T97" fmla="*/ T96 w 683"/>
                              <a:gd name="T98" fmla="+- 0 410 16"/>
                              <a:gd name="T99" fmla="*/ 410 h 540"/>
                              <a:gd name="T100" fmla="+- 0 699 20"/>
                              <a:gd name="T101" fmla="*/ T100 w 683"/>
                              <a:gd name="T102" fmla="+- 0 355 16"/>
                              <a:gd name="T103" fmla="*/ 355 h 540"/>
                              <a:gd name="T104" fmla="+- 0 702 20"/>
                              <a:gd name="T105" fmla="*/ T104 w 683"/>
                              <a:gd name="T106" fmla="+- 0 300 16"/>
                              <a:gd name="T107" fmla="*/ 300 h 540"/>
                              <a:gd name="T108" fmla="+- 0 699 20"/>
                              <a:gd name="T109" fmla="*/ T108 w 683"/>
                              <a:gd name="T110" fmla="+- 0 259 16"/>
                              <a:gd name="T111" fmla="*/ 259 h 540"/>
                              <a:gd name="T112" fmla="+- 0 686 20"/>
                              <a:gd name="T113" fmla="*/ T112 w 683"/>
                              <a:gd name="T114" fmla="+- 0 206 16"/>
                              <a:gd name="T115" fmla="*/ 206 h 540"/>
                              <a:gd name="T116" fmla="+- 0 233 20"/>
                              <a:gd name="T117" fmla="*/ T116 w 683"/>
                              <a:gd name="T118" fmla="+- 0 16 16"/>
                              <a:gd name="T119" fmla="*/ 16 h 540"/>
                              <a:gd name="T120" fmla="+- 0 20 20"/>
                              <a:gd name="T121" fmla="*/ T120 w 683"/>
                              <a:gd name="T122" fmla="+- 0 16 16"/>
                              <a:gd name="T123" fmla="*/ 16 h 540"/>
                              <a:gd name="T124" fmla="+- 0 214 20"/>
                              <a:gd name="T125" fmla="*/ T124 w 683"/>
                              <a:gd name="T126" fmla="+- 0 208 16"/>
                              <a:gd name="T127" fmla="*/ 208 h 540"/>
                              <a:gd name="T128" fmla="+- 0 214 20"/>
                              <a:gd name="T129" fmla="*/ T128 w 683"/>
                              <a:gd name="T130" fmla="+- 0 206 16"/>
                              <a:gd name="T131" fmla="*/ 206 h 540"/>
                              <a:gd name="T132" fmla="+- 0 686 20"/>
                              <a:gd name="T133" fmla="*/ T132 w 683"/>
                              <a:gd name="T134" fmla="+- 0 206 16"/>
                              <a:gd name="T135" fmla="*/ 206 h 540"/>
                              <a:gd name="T136" fmla="+- 0 686 20"/>
                              <a:gd name="T137" fmla="*/ T136 w 683"/>
                              <a:gd name="T138" fmla="+- 0 205 16"/>
                              <a:gd name="T139" fmla="*/ 205 h 540"/>
                              <a:gd name="T140" fmla="+- 0 659 20"/>
                              <a:gd name="T141" fmla="*/ T140 w 683"/>
                              <a:gd name="T142" fmla="+- 0 147 16"/>
                              <a:gd name="T143" fmla="*/ 147 h 540"/>
                              <a:gd name="T144" fmla="+- 0 614 20"/>
                              <a:gd name="T145" fmla="*/ T144 w 683"/>
                              <a:gd name="T146" fmla="+- 0 92 16"/>
                              <a:gd name="T147" fmla="*/ 92 h 540"/>
                              <a:gd name="T148" fmla="+- 0 565 20"/>
                              <a:gd name="T149" fmla="*/ T148 w 683"/>
                              <a:gd name="T150" fmla="+- 0 55 16"/>
                              <a:gd name="T151" fmla="*/ 55 h 540"/>
                              <a:gd name="T152" fmla="+- 0 509 20"/>
                              <a:gd name="T153" fmla="*/ T152 w 683"/>
                              <a:gd name="T154" fmla="+- 0 33 16"/>
                              <a:gd name="T155" fmla="*/ 33 h 540"/>
                              <a:gd name="T156" fmla="+- 0 439 20"/>
                              <a:gd name="T157" fmla="*/ T156 w 683"/>
                              <a:gd name="T158" fmla="+- 0 21 16"/>
                              <a:gd name="T159" fmla="*/ 21 h 540"/>
                              <a:gd name="T160" fmla="+- 0 349 20"/>
                              <a:gd name="T161" fmla="*/ T160 w 683"/>
                              <a:gd name="T162" fmla="+- 0 16 16"/>
                              <a:gd name="T163" fmla="*/ 16 h 540"/>
                              <a:gd name="T164" fmla="+- 0 233 20"/>
                              <a:gd name="T165" fmla="*/ T164 w 683"/>
                              <a:gd name="T166" fmla="+- 0 16 16"/>
                              <a:gd name="T167" fmla="*/ 1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3" h="540">
                                <a:moveTo>
                                  <a:pt x="666" y="190"/>
                                </a:moveTo>
                                <a:lnTo>
                                  <a:pt x="303" y="190"/>
                                </a:lnTo>
                                <a:lnTo>
                                  <a:pt x="353" y="190"/>
                                </a:lnTo>
                                <a:lnTo>
                                  <a:pt x="389" y="193"/>
                                </a:lnTo>
                                <a:lnTo>
                                  <a:pt x="416" y="202"/>
                                </a:lnTo>
                                <a:lnTo>
                                  <a:pt x="438" y="218"/>
                                </a:lnTo>
                                <a:lnTo>
                                  <a:pt x="454" y="240"/>
                                </a:lnTo>
                                <a:lnTo>
                                  <a:pt x="463" y="262"/>
                                </a:lnTo>
                                <a:lnTo>
                                  <a:pt x="468" y="282"/>
                                </a:lnTo>
                                <a:lnTo>
                                  <a:pt x="469" y="297"/>
                                </a:lnTo>
                                <a:lnTo>
                                  <a:pt x="468" y="317"/>
                                </a:lnTo>
                                <a:lnTo>
                                  <a:pt x="464" y="335"/>
                                </a:lnTo>
                                <a:lnTo>
                                  <a:pt x="454" y="354"/>
                                </a:lnTo>
                                <a:lnTo>
                                  <a:pt x="439" y="373"/>
                                </a:lnTo>
                                <a:lnTo>
                                  <a:pt x="430" y="380"/>
                                </a:lnTo>
                                <a:lnTo>
                                  <a:pt x="421" y="387"/>
                                </a:lnTo>
                                <a:lnTo>
                                  <a:pt x="411" y="392"/>
                                </a:lnTo>
                                <a:lnTo>
                                  <a:pt x="400" y="397"/>
                                </a:lnTo>
                                <a:lnTo>
                                  <a:pt x="543" y="539"/>
                                </a:lnTo>
                                <a:lnTo>
                                  <a:pt x="557" y="531"/>
                                </a:lnTo>
                                <a:lnTo>
                                  <a:pt x="571" y="522"/>
                                </a:lnTo>
                                <a:lnTo>
                                  <a:pt x="583" y="513"/>
                                </a:lnTo>
                                <a:lnTo>
                                  <a:pt x="596" y="502"/>
                                </a:lnTo>
                                <a:lnTo>
                                  <a:pt x="640" y="448"/>
                                </a:lnTo>
                                <a:lnTo>
                                  <a:pt x="666" y="394"/>
                                </a:lnTo>
                                <a:lnTo>
                                  <a:pt x="679" y="339"/>
                                </a:lnTo>
                                <a:lnTo>
                                  <a:pt x="682" y="284"/>
                                </a:lnTo>
                                <a:lnTo>
                                  <a:pt x="679" y="243"/>
                                </a:lnTo>
                                <a:lnTo>
                                  <a:pt x="666" y="19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194" y="192"/>
                                </a:lnTo>
                                <a:lnTo>
                                  <a:pt x="194" y="190"/>
                                </a:lnTo>
                                <a:lnTo>
                                  <a:pt x="666" y="190"/>
                                </a:lnTo>
                                <a:lnTo>
                                  <a:pt x="666" y="189"/>
                                </a:lnTo>
                                <a:lnTo>
                                  <a:pt x="639" y="131"/>
                                </a:lnTo>
                                <a:lnTo>
                                  <a:pt x="594" y="76"/>
                                </a:lnTo>
                                <a:lnTo>
                                  <a:pt x="545" y="39"/>
                                </a:lnTo>
                                <a:lnTo>
                                  <a:pt x="489" y="17"/>
                                </a:lnTo>
                                <a:lnTo>
                                  <a:pt x="419" y="5"/>
                                </a:lnTo>
                                <a:lnTo>
                                  <a:pt x="329" y="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16"/>
                        <wps:cNvSpPr>
                          <a:spLocks/>
                        </wps:cNvSpPr>
                        <wps:spPr bwMode="auto">
                          <a:xfrm>
                            <a:off x="0" y="265"/>
                            <a:ext cx="933" cy="927"/>
                          </a:xfrm>
                          <a:custGeom>
                            <a:avLst/>
                            <a:gdLst>
                              <a:gd name="T0" fmla="*/ 462 w 933"/>
                              <a:gd name="T1" fmla="+- 0 724 265"/>
                              <a:gd name="T2" fmla="*/ 724 h 927"/>
                              <a:gd name="T3" fmla="*/ 205 w 933"/>
                              <a:gd name="T4" fmla="+- 0 724 265"/>
                              <a:gd name="T5" fmla="*/ 724 h 927"/>
                              <a:gd name="T6" fmla="*/ 676 w 933"/>
                              <a:gd name="T7" fmla="+- 0 1192 265"/>
                              <a:gd name="T8" fmla="*/ 1192 h 927"/>
                              <a:gd name="T9" fmla="*/ 932 w 933"/>
                              <a:gd name="T10" fmla="+- 0 1191 265"/>
                              <a:gd name="T11" fmla="*/ 1191 h 927"/>
                              <a:gd name="T12" fmla="*/ 462 w 933"/>
                              <a:gd name="T13" fmla="+- 0 724 265"/>
                              <a:gd name="T14" fmla="*/ 724 h 927"/>
                              <a:gd name="T15" fmla="*/ 0 w 933"/>
                              <a:gd name="T16" fmla="+- 0 265 265"/>
                              <a:gd name="T17" fmla="*/ 265 h 927"/>
                              <a:gd name="T18" fmla="*/ 0 w 933"/>
                              <a:gd name="T19" fmla="+- 0 866 265"/>
                              <a:gd name="T20" fmla="*/ 866 h 927"/>
                              <a:gd name="T21" fmla="*/ 205 w 933"/>
                              <a:gd name="T22" fmla="+- 0 866 265"/>
                              <a:gd name="T23" fmla="*/ 866 h 927"/>
                              <a:gd name="T24" fmla="*/ 205 w 933"/>
                              <a:gd name="T25" fmla="+- 0 724 265"/>
                              <a:gd name="T26" fmla="*/ 724 h 927"/>
                              <a:gd name="T27" fmla="*/ 462 w 933"/>
                              <a:gd name="T28" fmla="+- 0 724 265"/>
                              <a:gd name="T29" fmla="*/ 724 h 927"/>
                              <a:gd name="T30" fmla="*/ 0 w 933"/>
                              <a:gd name="T31" fmla="+- 0 265 265"/>
                              <a:gd name="T32" fmla="*/ 265 h 9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33" h="927">
                                <a:moveTo>
                                  <a:pt x="462" y="459"/>
                                </a:moveTo>
                                <a:lnTo>
                                  <a:pt x="205" y="459"/>
                                </a:lnTo>
                                <a:lnTo>
                                  <a:pt x="676" y="927"/>
                                </a:lnTo>
                                <a:lnTo>
                                  <a:pt x="932" y="926"/>
                                </a:lnTo>
                                <a:lnTo>
                                  <a:pt x="462" y="45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01"/>
                                </a:lnTo>
                                <a:lnTo>
                                  <a:pt x="205" y="601"/>
                                </a:lnTo>
                                <a:lnTo>
                                  <a:pt x="205" y="459"/>
                                </a:lnTo>
                                <a:lnTo>
                                  <a:pt x="462" y="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17"/>
                        <wps:cNvSpPr>
                          <a:spLocks/>
                        </wps:cNvSpPr>
                        <wps:spPr bwMode="auto">
                          <a:xfrm>
                            <a:off x="1046" y="0"/>
                            <a:ext cx="677" cy="670"/>
                          </a:xfrm>
                          <a:custGeom>
                            <a:avLst/>
                            <a:gdLst>
                              <a:gd name="T0" fmla="+- 0 1645 1046"/>
                              <a:gd name="T1" fmla="*/ T0 w 677"/>
                              <a:gd name="T2" fmla="*/ 195 h 670"/>
                              <a:gd name="T3" fmla="+- 0 1274 1046"/>
                              <a:gd name="T4" fmla="*/ T3 w 677"/>
                              <a:gd name="T5" fmla="*/ 195 h 670"/>
                              <a:gd name="T6" fmla="+- 0 1348 1046"/>
                              <a:gd name="T7" fmla="*/ T6 w 677"/>
                              <a:gd name="T8" fmla="*/ 207 h 670"/>
                              <a:gd name="T9" fmla="+- 0 1412 1046"/>
                              <a:gd name="T10" fmla="*/ T9 w 677"/>
                              <a:gd name="T11" fmla="*/ 242 h 670"/>
                              <a:gd name="T12" fmla="+- 0 1462 1046"/>
                              <a:gd name="T13" fmla="*/ T12 w 677"/>
                              <a:gd name="T14" fmla="*/ 296 h 670"/>
                              <a:gd name="T15" fmla="+- 0 1495 1046"/>
                              <a:gd name="T16" fmla="*/ T15 w 677"/>
                              <a:gd name="T17" fmla="*/ 364 h 670"/>
                              <a:gd name="T18" fmla="+- 0 1507 1046"/>
                              <a:gd name="T19" fmla="*/ T18 w 677"/>
                              <a:gd name="T20" fmla="*/ 442 h 670"/>
                              <a:gd name="T21" fmla="+- 0 1506 1046"/>
                              <a:gd name="T22" fmla="*/ T21 w 677"/>
                              <a:gd name="T23" fmla="*/ 459 h 670"/>
                              <a:gd name="T24" fmla="+- 0 1504 1046"/>
                              <a:gd name="T25" fmla="*/ T24 w 677"/>
                              <a:gd name="T26" fmla="*/ 477 h 670"/>
                              <a:gd name="T27" fmla="+- 0 1500 1046"/>
                              <a:gd name="T28" fmla="*/ T27 w 677"/>
                              <a:gd name="T29" fmla="*/ 494 h 670"/>
                              <a:gd name="T30" fmla="+- 0 1496 1046"/>
                              <a:gd name="T31" fmla="*/ T30 w 677"/>
                              <a:gd name="T32" fmla="*/ 511 h 670"/>
                              <a:gd name="T33" fmla="+- 0 1656 1046"/>
                              <a:gd name="T34" fmla="*/ T33 w 677"/>
                              <a:gd name="T35" fmla="*/ 669 h 670"/>
                              <a:gd name="T36" fmla="+- 0 1684 1046"/>
                              <a:gd name="T37" fmla="*/ T36 w 677"/>
                              <a:gd name="T38" fmla="*/ 617 h 670"/>
                              <a:gd name="T39" fmla="+- 0 1705 1046"/>
                              <a:gd name="T40" fmla="*/ T39 w 677"/>
                              <a:gd name="T41" fmla="*/ 562 h 670"/>
                              <a:gd name="T42" fmla="+- 0 1718 1046"/>
                              <a:gd name="T43" fmla="*/ T42 w 677"/>
                              <a:gd name="T44" fmla="*/ 503 h 670"/>
                              <a:gd name="T45" fmla="+- 0 1722 1046"/>
                              <a:gd name="T46" fmla="*/ T45 w 677"/>
                              <a:gd name="T47" fmla="*/ 442 h 670"/>
                              <a:gd name="T48" fmla="+- 0 1716 1046"/>
                              <a:gd name="T49" fmla="*/ T48 w 677"/>
                              <a:gd name="T50" fmla="*/ 370 h 670"/>
                              <a:gd name="T51" fmla="+- 0 1699 1046"/>
                              <a:gd name="T52" fmla="*/ T51 w 677"/>
                              <a:gd name="T53" fmla="*/ 302 h 670"/>
                              <a:gd name="T54" fmla="+- 0 1672 1046"/>
                              <a:gd name="T55" fmla="*/ T54 w 677"/>
                              <a:gd name="T56" fmla="*/ 239 h 670"/>
                              <a:gd name="T57" fmla="+- 0 1645 1046"/>
                              <a:gd name="T58" fmla="*/ T57 w 677"/>
                              <a:gd name="T59" fmla="*/ 195 h 670"/>
                              <a:gd name="T60" fmla="+- 0 1274 1046"/>
                              <a:gd name="T61" fmla="*/ T60 w 677"/>
                              <a:gd name="T62" fmla="*/ 0 h 670"/>
                              <a:gd name="T63" fmla="+- 0 1213 1046"/>
                              <a:gd name="T64" fmla="*/ T63 w 677"/>
                              <a:gd name="T65" fmla="*/ 4 h 670"/>
                              <a:gd name="T66" fmla="+- 0 1154 1046"/>
                              <a:gd name="T67" fmla="*/ T66 w 677"/>
                              <a:gd name="T68" fmla="*/ 17 h 670"/>
                              <a:gd name="T69" fmla="+- 0 1098 1046"/>
                              <a:gd name="T70" fmla="*/ T69 w 677"/>
                              <a:gd name="T71" fmla="*/ 37 h 670"/>
                              <a:gd name="T72" fmla="+- 0 1046 1046"/>
                              <a:gd name="T73" fmla="*/ T72 w 677"/>
                              <a:gd name="T74" fmla="*/ 64 h 670"/>
                              <a:gd name="T75" fmla="+- 0 1194 1046"/>
                              <a:gd name="T76" fmla="*/ T75 w 677"/>
                              <a:gd name="T77" fmla="*/ 211 h 670"/>
                              <a:gd name="T78" fmla="+- 0 1213 1046"/>
                              <a:gd name="T79" fmla="*/ T78 w 677"/>
                              <a:gd name="T80" fmla="*/ 204 h 670"/>
                              <a:gd name="T81" fmla="+- 0 1233 1046"/>
                              <a:gd name="T82" fmla="*/ T81 w 677"/>
                              <a:gd name="T83" fmla="*/ 199 h 670"/>
                              <a:gd name="T84" fmla="+- 0 1253 1046"/>
                              <a:gd name="T85" fmla="*/ T84 w 677"/>
                              <a:gd name="T86" fmla="*/ 196 h 670"/>
                              <a:gd name="T87" fmla="+- 0 1274 1046"/>
                              <a:gd name="T88" fmla="*/ T87 w 677"/>
                              <a:gd name="T89" fmla="*/ 195 h 670"/>
                              <a:gd name="T90" fmla="+- 0 1645 1046"/>
                              <a:gd name="T91" fmla="*/ T90 w 677"/>
                              <a:gd name="T92" fmla="*/ 195 h 670"/>
                              <a:gd name="T93" fmla="+- 0 1636 1046"/>
                              <a:gd name="T94" fmla="*/ T93 w 677"/>
                              <a:gd name="T95" fmla="*/ 181 h 670"/>
                              <a:gd name="T96" fmla="+- 0 1591 1046"/>
                              <a:gd name="T97" fmla="*/ T96 w 677"/>
                              <a:gd name="T98" fmla="*/ 129 h 670"/>
                              <a:gd name="T99" fmla="+- 0 1539 1046"/>
                              <a:gd name="T100" fmla="*/ T99 w 677"/>
                              <a:gd name="T101" fmla="*/ 85 h 670"/>
                              <a:gd name="T102" fmla="+- 0 1480 1046"/>
                              <a:gd name="T103" fmla="*/ T102 w 677"/>
                              <a:gd name="T104" fmla="*/ 49 h 670"/>
                              <a:gd name="T105" fmla="+- 0 1416 1046"/>
                              <a:gd name="T106" fmla="*/ T105 w 677"/>
                              <a:gd name="T107" fmla="*/ 23 h 670"/>
                              <a:gd name="T108" fmla="+- 0 1347 1046"/>
                              <a:gd name="T109" fmla="*/ T108 w 677"/>
                              <a:gd name="T110" fmla="*/ 6 h 670"/>
                              <a:gd name="T111" fmla="+- 0 1274 1046"/>
                              <a:gd name="T112" fmla="*/ T111 w 677"/>
                              <a:gd name="T113" fmla="*/ 0 h 6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77" h="670">
                                <a:moveTo>
                                  <a:pt x="599" y="195"/>
                                </a:moveTo>
                                <a:lnTo>
                                  <a:pt x="228" y="195"/>
                                </a:lnTo>
                                <a:lnTo>
                                  <a:pt x="302" y="207"/>
                                </a:lnTo>
                                <a:lnTo>
                                  <a:pt x="366" y="242"/>
                                </a:lnTo>
                                <a:lnTo>
                                  <a:pt x="416" y="296"/>
                                </a:lnTo>
                                <a:lnTo>
                                  <a:pt x="449" y="364"/>
                                </a:lnTo>
                                <a:lnTo>
                                  <a:pt x="461" y="442"/>
                                </a:lnTo>
                                <a:lnTo>
                                  <a:pt x="460" y="459"/>
                                </a:lnTo>
                                <a:lnTo>
                                  <a:pt x="458" y="477"/>
                                </a:lnTo>
                                <a:lnTo>
                                  <a:pt x="454" y="494"/>
                                </a:lnTo>
                                <a:lnTo>
                                  <a:pt x="450" y="511"/>
                                </a:lnTo>
                                <a:lnTo>
                                  <a:pt x="610" y="669"/>
                                </a:lnTo>
                                <a:lnTo>
                                  <a:pt x="638" y="617"/>
                                </a:lnTo>
                                <a:lnTo>
                                  <a:pt x="659" y="562"/>
                                </a:lnTo>
                                <a:lnTo>
                                  <a:pt x="672" y="503"/>
                                </a:lnTo>
                                <a:lnTo>
                                  <a:pt x="676" y="442"/>
                                </a:lnTo>
                                <a:lnTo>
                                  <a:pt x="670" y="370"/>
                                </a:lnTo>
                                <a:lnTo>
                                  <a:pt x="653" y="302"/>
                                </a:lnTo>
                                <a:lnTo>
                                  <a:pt x="626" y="239"/>
                                </a:lnTo>
                                <a:lnTo>
                                  <a:pt x="599" y="195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167" y="4"/>
                                </a:lnTo>
                                <a:lnTo>
                                  <a:pt x="108" y="17"/>
                                </a:lnTo>
                                <a:lnTo>
                                  <a:pt x="52" y="37"/>
                                </a:lnTo>
                                <a:lnTo>
                                  <a:pt x="0" y="64"/>
                                </a:lnTo>
                                <a:lnTo>
                                  <a:pt x="148" y="211"/>
                                </a:lnTo>
                                <a:lnTo>
                                  <a:pt x="167" y="204"/>
                                </a:lnTo>
                                <a:lnTo>
                                  <a:pt x="187" y="199"/>
                                </a:lnTo>
                                <a:lnTo>
                                  <a:pt x="207" y="196"/>
                                </a:lnTo>
                                <a:lnTo>
                                  <a:pt x="228" y="195"/>
                                </a:lnTo>
                                <a:lnTo>
                                  <a:pt x="599" y="195"/>
                                </a:lnTo>
                                <a:lnTo>
                                  <a:pt x="590" y="181"/>
                                </a:lnTo>
                                <a:lnTo>
                                  <a:pt x="545" y="129"/>
                                </a:lnTo>
                                <a:lnTo>
                                  <a:pt x="493" y="85"/>
                                </a:lnTo>
                                <a:lnTo>
                                  <a:pt x="434" y="49"/>
                                </a:lnTo>
                                <a:lnTo>
                                  <a:pt x="370" y="23"/>
                                </a:lnTo>
                                <a:lnTo>
                                  <a:pt x="301" y="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18"/>
                        <wps:cNvSpPr>
                          <a:spLocks/>
                        </wps:cNvSpPr>
                        <wps:spPr bwMode="auto">
                          <a:xfrm>
                            <a:off x="826" y="192"/>
                            <a:ext cx="698" cy="691"/>
                          </a:xfrm>
                          <a:custGeom>
                            <a:avLst/>
                            <a:gdLst>
                              <a:gd name="T0" fmla="+- 0 905 826"/>
                              <a:gd name="T1" fmla="*/ T0 w 698"/>
                              <a:gd name="T2" fmla="+- 0 193 193"/>
                              <a:gd name="T3" fmla="*/ 193 h 691"/>
                              <a:gd name="T4" fmla="+- 0 872 826"/>
                              <a:gd name="T5" fmla="*/ T4 w 698"/>
                              <a:gd name="T6" fmla="+- 0 249 193"/>
                              <a:gd name="T7" fmla="*/ 249 h 691"/>
                              <a:gd name="T8" fmla="+- 0 847 826"/>
                              <a:gd name="T9" fmla="*/ T8 w 698"/>
                              <a:gd name="T10" fmla="+- 0 309 193"/>
                              <a:gd name="T11" fmla="*/ 309 h 691"/>
                              <a:gd name="T12" fmla="+- 0 832 826"/>
                              <a:gd name="T13" fmla="*/ T12 w 698"/>
                              <a:gd name="T14" fmla="+- 0 374 193"/>
                              <a:gd name="T15" fmla="*/ 374 h 691"/>
                              <a:gd name="T16" fmla="+- 0 826 826"/>
                              <a:gd name="T17" fmla="*/ T16 w 698"/>
                              <a:gd name="T18" fmla="+- 0 442 193"/>
                              <a:gd name="T19" fmla="*/ 442 h 691"/>
                              <a:gd name="T20" fmla="+- 0 832 826"/>
                              <a:gd name="T21" fmla="*/ T20 w 698"/>
                              <a:gd name="T22" fmla="+- 0 513 193"/>
                              <a:gd name="T23" fmla="*/ 513 h 691"/>
                              <a:gd name="T24" fmla="+- 0 849 826"/>
                              <a:gd name="T25" fmla="*/ T24 w 698"/>
                              <a:gd name="T26" fmla="+- 0 581 193"/>
                              <a:gd name="T27" fmla="*/ 581 h 691"/>
                              <a:gd name="T28" fmla="+- 0 876 826"/>
                              <a:gd name="T29" fmla="*/ T28 w 698"/>
                              <a:gd name="T30" fmla="+- 0 645 193"/>
                              <a:gd name="T31" fmla="*/ 645 h 691"/>
                              <a:gd name="T32" fmla="+- 0 913 826"/>
                              <a:gd name="T33" fmla="*/ T32 w 698"/>
                              <a:gd name="T34" fmla="+- 0 702 193"/>
                              <a:gd name="T35" fmla="*/ 702 h 691"/>
                              <a:gd name="T36" fmla="+- 0 958 826"/>
                              <a:gd name="T37" fmla="*/ T36 w 698"/>
                              <a:gd name="T38" fmla="+- 0 754 193"/>
                              <a:gd name="T39" fmla="*/ 754 h 691"/>
                              <a:gd name="T40" fmla="+- 0 1010 826"/>
                              <a:gd name="T41" fmla="*/ T40 w 698"/>
                              <a:gd name="T42" fmla="+- 0 798 193"/>
                              <a:gd name="T43" fmla="*/ 798 h 691"/>
                              <a:gd name="T44" fmla="+- 0 1069 826"/>
                              <a:gd name="T45" fmla="*/ T44 w 698"/>
                              <a:gd name="T46" fmla="+- 0 834 193"/>
                              <a:gd name="T47" fmla="*/ 834 h 691"/>
                              <a:gd name="T48" fmla="+- 0 1133 826"/>
                              <a:gd name="T49" fmla="*/ T48 w 698"/>
                              <a:gd name="T50" fmla="+- 0 861 193"/>
                              <a:gd name="T51" fmla="*/ 861 h 691"/>
                              <a:gd name="T52" fmla="+- 0 1202 826"/>
                              <a:gd name="T53" fmla="*/ T52 w 698"/>
                              <a:gd name="T54" fmla="+- 0 877 193"/>
                              <a:gd name="T55" fmla="*/ 877 h 691"/>
                              <a:gd name="T56" fmla="+- 0 1274 826"/>
                              <a:gd name="T57" fmla="*/ T56 w 698"/>
                              <a:gd name="T58" fmla="+- 0 883 193"/>
                              <a:gd name="T59" fmla="*/ 883 h 691"/>
                              <a:gd name="T60" fmla="+- 0 1342 826"/>
                              <a:gd name="T61" fmla="*/ T60 w 698"/>
                              <a:gd name="T62" fmla="+- 0 878 193"/>
                              <a:gd name="T63" fmla="*/ 878 h 691"/>
                              <a:gd name="T64" fmla="+- 0 1407 826"/>
                              <a:gd name="T65" fmla="*/ T64 w 698"/>
                              <a:gd name="T66" fmla="+- 0 863 193"/>
                              <a:gd name="T67" fmla="*/ 863 h 691"/>
                              <a:gd name="T68" fmla="+- 0 1468 826"/>
                              <a:gd name="T69" fmla="*/ T68 w 698"/>
                              <a:gd name="T70" fmla="+- 0 840 193"/>
                              <a:gd name="T71" fmla="*/ 840 h 691"/>
                              <a:gd name="T72" fmla="+- 0 1524 826"/>
                              <a:gd name="T73" fmla="*/ T72 w 698"/>
                              <a:gd name="T74" fmla="+- 0 808 193"/>
                              <a:gd name="T75" fmla="*/ 808 h 691"/>
                              <a:gd name="T76" fmla="+- 0 1404 826"/>
                              <a:gd name="T77" fmla="*/ T76 w 698"/>
                              <a:gd name="T78" fmla="+- 0 688 193"/>
                              <a:gd name="T79" fmla="*/ 688 h 691"/>
                              <a:gd name="T80" fmla="+- 0 1274 826"/>
                              <a:gd name="T81" fmla="*/ T80 w 698"/>
                              <a:gd name="T82" fmla="+- 0 688 193"/>
                              <a:gd name="T83" fmla="*/ 688 h 691"/>
                              <a:gd name="T84" fmla="+- 0 1201 826"/>
                              <a:gd name="T85" fmla="*/ T84 w 698"/>
                              <a:gd name="T86" fmla="+- 0 676 193"/>
                              <a:gd name="T87" fmla="*/ 676 h 691"/>
                              <a:gd name="T88" fmla="+- 0 1137 826"/>
                              <a:gd name="T89" fmla="*/ T88 w 698"/>
                              <a:gd name="T90" fmla="+- 0 641 193"/>
                              <a:gd name="T91" fmla="*/ 641 h 691"/>
                              <a:gd name="T92" fmla="+- 0 1087 826"/>
                              <a:gd name="T93" fmla="*/ T92 w 698"/>
                              <a:gd name="T94" fmla="+- 0 587 193"/>
                              <a:gd name="T95" fmla="*/ 587 h 691"/>
                              <a:gd name="T96" fmla="+- 0 1054 826"/>
                              <a:gd name="T97" fmla="*/ T96 w 698"/>
                              <a:gd name="T98" fmla="+- 0 520 193"/>
                              <a:gd name="T99" fmla="*/ 520 h 691"/>
                              <a:gd name="T100" fmla="+- 0 1042 826"/>
                              <a:gd name="T101" fmla="*/ T100 w 698"/>
                              <a:gd name="T102" fmla="+- 0 442 193"/>
                              <a:gd name="T103" fmla="*/ 442 h 691"/>
                              <a:gd name="T104" fmla="+- 0 1043 826"/>
                              <a:gd name="T105" fmla="*/ T104 w 698"/>
                              <a:gd name="T106" fmla="+- 0 417 193"/>
                              <a:gd name="T107" fmla="*/ 417 h 691"/>
                              <a:gd name="T108" fmla="+- 0 1047 826"/>
                              <a:gd name="T109" fmla="*/ T108 w 698"/>
                              <a:gd name="T110" fmla="+- 0 393 193"/>
                              <a:gd name="T111" fmla="*/ 393 h 691"/>
                              <a:gd name="T112" fmla="+- 0 1052 826"/>
                              <a:gd name="T113" fmla="*/ T112 w 698"/>
                              <a:gd name="T114" fmla="+- 0 369 193"/>
                              <a:gd name="T115" fmla="*/ 369 h 691"/>
                              <a:gd name="T116" fmla="+- 0 1060 826"/>
                              <a:gd name="T117" fmla="*/ T116 w 698"/>
                              <a:gd name="T118" fmla="+- 0 347 193"/>
                              <a:gd name="T119" fmla="*/ 347 h 691"/>
                              <a:gd name="T120" fmla="+- 0 905 826"/>
                              <a:gd name="T121" fmla="*/ T120 w 698"/>
                              <a:gd name="T122" fmla="+- 0 193 193"/>
                              <a:gd name="T123" fmla="*/ 193 h 691"/>
                              <a:gd name="T124" fmla="+- 0 1377 826"/>
                              <a:gd name="T125" fmla="*/ T124 w 698"/>
                              <a:gd name="T126" fmla="+- 0 662 193"/>
                              <a:gd name="T127" fmla="*/ 662 h 691"/>
                              <a:gd name="T128" fmla="+- 0 1353 826"/>
                              <a:gd name="T129" fmla="*/ T128 w 698"/>
                              <a:gd name="T130" fmla="+- 0 673 193"/>
                              <a:gd name="T131" fmla="*/ 673 h 691"/>
                              <a:gd name="T132" fmla="+- 0 1328 826"/>
                              <a:gd name="T133" fmla="*/ T132 w 698"/>
                              <a:gd name="T134" fmla="+- 0 681 193"/>
                              <a:gd name="T135" fmla="*/ 681 h 691"/>
                              <a:gd name="T136" fmla="+- 0 1302 826"/>
                              <a:gd name="T137" fmla="*/ T136 w 698"/>
                              <a:gd name="T138" fmla="+- 0 687 193"/>
                              <a:gd name="T139" fmla="*/ 687 h 691"/>
                              <a:gd name="T140" fmla="+- 0 1274 826"/>
                              <a:gd name="T141" fmla="*/ T140 w 698"/>
                              <a:gd name="T142" fmla="+- 0 688 193"/>
                              <a:gd name="T143" fmla="*/ 688 h 691"/>
                              <a:gd name="T144" fmla="+- 0 1404 826"/>
                              <a:gd name="T145" fmla="*/ T144 w 698"/>
                              <a:gd name="T146" fmla="+- 0 688 193"/>
                              <a:gd name="T147" fmla="*/ 688 h 691"/>
                              <a:gd name="T148" fmla="+- 0 1377 826"/>
                              <a:gd name="T149" fmla="*/ T148 w 698"/>
                              <a:gd name="T150" fmla="+- 0 662 193"/>
                              <a:gd name="T151" fmla="*/ 662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98" h="691">
                                <a:moveTo>
                                  <a:pt x="79" y="0"/>
                                </a:moveTo>
                                <a:lnTo>
                                  <a:pt x="46" y="56"/>
                                </a:lnTo>
                                <a:lnTo>
                                  <a:pt x="21" y="116"/>
                                </a:lnTo>
                                <a:lnTo>
                                  <a:pt x="6" y="181"/>
                                </a:lnTo>
                                <a:lnTo>
                                  <a:pt x="0" y="249"/>
                                </a:lnTo>
                                <a:lnTo>
                                  <a:pt x="6" y="320"/>
                                </a:lnTo>
                                <a:lnTo>
                                  <a:pt x="23" y="388"/>
                                </a:lnTo>
                                <a:lnTo>
                                  <a:pt x="50" y="452"/>
                                </a:lnTo>
                                <a:lnTo>
                                  <a:pt x="87" y="509"/>
                                </a:lnTo>
                                <a:lnTo>
                                  <a:pt x="132" y="561"/>
                                </a:lnTo>
                                <a:lnTo>
                                  <a:pt x="184" y="605"/>
                                </a:lnTo>
                                <a:lnTo>
                                  <a:pt x="243" y="641"/>
                                </a:lnTo>
                                <a:lnTo>
                                  <a:pt x="307" y="668"/>
                                </a:lnTo>
                                <a:lnTo>
                                  <a:pt x="376" y="684"/>
                                </a:lnTo>
                                <a:lnTo>
                                  <a:pt x="448" y="690"/>
                                </a:lnTo>
                                <a:lnTo>
                                  <a:pt x="516" y="685"/>
                                </a:lnTo>
                                <a:lnTo>
                                  <a:pt x="581" y="670"/>
                                </a:lnTo>
                                <a:lnTo>
                                  <a:pt x="642" y="647"/>
                                </a:lnTo>
                                <a:lnTo>
                                  <a:pt x="698" y="615"/>
                                </a:lnTo>
                                <a:lnTo>
                                  <a:pt x="578" y="495"/>
                                </a:lnTo>
                                <a:lnTo>
                                  <a:pt x="448" y="495"/>
                                </a:lnTo>
                                <a:lnTo>
                                  <a:pt x="375" y="483"/>
                                </a:lnTo>
                                <a:lnTo>
                                  <a:pt x="311" y="448"/>
                                </a:lnTo>
                                <a:lnTo>
                                  <a:pt x="261" y="394"/>
                                </a:lnTo>
                                <a:lnTo>
                                  <a:pt x="228" y="327"/>
                                </a:lnTo>
                                <a:lnTo>
                                  <a:pt x="216" y="249"/>
                                </a:lnTo>
                                <a:lnTo>
                                  <a:pt x="217" y="224"/>
                                </a:lnTo>
                                <a:lnTo>
                                  <a:pt x="221" y="200"/>
                                </a:lnTo>
                                <a:lnTo>
                                  <a:pt x="226" y="176"/>
                                </a:lnTo>
                                <a:lnTo>
                                  <a:pt x="234" y="15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551" y="469"/>
                                </a:moveTo>
                                <a:lnTo>
                                  <a:pt x="527" y="480"/>
                                </a:lnTo>
                                <a:lnTo>
                                  <a:pt x="502" y="488"/>
                                </a:lnTo>
                                <a:lnTo>
                                  <a:pt x="476" y="494"/>
                                </a:lnTo>
                                <a:lnTo>
                                  <a:pt x="448" y="495"/>
                                </a:lnTo>
                                <a:lnTo>
                                  <a:pt x="578" y="495"/>
                                </a:lnTo>
                                <a:lnTo>
                                  <a:pt x="55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86.15pt;height:59.6pt;mso-position-horizontal-relative:char;mso-position-vertical-relative:line" coordsize="1723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">
                <v:shape id="AutoShape 15" o:spid="_x0000_s1027" style="position:absolute;left:20;top:15;width:683;height:540;visibility:visible;mso-wrap-style:square;v-text-anchor:top" coordsize="68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2UsQA&#10;AADcAAAADwAAAGRycy9kb3ducmV2LnhtbESPT4vCMBTE74LfITzBi2jqn5W1axRRxAUPrrreH83b&#10;ttq8lCZq/fYbQfA4zMxvmOm8NoW4UeVyywr6vQgEcWJ1zqmC3+O6+wnCeWSNhWVS8CAH81mzMcVY&#10;2zvv6XbwqQgQdjEqyLwvYyldkpFB17MlcfD+bGXQB1mlUld4D3BTyEEUjaXBnMNChiUtM0ouh6tR&#10;EPmV3a1OtKnXyzNtfkadS7olpdqtevEFwlPt3+FX+1srGH5M4HkmH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dNlLEAAAA3AAAAA8AAAAAAAAAAAAAAAAAmAIAAGRycy9k&#10;b3ducmV2LnhtbFBLBQYAAAAABAAEAPUAAACJAwAAAAA=&#10;" path="m666,190r-363,l353,190r36,3l416,202r22,16l454,240r9,22l468,282r1,15l468,317r-4,18l454,354r-15,19l430,380r-9,7l411,392r-11,5l543,539r14,-8l571,522r12,-9l596,502r44,-54l666,394r13,-55l682,284r-3,-41l666,190xm213,l,,194,192r,-2l666,190r,-1l639,131,594,76,545,39,489,17,419,5,329,,213,xe" fillcolor="#eb4930" stroked="f">
                  <v:path arrowok="t" o:connecttype="custom" o:connectlocs="666,206;303,206;353,206;389,209;416,218;438,234;454,256;463,278;468,298;469,313;468,333;464,351;454,370;439,389;430,396;421,403;411,408;400,413;543,555;557,547;571,538;583,529;596,518;640,464;666,410;679,355;682,300;679,259;666,206;213,16;0,16;194,208;194,206;666,206;666,205;639,147;594,92;545,55;489,33;419,21;329,16;213,16" o:connectangles="0,0,0,0,0,0,0,0,0,0,0,0,0,0,0,0,0,0,0,0,0,0,0,0,0,0,0,0,0,0,0,0,0,0,0,0,0,0,0,0,0,0"/>
                </v:shape>
                <v:shape id="AutoShape 16" o:spid="_x0000_s1028" style="position:absolute;top:265;width:933;height:927;visibility:visible;mso-wrap-style:square;v-text-anchor:top" coordsize="933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2Zb0A&#10;AADcAAAADwAAAGRycy9kb3ducmV2LnhtbERPTwsBQRS/K99hespFzKKkZQilnJSlXF8zz+6y82bb&#10;Gaxvbw7K8dfv/3Ld2kq8qPGlYwXjUQKCWDtTcq7gct4P5yB8QDZYOSYFH/KwXnU7S0yNe/OJXlnI&#10;RQxhn6KCIoQ6ldLrgiz6kauJI3dzjcUQYZNL0+A7httKTpJkJi2WHBsKrGlXkH5kT6vgutlm4+l9&#10;cDuaq78bf9Ihr7RS/V67WYAI1Ia/+Oc+GAXTWZwfz8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pZ2Zb0AAADcAAAADwAAAAAAAAAAAAAAAACYAgAAZHJzL2Rvd25yZXYu&#10;eG1sUEsFBgAAAAAEAAQA9QAAAIIDAAAAAA==&#10;" path="m462,459r-257,l676,927r256,-1l462,459xm,l,601r205,l205,459r257,l,xe" fillcolor="#eb4930" stroked="f">
                  <v:path arrowok="t" o:connecttype="custom" o:connectlocs="462,724;205,724;676,1192;932,1191;462,724;0,265;0,866;205,866;205,724;462,724;0,265" o:connectangles="0,0,0,0,0,0,0,0,0,0,0"/>
                </v:shape>
                <v:shape id="AutoShape 17" o:spid="_x0000_s1029" style="position:absolute;left:1046;width:677;height:670;visibility:visible;mso-wrap-style:square;v-text-anchor:top" coordsize="67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R4sAA&#10;AADcAAAADwAAAGRycy9kb3ducmV2LnhtbESPS6vCMBSE98L9D+FccKdpFUV6jXIRBJe+cH1oTh/Y&#10;nJQk1uqvN4LgcpiZb5jlujeN6Mj52rKCdJyAIM6trrlUcD5tRwsQPiBrbCyTggd5WK9+BkvMtL3z&#10;gbpjKEWEsM9QQRVCm0np84oM+rFtiaNXWGcwROlKqR3eI9w0cpIkc2mw5rhQYUubivLr8WYUzPxi&#10;Undy78ze+P5SFNf0eTsrNfzt//9ABOrDN/xp77SC6TyF9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uR4sAAAADcAAAADwAAAAAAAAAAAAAAAACYAgAAZHJzL2Rvd25y&#10;ZXYueG1sUEsFBgAAAAAEAAQA9QAAAIUDAAAAAA==&#10;" path="m599,195r-371,l302,207r64,35l416,296r33,68l461,442r-1,17l458,477r-4,17l450,511,610,669r28,-52l659,562r13,-59l676,442r-6,-72l653,302,626,239,599,195xm228,l167,4,108,17,52,37,,64,148,211r19,-7l187,199r20,-3l228,195r371,l590,181,545,129,493,85,434,49,370,23,301,6,228,xe" fillcolor="#eb4930" stroked="f">
                  <v:path arrowok="t" o:connecttype="custom" o:connectlocs="599,195;228,195;302,207;366,242;416,296;449,364;461,442;460,459;458,477;454,494;450,511;610,669;638,617;659,562;672,503;676,442;670,370;653,302;626,239;599,195;228,0;167,4;108,17;52,37;0,64;148,211;167,204;187,199;207,196;228,195;599,195;590,181;545,129;493,85;434,49;370,23;301,6;228,0" o:connectangles="0,0,0,0,0,0,0,0,0,0,0,0,0,0,0,0,0,0,0,0,0,0,0,0,0,0,0,0,0,0,0,0,0,0,0,0,0,0"/>
                </v:shape>
                <v:shape id="AutoShape 18" o:spid="_x0000_s1030" style="position:absolute;left:826;top:192;width:698;height:691;visibility:visible;mso-wrap-style:square;v-text-anchor:top" coordsize="698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4BTMYA&#10;AADcAAAADwAAAGRycy9kb3ducmV2LnhtbESPQWvCQBSE7wX/w/IKXkQ3KoSauooIBfEgmEbQ22v2&#10;NQlm34bsNon/3i0Uehxm5htmvR1MLTpqXWVZwXwWgSDOra64UJB9fkzfQDiPrLG2TAoe5GC7Gb2s&#10;MdG25zN1qS9EgLBLUEHpfZNI6fKSDLqZbYiD921bgz7ItpC6xT7ATS0XURRLgxWHhRIb2peU39Mf&#10;o6D7etwuOs7SSX/crar5fXK9nk5KjV+H3TsIT4P/D/+1D1rBMl7A75lwBO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4BTMYAAADcAAAADwAAAAAAAAAAAAAAAACYAgAAZHJz&#10;L2Rvd25yZXYueG1sUEsFBgAAAAAEAAQA9QAAAIsDAAAAAA==&#10;" path="m79,l46,56,21,116,6,181,,249r6,71l23,388r27,64l87,509r45,52l184,605r59,36l307,668r69,16l448,690r68,-5l581,670r61,-23l698,615,578,495r-130,l375,483,311,448,261,394,228,327,216,249r1,-25l221,200r5,-24l234,154,79,xm551,469r-24,11l502,488r-26,6l448,495r130,l551,469xe" fillcolor="#eb4930" stroked="f">
                  <v:path arrowok="t" o:connecttype="custom" o:connectlocs="79,193;46,249;21,309;6,374;0,442;6,513;23,581;50,645;87,702;132,754;184,798;243,834;307,861;376,877;448,883;516,878;581,863;642,840;698,808;578,688;448,688;375,676;311,641;261,587;228,520;216,442;217,417;221,393;226,369;234,347;79,193;551,662;527,673;502,681;476,687;448,688;578,688;551,662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 w:rsidR="00FC0753">
        <w:rPr>
          <w:rFonts w:ascii="Times New Roman"/>
          <w:spacing w:val="87"/>
          <w:sz w:val="20"/>
        </w:rPr>
        <w:t xml:space="preserve"> </w:t>
      </w:r>
      <w:r>
        <w:rPr>
          <w:rFonts w:ascii="Times New Roman"/>
          <w:noProof/>
          <w:spacing w:val="87"/>
          <w:position w:val="78"/>
          <w:sz w:val="20"/>
          <w:lang w:eastAsia="zh-CN" w:bidi="ar-SA"/>
        </w:rPr>
        <mc:AlternateContent>
          <mc:Choice Requires="wpg">
            <w:drawing>
              <wp:inline distT="0" distB="0" distL="0" distR="0">
                <wp:extent cx="355600" cy="349250"/>
                <wp:effectExtent l="0" t="0" r="6350" b="3175"/>
                <wp:docPr id="35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49250"/>
                          <a:chOff x="0" y="0"/>
                          <a:chExt cx="560" cy="550"/>
                        </a:xfrm>
                      </wpg:grpSpPr>
                      <wps:wsp>
                        <wps:cNvPr id="357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0" cy="550"/>
                          </a:xfrm>
                          <a:custGeom>
                            <a:avLst/>
                            <a:gdLst>
                              <a:gd name="T0" fmla="*/ 0 w 560"/>
                              <a:gd name="T1" fmla="*/ 0 h 550"/>
                              <a:gd name="T2" fmla="*/ 0 w 560"/>
                              <a:gd name="T3" fmla="*/ 549 h 550"/>
                              <a:gd name="T4" fmla="*/ 150 w 560"/>
                              <a:gd name="T5" fmla="*/ 549 h 550"/>
                              <a:gd name="T6" fmla="*/ 150 w 560"/>
                              <a:gd name="T7" fmla="*/ 343 h 550"/>
                              <a:gd name="T8" fmla="*/ 410 w 560"/>
                              <a:gd name="T9" fmla="*/ 343 h 550"/>
                              <a:gd name="T10" fmla="*/ 410 w 560"/>
                              <a:gd name="T11" fmla="*/ 343 h 550"/>
                              <a:gd name="T12" fmla="*/ 560 w 560"/>
                              <a:gd name="T13" fmla="*/ 343 h 550"/>
                              <a:gd name="T14" fmla="*/ 560 w 560"/>
                              <a:gd name="T15" fmla="*/ 275 h 550"/>
                              <a:gd name="T16" fmla="*/ 280 w 560"/>
                              <a:gd name="T17" fmla="*/ 275 h 550"/>
                              <a:gd name="T18" fmla="*/ 0 w 560"/>
                              <a:gd name="T19" fmla="*/ 0 h 550"/>
                              <a:gd name="T20" fmla="*/ 560 w 560"/>
                              <a:gd name="T21" fmla="*/ 343 h 550"/>
                              <a:gd name="T22" fmla="*/ 410 w 560"/>
                              <a:gd name="T23" fmla="*/ 343 h 550"/>
                              <a:gd name="T24" fmla="*/ 410 w 560"/>
                              <a:gd name="T25" fmla="*/ 549 h 550"/>
                              <a:gd name="T26" fmla="*/ 560 w 560"/>
                              <a:gd name="T27" fmla="*/ 549 h 550"/>
                              <a:gd name="T28" fmla="*/ 560 w 560"/>
                              <a:gd name="T29" fmla="*/ 343 h 550"/>
                              <a:gd name="T30" fmla="*/ 410 w 560"/>
                              <a:gd name="T31" fmla="*/ 343 h 550"/>
                              <a:gd name="T32" fmla="*/ 150 w 560"/>
                              <a:gd name="T33" fmla="*/ 343 h 550"/>
                              <a:gd name="T34" fmla="*/ 281 w 560"/>
                              <a:gd name="T35" fmla="*/ 473 h 550"/>
                              <a:gd name="T36" fmla="*/ 410 w 560"/>
                              <a:gd name="T37" fmla="*/ 343 h 550"/>
                              <a:gd name="T38" fmla="*/ 560 w 560"/>
                              <a:gd name="T39" fmla="*/ 0 h 550"/>
                              <a:gd name="T40" fmla="*/ 280 w 560"/>
                              <a:gd name="T41" fmla="*/ 275 h 550"/>
                              <a:gd name="T42" fmla="*/ 560 w 560"/>
                              <a:gd name="T43" fmla="*/ 275 h 550"/>
                              <a:gd name="T44" fmla="*/ 560 w 560"/>
                              <a:gd name="T45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0" h="550">
                                <a:moveTo>
                                  <a:pt x="0" y="0"/>
                                </a:moveTo>
                                <a:lnTo>
                                  <a:pt x="0" y="549"/>
                                </a:lnTo>
                                <a:lnTo>
                                  <a:pt x="150" y="549"/>
                                </a:lnTo>
                                <a:lnTo>
                                  <a:pt x="150" y="343"/>
                                </a:lnTo>
                                <a:lnTo>
                                  <a:pt x="410" y="343"/>
                                </a:lnTo>
                                <a:lnTo>
                                  <a:pt x="560" y="343"/>
                                </a:lnTo>
                                <a:lnTo>
                                  <a:pt x="560" y="275"/>
                                </a:lnTo>
                                <a:lnTo>
                                  <a:pt x="280" y="27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60" y="343"/>
                                </a:moveTo>
                                <a:lnTo>
                                  <a:pt x="410" y="343"/>
                                </a:lnTo>
                                <a:lnTo>
                                  <a:pt x="410" y="549"/>
                                </a:lnTo>
                                <a:lnTo>
                                  <a:pt x="560" y="549"/>
                                </a:lnTo>
                                <a:lnTo>
                                  <a:pt x="560" y="343"/>
                                </a:lnTo>
                                <a:close/>
                                <a:moveTo>
                                  <a:pt x="410" y="343"/>
                                </a:moveTo>
                                <a:lnTo>
                                  <a:pt x="150" y="343"/>
                                </a:lnTo>
                                <a:lnTo>
                                  <a:pt x="281" y="473"/>
                                </a:lnTo>
                                <a:lnTo>
                                  <a:pt x="410" y="343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280" y="275"/>
                                </a:lnTo>
                                <a:lnTo>
                                  <a:pt x="560" y="275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28pt;height:27.5pt;mso-position-horizontal-relative:char;mso-position-vertical-relative:line" coordsize="56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">
                <v:shape id="AutoShape 20" o:spid="_x0000_s1027" style="position:absolute;width:560;height:550;visibility:visible;mso-wrap-style:square;v-text-anchor:top" coordsize="56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ti8YA&#10;AADcAAAADwAAAGRycy9kb3ducmV2LnhtbESP3WoCMRSE74W+QziCN6LZav3papQiiD8XLd36AIfN&#10;6WZxc7LdRN2+fSMUvBxm5htmuW5tJa7U+NKxgudhAoI4d7rkQsHpazuYg/ABWWPlmBT8kof16qmz&#10;xFS7G3/SNQuFiBD2KSowIdSplD43ZNEPXU0cvW/XWAxRNoXUDd4i3FZylCRTabHkuGCwpo2h/Jxd&#10;rIJj+/Lu877ZfBT+dTbZ/Zyzg02U6nXbtwWIQG14hP/be61gPJnB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4ti8YAAADcAAAADwAAAAAAAAAAAAAAAACYAgAAZHJz&#10;L2Rvd25yZXYueG1sUEsFBgAAAAAEAAQA9QAAAIsDAAAAAA==&#10;" path="m,l,549r150,l150,343r260,l560,343r,-68l280,275,,xm560,343r-150,l410,549r150,l560,343xm410,343r-260,l281,473,410,343xm560,l280,275r280,l560,xe" stroked="f">
                  <v:path arrowok="t" o:connecttype="custom" o:connectlocs="0,0;0,549;150,549;150,343;410,343;410,343;560,343;560,275;280,275;0,0;560,343;410,343;410,549;560,549;560,343;410,343;150,343;281,473;410,343;560,0;280,275;560,275;560,0" o:connectangles="0,0,0,0,0,0,0,0,0,0,0,0,0,0,0,0,0,0,0,0,0,0,0"/>
                </v:shape>
                <w10:anchorlock/>
              </v:group>
            </w:pict>
          </mc:Fallback>
        </mc:AlternateContent>
      </w: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spacing w:before="7"/>
        <w:rPr>
          <w:rFonts w:ascii="Times New Roman"/>
          <w:sz w:val="24"/>
        </w:rPr>
      </w:pPr>
    </w:p>
    <w:p w:rsidR="00633D3A" w:rsidRDefault="00A11CCE">
      <w:pPr>
        <w:spacing w:before="102"/>
        <w:ind w:left="815" w:right="917"/>
        <w:jc w:val="center"/>
        <w:rPr>
          <w:rFonts w:ascii="TT Norms Regular" w:hAnsi="TT Norms Regular"/>
          <w:sz w:val="30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387350</wp:posOffset>
                </wp:positionV>
                <wp:extent cx="2867660" cy="0"/>
                <wp:effectExtent l="16510" t="17145" r="20955" b="20955"/>
                <wp:wrapTopAndBottom/>
                <wp:docPr id="35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66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EB49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2.55pt,30.5pt" to="328.3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" strokecolor="#eb4930" strokeweight="2.28pt">
                <w10:wrap type="topAndBottom" anchorx="page"/>
              </v:line>
            </w:pict>
          </mc:Fallback>
        </mc:AlternateContent>
      </w:r>
      <w:r w:rsidR="00FC0753">
        <w:rPr>
          <w:rFonts w:ascii="TT Norms Regular" w:hAnsi="TT Norms Regular"/>
          <w:color w:val="FFFFFF"/>
          <w:sz w:val="30"/>
        </w:rPr>
        <w:t>РУКОВОДСТВО ПО ЭКСПЛУАТАЦИИ</w:t>
      </w:r>
    </w:p>
    <w:p w:rsidR="00633D3A" w:rsidRDefault="00FC0753">
      <w:pPr>
        <w:spacing w:before="91"/>
        <w:ind w:left="824" w:right="917"/>
        <w:jc w:val="center"/>
        <w:rPr>
          <w:rFonts w:ascii="TT Norms Regular" w:hAnsi="TT Norms Regular"/>
          <w:sz w:val="30"/>
        </w:rPr>
      </w:pPr>
      <w:r>
        <w:rPr>
          <w:rFonts w:ascii="TT Norms Regular" w:hAnsi="TT Norms Regular"/>
          <w:color w:val="FFFFFF"/>
          <w:sz w:val="30"/>
        </w:rPr>
        <w:t>Перфоратор электрический</w:t>
      </w:r>
    </w:p>
    <w:p w:rsidR="00633D3A" w:rsidRDefault="00FC0753">
      <w:pPr>
        <w:spacing w:before="70"/>
        <w:ind w:left="824" w:right="917"/>
        <w:jc w:val="center"/>
        <w:rPr>
          <w:rFonts w:ascii="TT Norms Bold"/>
          <w:b/>
          <w:sz w:val="40"/>
        </w:rPr>
      </w:pPr>
      <w:r>
        <w:rPr>
          <w:rFonts w:ascii="TT Norms Bold"/>
          <w:b/>
          <w:color w:val="EB4930"/>
          <w:sz w:val="40"/>
        </w:rPr>
        <w:t>RH-98, RH-98Q</w:t>
      </w: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FC0753">
      <w:pPr>
        <w:pStyle w:val="a3"/>
        <w:spacing w:before="3"/>
        <w:rPr>
          <w:rFonts w:ascii="TT Norms Bold"/>
          <w:b/>
          <w:sz w:val="24"/>
        </w:rPr>
      </w:pPr>
      <w:r>
        <w:rPr>
          <w:noProof/>
          <w:lang w:eastAsia="zh-C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908181</wp:posOffset>
            </wp:positionH>
            <wp:positionV relativeFrom="paragraph">
              <wp:posOffset>206758</wp:posOffset>
            </wp:positionV>
            <wp:extent cx="3403018" cy="27396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018" cy="273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D3A" w:rsidRDefault="00633D3A">
      <w:pPr>
        <w:rPr>
          <w:rFonts w:ascii="TT Norms Bold"/>
          <w:sz w:val="24"/>
        </w:rPr>
        <w:sectPr w:rsidR="00633D3A">
          <w:headerReference w:type="default" r:id="rId9"/>
          <w:type w:val="continuous"/>
          <w:pgSz w:w="8620" w:h="12140"/>
          <w:pgMar w:top="1120" w:right="640" w:bottom="0" w:left="640" w:header="0" w:footer="720" w:gutter="0"/>
          <w:cols w:space="720"/>
        </w:sectPr>
      </w:pPr>
    </w:p>
    <w:p w:rsidR="00633D3A" w:rsidRDefault="00633D3A">
      <w:pPr>
        <w:pStyle w:val="a3"/>
        <w:spacing w:before="4"/>
        <w:rPr>
          <w:rFonts w:ascii="Times New Roman"/>
          <w:sz w:val="17"/>
        </w:rPr>
      </w:pPr>
    </w:p>
    <w:p w:rsidR="00633D3A" w:rsidRDefault="00633D3A">
      <w:pPr>
        <w:rPr>
          <w:rFonts w:ascii="Times New Roman"/>
          <w:sz w:val="17"/>
        </w:rPr>
        <w:sectPr w:rsidR="00633D3A">
          <w:headerReference w:type="even" r:id="rId10"/>
          <w:pgSz w:w="8620" w:h="12140"/>
          <w:pgMar w:top="1120" w:right="640" w:bottom="280" w:left="640" w:header="0" w:footer="0" w:gutter="0"/>
          <w:cols w:space="720"/>
        </w:sectPr>
      </w:pPr>
    </w:p>
    <w:p w:rsidR="00633D3A" w:rsidRDefault="00633D3A">
      <w:pPr>
        <w:pStyle w:val="a3"/>
        <w:spacing w:before="9"/>
        <w:rPr>
          <w:rFonts w:ascii="Times New Roman"/>
          <w:sz w:val="10"/>
        </w:rPr>
      </w:pPr>
    </w:p>
    <w:p w:rsidR="00633D3A" w:rsidRDefault="00633D3A">
      <w:pPr>
        <w:spacing w:before="104"/>
        <w:ind w:left="917" w:right="917"/>
        <w:jc w:val="center"/>
        <w:rPr>
          <w:rFonts w:ascii="TT Norms Bold" w:hAnsi="TT Norms Bold"/>
          <w:b/>
          <w:sz w:val="18"/>
        </w:rPr>
      </w:pPr>
    </w:p>
    <w:sdt>
      <w:sdtPr>
        <w:rPr>
          <w:rFonts w:ascii="TT Norms Light" w:eastAsia="TT Norms Light" w:hAnsi="TT Norms Light" w:cs="TT Norms Light"/>
          <w:b w:val="0"/>
          <w:bCs w:val="0"/>
          <w:color w:val="auto"/>
          <w:sz w:val="22"/>
          <w:szCs w:val="22"/>
          <w:lang w:eastAsia="ru-RU" w:bidi="ru-RU"/>
        </w:rPr>
        <w:id w:val="168846265"/>
        <w:docPartObj>
          <w:docPartGallery w:val="Table of Contents"/>
          <w:docPartUnique/>
        </w:docPartObj>
      </w:sdtPr>
      <w:sdtEndPr/>
      <w:sdtContent>
        <w:p w:rsidR="00FC0753" w:rsidRDefault="00FC0753" w:rsidP="00A11CCE">
          <w:pPr>
            <w:pStyle w:val="a7"/>
            <w:rPr>
              <w:sz w:val="24"/>
              <w:lang w:val="uk-UA"/>
            </w:rPr>
          </w:pPr>
          <w:r w:rsidRPr="00A11CCE">
            <w:rPr>
              <w:sz w:val="24"/>
              <w:lang w:val="uk-UA"/>
            </w:rPr>
            <w:t>СОДЕРЖАНИЕ</w:t>
          </w:r>
        </w:p>
        <w:p w:rsidR="00A11CCE" w:rsidRPr="00A11CCE" w:rsidRDefault="00A11CCE" w:rsidP="00A11CCE">
          <w:pPr>
            <w:rPr>
              <w:lang w:val="uk-UA" w:eastAsia="zh-CN" w:bidi="ar-SA"/>
            </w:rPr>
          </w:pPr>
        </w:p>
        <w:p w:rsidR="009B286D" w:rsidRDefault="00FC0753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295112" w:history="1">
            <w:r w:rsidR="009B286D" w:rsidRPr="00DB12A4">
              <w:rPr>
                <w:rStyle w:val="a8"/>
                <w:noProof/>
              </w:rPr>
              <w:t>1.</w:t>
            </w:r>
            <w:r w:rsidR="009B286D"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="009B286D" w:rsidRPr="00DB12A4">
              <w:rPr>
                <w:rStyle w:val="a8"/>
                <w:noProof/>
              </w:rPr>
              <w:t>ПРЕДУПРЕЖДАЮЩИЕ ЗНАКИ</w:t>
            </w:r>
            <w:r w:rsidR="009B286D">
              <w:rPr>
                <w:noProof/>
                <w:webHidden/>
              </w:rPr>
              <w:tab/>
            </w:r>
            <w:r w:rsidR="009B286D">
              <w:rPr>
                <w:noProof/>
                <w:webHidden/>
              </w:rPr>
              <w:fldChar w:fldCharType="begin"/>
            </w:r>
            <w:r w:rsidR="009B286D">
              <w:rPr>
                <w:noProof/>
                <w:webHidden/>
              </w:rPr>
              <w:instrText xml:space="preserve"> PAGEREF _Toc532295112 \h </w:instrText>
            </w:r>
            <w:r w:rsidR="009B286D">
              <w:rPr>
                <w:noProof/>
                <w:webHidden/>
              </w:rPr>
            </w:r>
            <w:r w:rsidR="009B286D">
              <w:rPr>
                <w:noProof/>
                <w:webHidden/>
              </w:rPr>
              <w:fldChar w:fldCharType="separate"/>
            </w:r>
            <w:r w:rsidR="009B286D">
              <w:rPr>
                <w:noProof/>
                <w:webHidden/>
              </w:rPr>
              <w:t>2</w:t>
            </w:r>
            <w:r w:rsidR="009B286D"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3" w:history="1">
            <w:r w:rsidRPr="00DB12A4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ОПИСАНИЕ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4" w:history="1">
            <w:r w:rsidRPr="00DB12A4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ВНЕШНИЙ ВИД И СТРОЕНИЕ ПЕРФОРАТОРА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5" w:history="1">
            <w:r w:rsidRPr="00DB12A4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6" w:history="1">
            <w:r w:rsidRPr="00DB12A4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КОМПЛЕКТАЦИЯ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7" w:history="1">
            <w:r w:rsidRPr="00DB12A4">
              <w:rPr>
                <w:rStyle w:val="a8"/>
                <w:noProof/>
              </w:rPr>
              <w:t>6. ПРАВИЛА ТЕХНИКИ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8" w:history="1">
            <w:r w:rsidRPr="00DB12A4">
              <w:rPr>
                <w:rStyle w:val="a8"/>
                <w:noProof/>
                <w:spacing w:val="-7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РАБОТА С ПЕРФОРАТОРОМ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19" w:history="1">
            <w:r w:rsidRPr="00DB12A4">
              <w:rPr>
                <w:rStyle w:val="a8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ПРАВИЛА УХОДА ЗА ИНСТРУМЕНТОМ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66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0" w:history="1">
            <w:r w:rsidRPr="00DB12A4">
              <w:rPr>
                <w:rStyle w:val="a8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ТЕХНИЧЕСКОЕ ОБСЛУЖИВАНИЕ ПЕРФОРАТОРА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88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1" w:history="1">
            <w:r w:rsidRPr="00DB12A4">
              <w:rPr>
                <w:rStyle w:val="a8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88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2" w:history="1">
            <w:r w:rsidRPr="00DB12A4">
              <w:rPr>
                <w:rStyle w:val="a8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УТИЛИЗАЦИЯ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88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3" w:history="1">
            <w:r w:rsidRPr="00DB12A4">
              <w:rPr>
                <w:rStyle w:val="a8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СХЕМА УСТРОЙСТВА МОДЕЛИ RH-98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2"/>
            <w:tabs>
              <w:tab w:val="left" w:pos="880"/>
              <w:tab w:val="right" w:leader="dot" w:pos="7330"/>
            </w:tabs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4" w:history="1">
            <w:r w:rsidRPr="00DB12A4">
              <w:rPr>
                <w:rStyle w:val="a8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lang w:eastAsia="zh-CN" w:bidi="ar-SA"/>
              </w:rPr>
              <w:tab/>
            </w:r>
            <w:r w:rsidRPr="00DB12A4">
              <w:rPr>
                <w:rStyle w:val="a8"/>
                <w:noProof/>
              </w:rPr>
              <w:t>ПЕРЕЧЕНЬ СОСТАВЛЯЮЩИХ ЧАСТЕЙ МОДЕЛИ RH-98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12"/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5" w:history="1">
            <w:r w:rsidRPr="00DB12A4">
              <w:rPr>
                <w:rStyle w:val="a8"/>
                <w:noProof/>
              </w:rPr>
              <w:t>14. СХЕМА УСТРОЙСТВА МОДЕЛИ RH-98Q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86D" w:rsidRDefault="009B286D">
          <w:pPr>
            <w:pStyle w:val="12"/>
            <w:rPr>
              <w:rFonts w:asciiTheme="minorHAnsi" w:eastAsiaTheme="minorEastAsia" w:hAnsiTheme="minorHAnsi" w:cstheme="minorBidi"/>
              <w:noProof/>
              <w:lang w:eastAsia="zh-CN" w:bidi="ar-SA"/>
            </w:rPr>
          </w:pPr>
          <w:hyperlink w:anchor="_Toc532295126" w:history="1">
            <w:r w:rsidRPr="00DB12A4">
              <w:rPr>
                <w:rStyle w:val="a8"/>
                <w:noProof/>
                <w:w w:val="105"/>
                <w:lang w:val="uk-UA"/>
              </w:rPr>
              <w:t xml:space="preserve">15. </w:t>
            </w:r>
            <w:r w:rsidRPr="00DB12A4">
              <w:rPr>
                <w:rStyle w:val="a8"/>
                <w:noProof/>
                <w:w w:val="105"/>
              </w:rPr>
              <w:t>ПЕРЕЧЕНЬ СОСТАВЛЯЮЩИХ ЧАСТЕЙ МОДЕЛИ RH-98Q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_Toc532295126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753" w:rsidRDefault="00FC0753">
          <w:r>
            <w:rPr>
              <w:b/>
              <w:bCs/>
            </w:rPr>
            <w:fldChar w:fldCharType="end"/>
          </w:r>
        </w:p>
      </w:sdtContent>
    </w:sdt>
    <w:p w:rsidR="00633D3A" w:rsidRDefault="00633D3A">
      <w:pPr>
        <w:sectPr w:rsidR="00633D3A">
          <w:headerReference w:type="even" r:id="rId11"/>
          <w:headerReference w:type="default" r:id="rId12"/>
          <w:footerReference w:type="even" r:id="rId13"/>
          <w:footerReference w:type="default" r:id="rId14"/>
          <w:pgSz w:w="8620" w:h="12140"/>
          <w:pgMar w:top="1120" w:right="640" w:bottom="460" w:left="640" w:header="570" w:footer="272" w:gutter="0"/>
          <w:pgNumType w:start="1"/>
          <w:cols w:space="720"/>
        </w:sectPr>
      </w:pPr>
      <w:bookmarkStart w:id="0" w:name="_GoBack"/>
      <w:bookmarkEnd w:id="0"/>
    </w:p>
    <w:p w:rsidR="00633D3A" w:rsidRDefault="00633D3A">
      <w:pPr>
        <w:pStyle w:val="a3"/>
        <w:spacing w:before="4"/>
        <w:rPr>
          <w:sz w:val="19"/>
        </w:rPr>
      </w:pPr>
    </w:p>
    <w:p w:rsidR="00633D3A" w:rsidRDefault="00FC0753">
      <w:pPr>
        <w:ind w:left="2740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Уважаемый Покупатель!</w:t>
      </w:r>
    </w:p>
    <w:p w:rsidR="00633D3A" w:rsidRDefault="00FC0753">
      <w:pPr>
        <w:pStyle w:val="a3"/>
        <w:spacing w:before="3" w:line="244" w:lineRule="auto"/>
        <w:ind w:left="125" w:right="118" w:firstLine="226"/>
        <w:jc w:val="both"/>
      </w:pPr>
      <w:r>
        <w:rPr>
          <w:color w:val="18171C"/>
        </w:rPr>
        <w:t xml:space="preserve">Благодарим за покупку изделия торговой марки «Dnipro-M», отличающегося прогрессивным дизайном и высоким качеством исполнения. Приобретенный Вами инструмент относится к линейке </w:t>
      </w:r>
      <w:r>
        <w:rPr>
          <w:rFonts w:ascii="TT Norms Bold" w:hAnsi="TT Norms Bold"/>
          <w:b/>
          <w:color w:val="18171C"/>
          <w:sz w:val="20"/>
        </w:rPr>
        <w:t>High Quality Tools</w:t>
      </w:r>
      <w:r>
        <w:rPr>
          <w:color w:val="18171C"/>
        </w:rPr>
        <w:t>, сочетающей современные конструктивные решения и высокую производительность с увеличенным временем непрерывной работы. Мы надеемся, что наша продукция станет Вашим помощником на долгие годы.</w:t>
      </w:r>
    </w:p>
    <w:p w:rsidR="00633D3A" w:rsidRDefault="00633D3A">
      <w:pPr>
        <w:pStyle w:val="a3"/>
        <w:spacing w:before="2"/>
        <w:rPr>
          <w:sz w:val="25"/>
        </w:rPr>
      </w:pPr>
    </w:p>
    <w:p w:rsidR="00633D3A" w:rsidRDefault="00FC0753">
      <w:pPr>
        <w:pStyle w:val="110"/>
        <w:numPr>
          <w:ilvl w:val="1"/>
          <w:numId w:val="5"/>
        </w:numPr>
        <w:tabs>
          <w:tab w:val="left" w:pos="2250"/>
        </w:tabs>
        <w:jc w:val="left"/>
      </w:pPr>
      <w:bookmarkStart w:id="1" w:name="_Toc532295112"/>
      <w:r>
        <w:rPr>
          <w:color w:val="18171C"/>
        </w:rPr>
        <w:t>ПРЕДУПРЕЖДАЮЩИЕ ЗНАКИ</w:t>
      </w:r>
      <w:bookmarkEnd w:id="1"/>
    </w:p>
    <w:p w:rsidR="00633D3A" w:rsidRDefault="00633D3A">
      <w:pPr>
        <w:pStyle w:val="a3"/>
        <w:spacing w:before="8"/>
        <w:rPr>
          <w:rFonts w:ascii="TT Norms Bold"/>
          <w:b/>
          <w:sz w:val="25"/>
        </w:rPr>
      </w:pPr>
    </w:p>
    <w:p w:rsidR="00633D3A" w:rsidRDefault="00FC0753">
      <w:pPr>
        <w:pStyle w:val="a3"/>
        <w:spacing w:line="244" w:lineRule="auto"/>
        <w:ind w:left="125" w:right="119" w:firstLine="226"/>
        <w:jc w:val="both"/>
      </w:pPr>
      <w:r>
        <w:rPr>
          <w:color w:val="18171C"/>
        </w:rPr>
        <w:t>Использованные в данном руководстве символы предназначены для акцентирования внимания пользователя на возможном возникновении различных нештатных ситуаций. Символы безопасности, а также соответствующие объяснения необходимо внимательно прочитать и понять. Приведенные предупреждения не устраняют риски и не заменяют собой правильные действия, которые необходимо предпринять во избежание возможного травмирования и несчастных случаев.</w:t>
      </w:r>
    </w:p>
    <w:p w:rsidR="00633D3A" w:rsidRDefault="00633D3A">
      <w:pPr>
        <w:pStyle w:val="a3"/>
      </w:pPr>
    </w:p>
    <w:p w:rsidR="00633D3A" w:rsidRDefault="00A11CCE" w:rsidP="00537310">
      <w:pPr>
        <w:pStyle w:val="a3"/>
        <w:spacing w:before="1"/>
        <w:ind w:left="449"/>
        <w:jc w:val="both"/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D79E39" wp14:editId="33DDE7B2">
                <wp:simplePos x="0" y="0"/>
                <wp:positionH relativeFrom="page">
                  <wp:posOffset>495935</wp:posOffset>
                </wp:positionH>
                <wp:positionV relativeFrom="paragraph">
                  <wp:posOffset>4445</wp:posOffset>
                </wp:positionV>
                <wp:extent cx="124460" cy="368300"/>
                <wp:effectExtent l="0" t="0" r="8890" b="0"/>
                <wp:wrapNone/>
                <wp:docPr id="35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79 781"/>
                            <a:gd name="T1" fmla="*/ T0 w 196"/>
                            <a:gd name="T2" fmla="+- 0 423 7"/>
                            <a:gd name="T3" fmla="*/ 423 h 580"/>
                            <a:gd name="T4" fmla="+- 0 860 781"/>
                            <a:gd name="T5" fmla="*/ T4 w 196"/>
                            <a:gd name="T6" fmla="+- 0 425 7"/>
                            <a:gd name="T7" fmla="*/ 425 h 580"/>
                            <a:gd name="T8" fmla="+- 0 843 781"/>
                            <a:gd name="T9" fmla="*/ T8 w 196"/>
                            <a:gd name="T10" fmla="+- 0 429 7"/>
                            <a:gd name="T11" fmla="*/ 429 h 580"/>
                            <a:gd name="T12" fmla="+- 0 828 781"/>
                            <a:gd name="T13" fmla="*/ T12 w 196"/>
                            <a:gd name="T14" fmla="+- 0 437 7"/>
                            <a:gd name="T15" fmla="*/ 437 h 580"/>
                            <a:gd name="T16" fmla="+- 0 814 781"/>
                            <a:gd name="T17" fmla="*/ T16 w 196"/>
                            <a:gd name="T18" fmla="+- 0 447 7"/>
                            <a:gd name="T19" fmla="*/ 447 h 580"/>
                            <a:gd name="T20" fmla="+- 0 803 781"/>
                            <a:gd name="T21" fmla="*/ T20 w 196"/>
                            <a:gd name="T22" fmla="+- 0 460 7"/>
                            <a:gd name="T23" fmla="*/ 460 h 580"/>
                            <a:gd name="T24" fmla="+- 0 795 781"/>
                            <a:gd name="T25" fmla="*/ T24 w 196"/>
                            <a:gd name="T26" fmla="+- 0 473 7"/>
                            <a:gd name="T27" fmla="*/ 473 h 580"/>
                            <a:gd name="T28" fmla="+- 0 790 781"/>
                            <a:gd name="T29" fmla="*/ T28 w 196"/>
                            <a:gd name="T30" fmla="+- 0 489 7"/>
                            <a:gd name="T31" fmla="*/ 489 h 580"/>
                            <a:gd name="T32" fmla="+- 0 789 781"/>
                            <a:gd name="T33" fmla="*/ T32 w 196"/>
                            <a:gd name="T34" fmla="+- 0 505 7"/>
                            <a:gd name="T35" fmla="*/ 505 h 580"/>
                            <a:gd name="T36" fmla="+- 0 790 781"/>
                            <a:gd name="T37" fmla="*/ T36 w 196"/>
                            <a:gd name="T38" fmla="+- 0 522 7"/>
                            <a:gd name="T39" fmla="*/ 522 h 580"/>
                            <a:gd name="T40" fmla="+- 0 795 781"/>
                            <a:gd name="T41" fmla="*/ T40 w 196"/>
                            <a:gd name="T42" fmla="+- 0 537 7"/>
                            <a:gd name="T43" fmla="*/ 537 h 580"/>
                            <a:gd name="T44" fmla="+- 0 803 781"/>
                            <a:gd name="T45" fmla="*/ T44 w 196"/>
                            <a:gd name="T46" fmla="+- 0 550 7"/>
                            <a:gd name="T47" fmla="*/ 550 h 580"/>
                            <a:gd name="T48" fmla="+- 0 814 781"/>
                            <a:gd name="T49" fmla="*/ T48 w 196"/>
                            <a:gd name="T50" fmla="+- 0 563 7"/>
                            <a:gd name="T51" fmla="*/ 563 h 580"/>
                            <a:gd name="T52" fmla="+- 0 828 781"/>
                            <a:gd name="T53" fmla="*/ T52 w 196"/>
                            <a:gd name="T54" fmla="+- 0 573 7"/>
                            <a:gd name="T55" fmla="*/ 573 h 580"/>
                            <a:gd name="T56" fmla="+- 0 843 781"/>
                            <a:gd name="T57" fmla="*/ T56 w 196"/>
                            <a:gd name="T58" fmla="+- 0 580 7"/>
                            <a:gd name="T59" fmla="*/ 580 h 580"/>
                            <a:gd name="T60" fmla="+- 0 860 781"/>
                            <a:gd name="T61" fmla="*/ T60 w 196"/>
                            <a:gd name="T62" fmla="+- 0 585 7"/>
                            <a:gd name="T63" fmla="*/ 585 h 580"/>
                            <a:gd name="T64" fmla="+- 0 879 781"/>
                            <a:gd name="T65" fmla="*/ T64 w 196"/>
                            <a:gd name="T66" fmla="+- 0 586 7"/>
                            <a:gd name="T67" fmla="*/ 586 h 580"/>
                            <a:gd name="T68" fmla="+- 0 897 781"/>
                            <a:gd name="T69" fmla="*/ T68 w 196"/>
                            <a:gd name="T70" fmla="+- 0 585 7"/>
                            <a:gd name="T71" fmla="*/ 585 h 580"/>
                            <a:gd name="T72" fmla="+- 0 914 781"/>
                            <a:gd name="T73" fmla="*/ T72 w 196"/>
                            <a:gd name="T74" fmla="+- 0 580 7"/>
                            <a:gd name="T75" fmla="*/ 580 h 580"/>
                            <a:gd name="T76" fmla="+- 0 930 781"/>
                            <a:gd name="T77" fmla="*/ T76 w 196"/>
                            <a:gd name="T78" fmla="+- 0 573 7"/>
                            <a:gd name="T79" fmla="*/ 573 h 580"/>
                            <a:gd name="T80" fmla="+- 0 943 781"/>
                            <a:gd name="T81" fmla="*/ T80 w 196"/>
                            <a:gd name="T82" fmla="+- 0 563 7"/>
                            <a:gd name="T83" fmla="*/ 563 h 580"/>
                            <a:gd name="T84" fmla="+- 0 954 781"/>
                            <a:gd name="T85" fmla="*/ T84 w 196"/>
                            <a:gd name="T86" fmla="+- 0 550 7"/>
                            <a:gd name="T87" fmla="*/ 550 h 580"/>
                            <a:gd name="T88" fmla="+- 0 962 781"/>
                            <a:gd name="T89" fmla="*/ T88 w 196"/>
                            <a:gd name="T90" fmla="+- 0 537 7"/>
                            <a:gd name="T91" fmla="*/ 537 h 580"/>
                            <a:gd name="T92" fmla="+- 0 967 781"/>
                            <a:gd name="T93" fmla="*/ T92 w 196"/>
                            <a:gd name="T94" fmla="+- 0 522 7"/>
                            <a:gd name="T95" fmla="*/ 522 h 580"/>
                            <a:gd name="T96" fmla="+- 0 969 781"/>
                            <a:gd name="T97" fmla="*/ T96 w 196"/>
                            <a:gd name="T98" fmla="+- 0 505 7"/>
                            <a:gd name="T99" fmla="*/ 505 h 580"/>
                            <a:gd name="T100" fmla="+- 0 967 781"/>
                            <a:gd name="T101" fmla="*/ T100 w 196"/>
                            <a:gd name="T102" fmla="+- 0 489 7"/>
                            <a:gd name="T103" fmla="*/ 489 h 580"/>
                            <a:gd name="T104" fmla="+- 0 962 781"/>
                            <a:gd name="T105" fmla="*/ T104 w 196"/>
                            <a:gd name="T106" fmla="+- 0 473 7"/>
                            <a:gd name="T107" fmla="*/ 473 h 580"/>
                            <a:gd name="T108" fmla="+- 0 954 781"/>
                            <a:gd name="T109" fmla="*/ T108 w 196"/>
                            <a:gd name="T110" fmla="+- 0 460 7"/>
                            <a:gd name="T111" fmla="*/ 460 h 580"/>
                            <a:gd name="T112" fmla="+- 0 943 781"/>
                            <a:gd name="T113" fmla="*/ T112 w 196"/>
                            <a:gd name="T114" fmla="+- 0 447 7"/>
                            <a:gd name="T115" fmla="*/ 447 h 580"/>
                            <a:gd name="T116" fmla="+- 0 930 781"/>
                            <a:gd name="T117" fmla="*/ T116 w 196"/>
                            <a:gd name="T118" fmla="+- 0 437 7"/>
                            <a:gd name="T119" fmla="*/ 437 h 580"/>
                            <a:gd name="T120" fmla="+- 0 914 781"/>
                            <a:gd name="T121" fmla="*/ T120 w 196"/>
                            <a:gd name="T122" fmla="+- 0 429 7"/>
                            <a:gd name="T123" fmla="*/ 429 h 580"/>
                            <a:gd name="T124" fmla="+- 0 897 781"/>
                            <a:gd name="T125" fmla="*/ T124 w 196"/>
                            <a:gd name="T126" fmla="+- 0 425 7"/>
                            <a:gd name="T127" fmla="*/ 425 h 580"/>
                            <a:gd name="T128" fmla="+- 0 879 781"/>
                            <a:gd name="T129" fmla="*/ T128 w 196"/>
                            <a:gd name="T130" fmla="+- 0 423 7"/>
                            <a:gd name="T131" fmla="*/ 423 h 580"/>
                            <a:gd name="T132" fmla="+- 0 977 781"/>
                            <a:gd name="T133" fmla="*/ T132 w 196"/>
                            <a:gd name="T134" fmla="+- 0 7 7"/>
                            <a:gd name="T135" fmla="*/ 7 h 580"/>
                            <a:gd name="T136" fmla="+- 0 781 781"/>
                            <a:gd name="T137" fmla="*/ T136 w 196"/>
                            <a:gd name="T138" fmla="+- 0 7 7"/>
                            <a:gd name="T139" fmla="*/ 7 h 580"/>
                            <a:gd name="T140" fmla="+- 0 809 781"/>
                            <a:gd name="T141" fmla="*/ T140 w 196"/>
                            <a:gd name="T142" fmla="+- 0 387 7"/>
                            <a:gd name="T143" fmla="*/ 387 h 580"/>
                            <a:gd name="T144" fmla="+- 0 948 781"/>
                            <a:gd name="T145" fmla="*/ T144 w 196"/>
                            <a:gd name="T146" fmla="+- 0 387 7"/>
                            <a:gd name="T147" fmla="*/ 387 h 580"/>
                            <a:gd name="T148" fmla="+- 0 977 781"/>
                            <a:gd name="T149" fmla="*/ T148 w 196"/>
                            <a:gd name="T150" fmla="+- 0 7 7"/>
                            <a:gd name="T151" fmla="*/ 7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8"/>
                              </a:lnTo>
                              <a:lnTo>
                                <a:pt x="62" y="422"/>
                              </a:lnTo>
                              <a:lnTo>
                                <a:pt x="47" y="430"/>
                              </a:lnTo>
                              <a:lnTo>
                                <a:pt x="33" y="440"/>
                              </a:lnTo>
                              <a:lnTo>
                                <a:pt x="22" y="453"/>
                              </a:lnTo>
                              <a:lnTo>
                                <a:pt x="14" y="466"/>
                              </a:lnTo>
                              <a:lnTo>
                                <a:pt x="9" y="482"/>
                              </a:lnTo>
                              <a:lnTo>
                                <a:pt x="8" y="498"/>
                              </a:lnTo>
                              <a:lnTo>
                                <a:pt x="9" y="515"/>
                              </a:lnTo>
                              <a:lnTo>
                                <a:pt x="14" y="530"/>
                              </a:lnTo>
                              <a:lnTo>
                                <a:pt x="22" y="543"/>
                              </a:lnTo>
                              <a:lnTo>
                                <a:pt x="33" y="556"/>
                              </a:lnTo>
                              <a:lnTo>
                                <a:pt x="47" y="566"/>
                              </a:lnTo>
                              <a:lnTo>
                                <a:pt x="62" y="573"/>
                              </a:lnTo>
                              <a:lnTo>
                                <a:pt x="79" y="578"/>
                              </a:lnTo>
                              <a:lnTo>
                                <a:pt x="98" y="579"/>
                              </a:lnTo>
                              <a:lnTo>
                                <a:pt x="116" y="578"/>
                              </a:lnTo>
                              <a:lnTo>
                                <a:pt x="133" y="573"/>
                              </a:lnTo>
                              <a:lnTo>
                                <a:pt x="149" y="566"/>
                              </a:lnTo>
                              <a:lnTo>
                                <a:pt x="162" y="556"/>
                              </a:lnTo>
                              <a:lnTo>
                                <a:pt x="173" y="543"/>
                              </a:lnTo>
                              <a:lnTo>
                                <a:pt x="181" y="530"/>
                              </a:lnTo>
                              <a:lnTo>
                                <a:pt x="186" y="515"/>
                              </a:lnTo>
                              <a:lnTo>
                                <a:pt x="188" y="498"/>
                              </a:lnTo>
                              <a:lnTo>
                                <a:pt x="186" y="482"/>
                              </a:lnTo>
                              <a:lnTo>
                                <a:pt x="181" y="466"/>
                              </a:lnTo>
                              <a:lnTo>
                                <a:pt x="173" y="453"/>
                              </a:lnTo>
                              <a:lnTo>
                                <a:pt x="162" y="440"/>
                              </a:lnTo>
                              <a:lnTo>
                                <a:pt x="149" y="430"/>
                              </a:lnTo>
                              <a:lnTo>
                                <a:pt x="133" y="422"/>
                              </a:lnTo>
                              <a:lnTo>
                                <a:pt x="116" y="418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8" y="380"/>
                              </a:lnTo>
                              <a:lnTo>
                                <a:pt x="167" y="380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style="position:absolute;margin-left:39.05pt;margin-top:.35pt;width:9.8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" path="m98,416r-19,2l62,422r-15,8l33,440,22,453r-8,13l9,482,8,498r1,17l14,530r8,13l33,556r14,10l62,573r17,5l98,579r18,-1l133,573r16,-7l162,556r11,-13l181,530r5,-15l188,498r-2,-16l181,466r-8,-13l162,440,149,430r-16,-8l116,418,98,416xm196,l,,28,380r139,l196,xe" fillcolor="#18171c" stroked="f">
                <v:path arrowok="t" o:connecttype="custom" o:connectlocs="62230,268605;50165,269875;39370,272415;29845,277495;20955,283845;13970,292100;8890,300355;5715,310515;5080,320675;5715,331470;8890,340995;13970,349250;20955,357505;29845,363855;39370,368300;50165,371475;62230,372110;73660,371475;84455,368300;94615,363855;102870,357505;109855,349250;114935,340995;118110,331470;119380,320675;118110,310515;114935,300355;109855,292100;102870,283845;94615,277495;84455,272415;73660,269875;62230,268605;124460,4445;0,4445;17780,245745;106045,245745;124460,444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color w:val="18171C"/>
        </w:rPr>
        <w:t>Данный символ, подчеркивающий важность правил техники безопасности, означает</w:t>
      </w:r>
      <w:r w:rsidR="00537310">
        <w:rPr>
          <w:color w:val="18171C"/>
          <w:lang w:val="uk-UA"/>
        </w:rPr>
        <w:t xml:space="preserve"> </w:t>
      </w:r>
      <w:r w:rsidR="00FC0753">
        <w:rPr>
          <w:color w:val="18171C"/>
        </w:rPr>
        <w:t>«осторожно», «предупреждение» или «опасно». Пренебрежение данным предупреждением может стать причиной несчастного случая для пользователя или</w:t>
      </w:r>
      <w:r w:rsidR="00537310">
        <w:rPr>
          <w:color w:val="18171C"/>
          <w:lang w:val="uk-UA"/>
        </w:rPr>
        <w:t xml:space="preserve"> </w:t>
      </w:r>
      <w:r w:rsidR="00FC0753">
        <w:rPr>
          <w:color w:val="18171C"/>
        </w:rPr>
        <w:t>других лиц. Во избежание рисков травмирования, пожара или поражения электрическим током всегда соблюдайте приведенные указания.</w:t>
      </w:r>
    </w:p>
    <w:p w:rsidR="00633D3A" w:rsidRDefault="00633D3A">
      <w:pPr>
        <w:pStyle w:val="a3"/>
        <w:spacing w:before="2"/>
        <w:rPr>
          <w:sz w:val="25"/>
        </w:rPr>
      </w:pPr>
    </w:p>
    <w:p w:rsidR="00633D3A" w:rsidRDefault="00FC0753">
      <w:pPr>
        <w:pStyle w:val="110"/>
        <w:numPr>
          <w:ilvl w:val="1"/>
          <w:numId w:val="5"/>
        </w:numPr>
        <w:tabs>
          <w:tab w:val="left" w:pos="2777"/>
        </w:tabs>
        <w:ind w:left="2776" w:hanging="186"/>
        <w:jc w:val="left"/>
      </w:pPr>
      <w:bookmarkStart w:id="2" w:name="_Toc532295113"/>
      <w:r>
        <w:rPr>
          <w:color w:val="18171C"/>
        </w:rPr>
        <w:t>ОПИСАНИЕ ОБОРУДОВАНИЯ</w:t>
      </w:r>
      <w:bookmarkEnd w:id="2"/>
    </w:p>
    <w:p w:rsidR="00633D3A" w:rsidRDefault="00633D3A">
      <w:pPr>
        <w:pStyle w:val="a3"/>
        <w:spacing w:before="9"/>
        <w:rPr>
          <w:rFonts w:ascii="TT Norms Bold"/>
          <w:b/>
          <w:sz w:val="25"/>
        </w:rPr>
      </w:pPr>
    </w:p>
    <w:p w:rsidR="00633D3A" w:rsidRDefault="00FC0753" w:rsidP="00537310">
      <w:pPr>
        <w:pStyle w:val="a3"/>
        <w:spacing w:line="205" w:lineRule="exact"/>
        <w:ind w:left="142" w:firstLine="210"/>
        <w:jc w:val="both"/>
      </w:pPr>
      <w:r>
        <w:rPr>
          <w:color w:val="18171C"/>
        </w:rPr>
        <w:t>Перфоратор является ручным электрическим инструментом, который</w:t>
      </w:r>
      <w:r w:rsidR="00537310">
        <w:rPr>
          <w:color w:val="18171C"/>
          <w:lang w:val="uk-UA"/>
        </w:rPr>
        <w:t xml:space="preserve"> </w:t>
      </w:r>
      <w:r>
        <w:rPr>
          <w:color w:val="18171C"/>
        </w:rPr>
        <w:t xml:space="preserve">предназначен </w:t>
      </w:r>
      <w:proofErr w:type="gramStart"/>
      <w:r>
        <w:rPr>
          <w:color w:val="18171C"/>
        </w:rPr>
        <w:t>для</w:t>
      </w:r>
      <w:proofErr w:type="gramEnd"/>
      <w:r>
        <w:rPr>
          <w:color w:val="18171C"/>
        </w:rPr>
        <w:t>: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8" w:lineRule="exact"/>
        <w:ind w:firstLine="227"/>
        <w:rPr>
          <w:sz w:val="18"/>
        </w:rPr>
      </w:pPr>
      <w:r>
        <w:rPr>
          <w:color w:val="18171C"/>
          <w:sz w:val="18"/>
        </w:rPr>
        <w:t>сверления отверстий с ударным действием в кирпиче, бетоне, природном камне, асфальте;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ind w:right="120" w:firstLine="227"/>
        <w:jc w:val="both"/>
        <w:rPr>
          <w:sz w:val="18"/>
        </w:rPr>
      </w:pPr>
      <w:r>
        <w:rPr>
          <w:color w:val="18171C"/>
          <w:sz w:val="18"/>
        </w:rPr>
        <w:t>долбления, раскалывания и разрыхления не слишком прочных материалов: бетонных и кирпичных конструкций, асфальта, осадочных горных пород;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21" w:firstLine="227"/>
        <w:jc w:val="both"/>
        <w:rPr>
          <w:sz w:val="18"/>
        </w:rPr>
      </w:pPr>
      <w:r>
        <w:rPr>
          <w:color w:val="18171C"/>
          <w:sz w:val="18"/>
        </w:rPr>
        <w:t>сверления отверстий без ударного действия в металле, древесине, керамике, а также различных синтетических материалах;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закручивания крепежных изделий (шурупов, винтов, саморезов, конфирматов, дюбелей, болтов и гаек) с применением специальных насадок (бит).</w:t>
      </w:r>
    </w:p>
    <w:p w:rsidR="00633D3A" w:rsidRDefault="00FC0753">
      <w:pPr>
        <w:pStyle w:val="a3"/>
        <w:spacing w:line="244" w:lineRule="auto"/>
        <w:ind w:left="125" w:right="117" w:firstLine="226"/>
        <w:jc w:val="both"/>
      </w:pPr>
      <w:r>
        <w:rPr>
          <w:color w:val="18171C"/>
        </w:rPr>
        <w:t>Принцип действия перфоратора максимально прост: для создания импульса удара, направленного на материал, подлежащий обработке, используется пневматический механизм. Сердечник с помощью переходной ударной массы передает удар на сверло, пику или долото, обратное движение которых осуществляется за счет упругих свойств обрабатываемого материала. Таким образом, отверстия в кирпиче, бетоне, природном камне перфоратор сверлит значительно эффективнее, чем ударная дрель.</w:t>
      </w:r>
    </w:p>
    <w:p w:rsidR="00633D3A" w:rsidRDefault="00FC0753">
      <w:pPr>
        <w:pStyle w:val="a3"/>
        <w:spacing w:line="244" w:lineRule="auto"/>
        <w:ind w:left="125" w:right="117" w:firstLine="226"/>
        <w:jc w:val="both"/>
      </w:pPr>
      <w:r>
        <w:rPr>
          <w:color w:val="18171C"/>
        </w:rPr>
        <w:t>Изделия под торговой маркой «Dnipro-M» постоянно совершенствуются и улучшаются. Поэтому технические характеристики и дизайн могут меняться без предварительного уведомления. Приносим Вам наши извинения за возможные причиненные этим неудобства.</w:t>
      </w:r>
    </w:p>
    <w:p w:rsidR="00633D3A" w:rsidRDefault="00633D3A">
      <w:pPr>
        <w:spacing w:line="244" w:lineRule="auto"/>
        <w:jc w:val="both"/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spacing w:before="8"/>
        <w:rPr>
          <w:sz w:val="10"/>
        </w:rPr>
      </w:pPr>
    </w:p>
    <w:p w:rsidR="00633D3A" w:rsidRDefault="00A11CCE">
      <w:pPr>
        <w:spacing w:before="97" w:line="235" w:lineRule="auto"/>
        <w:ind w:left="434" w:right="118"/>
        <w:jc w:val="both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84455</wp:posOffset>
                </wp:positionV>
                <wp:extent cx="124460" cy="368300"/>
                <wp:effectExtent l="0" t="6985" r="8890" b="5715"/>
                <wp:wrapNone/>
                <wp:docPr id="35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549 133"/>
                            <a:gd name="T3" fmla="*/ 549 h 580"/>
                            <a:gd name="T4" fmla="+- 0 844 765"/>
                            <a:gd name="T5" fmla="*/ T4 w 196"/>
                            <a:gd name="T6" fmla="+- 0 550 133"/>
                            <a:gd name="T7" fmla="*/ 550 h 580"/>
                            <a:gd name="T8" fmla="+- 0 827 765"/>
                            <a:gd name="T9" fmla="*/ T8 w 196"/>
                            <a:gd name="T10" fmla="+- 0 555 133"/>
                            <a:gd name="T11" fmla="*/ 555 h 580"/>
                            <a:gd name="T12" fmla="+- 0 812 765"/>
                            <a:gd name="T13" fmla="*/ T12 w 196"/>
                            <a:gd name="T14" fmla="+- 0 562 133"/>
                            <a:gd name="T15" fmla="*/ 562 h 580"/>
                            <a:gd name="T16" fmla="+- 0 799 765"/>
                            <a:gd name="T17" fmla="*/ T16 w 196"/>
                            <a:gd name="T18" fmla="+- 0 573 133"/>
                            <a:gd name="T19" fmla="*/ 573 h 580"/>
                            <a:gd name="T20" fmla="+- 0 788 765"/>
                            <a:gd name="T21" fmla="*/ T20 w 196"/>
                            <a:gd name="T22" fmla="+- 0 585 133"/>
                            <a:gd name="T23" fmla="*/ 585 h 580"/>
                            <a:gd name="T24" fmla="+- 0 780 765"/>
                            <a:gd name="T25" fmla="*/ T24 w 196"/>
                            <a:gd name="T26" fmla="+- 0 599 133"/>
                            <a:gd name="T27" fmla="*/ 599 h 580"/>
                            <a:gd name="T28" fmla="+- 0 775 765"/>
                            <a:gd name="T29" fmla="*/ T28 w 196"/>
                            <a:gd name="T30" fmla="+- 0 614 133"/>
                            <a:gd name="T31" fmla="*/ 614 h 580"/>
                            <a:gd name="T32" fmla="+- 0 773 765"/>
                            <a:gd name="T33" fmla="*/ T32 w 196"/>
                            <a:gd name="T34" fmla="+- 0 630 133"/>
                            <a:gd name="T35" fmla="*/ 630 h 580"/>
                            <a:gd name="T36" fmla="+- 0 775 765"/>
                            <a:gd name="T37" fmla="*/ T36 w 196"/>
                            <a:gd name="T38" fmla="+- 0 647 133"/>
                            <a:gd name="T39" fmla="*/ 647 h 580"/>
                            <a:gd name="T40" fmla="+- 0 780 765"/>
                            <a:gd name="T41" fmla="*/ T40 w 196"/>
                            <a:gd name="T42" fmla="+- 0 662 133"/>
                            <a:gd name="T43" fmla="*/ 662 h 580"/>
                            <a:gd name="T44" fmla="+- 0 788 765"/>
                            <a:gd name="T45" fmla="*/ T44 w 196"/>
                            <a:gd name="T46" fmla="+- 0 676 133"/>
                            <a:gd name="T47" fmla="*/ 676 h 580"/>
                            <a:gd name="T48" fmla="+- 0 799 765"/>
                            <a:gd name="T49" fmla="*/ T48 w 196"/>
                            <a:gd name="T50" fmla="+- 0 688 133"/>
                            <a:gd name="T51" fmla="*/ 688 h 580"/>
                            <a:gd name="T52" fmla="+- 0 812 765"/>
                            <a:gd name="T53" fmla="*/ T52 w 196"/>
                            <a:gd name="T54" fmla="+- 0 699 133"/>
                            <a:gd name="T55" fmla="*/ 699 h 580"/>
                            <a:gd name="T56" fmla="+- 0 827 765"/>
                            <a:gd name="T57" fmla="*/ T56 w 196"/>
                            <a:gd name="T58" fmla="+- 0 706 133"/>
                            <a:gd name="T59" fmla="*/ 706 h 580"/>
                            <a:gd name="T60" fmla="+- 0 844 765"/>
                            <a:gd name="T61" fmla="*/ T60 w 196"/>
                            <a:gd name="T62" fmla="+- 0 710 133"/>
                            <a:gd name="T63" fmla="*/ 710 h 580"/>
                            <a:gd name="T64" fmla="+- 0 863 765"/>
                            <a:gd name="T65" fmla="*/ T64 w 196"/>
                            <a:gd name="T66" fmla="+- 0 712 133"/>
                            <a:gd name="T67" fmla="*/ 712 h 580"/>
                            <a:gd name="T68" fmla="+- 0 882 765"/>
                            <a:gd name="T69" fmla="*/ T68 w 196"/>
                            <a:gd name="T70" fmla="+- 0 710 133"/>
                            <a:gd name="T71" fmla="*/ 710 h 580"/>
                            <a:gd name="T72" fmla="+- 0 899 765"/>
                            <a:gd name="T73" fmla="*/ T72 w 196"/>
                            <a:gd name="T74" fmla="+- 0 706 133"/>
                            <a:gd name="T75" fmla="*/ 706 h 580"/>
                            <a:gd name="T76" fmla="+- 0 914 765"/>
                            <a:gd name="T77" fmla="*/ T76 w 196"/>
                            <a:gd name="T78" fmla="+- 0 699 133"/>
                            <a:gd name="T79" fmla="*/ 699 h 580"/>
                            <a:gd name="T80" fmla="+- 0 928 765"/>
                            <a:gd name="T81" fmla="*/ T80 w 196"/>
                            <a:gd name="T82" fmla="+- 0 688 133"/>
                            <a:gd name="T83" fmla="*/ 688 h 580"/>
                            <a:gd name="T84" fmla="+- 0 939 765"/>
                            <a:gd name="T85" fmla="*/ T84 w 196"/>
                            <a:gd name="T86" fmla="+- 0 676 133"/>
                            <a:gd name="T87" fmla="*/ 676 h 580"/>
                            <a:gd name="T88" fmla="+- 0 947 765"/>
                            <a:gd name="T89" fmla="*/ T88 w 196"/>
                            <a:gd name="T90" fmla="+- 0 662 133"/>
                            <a:gd name="T91" fmla="*/ 662 h 580"/>
                            <a:gd name="T92" fmla="+- 0 951 765"/>
                            <a:gd name="T93" fmla="*/ T92 w 196"/>
                            <a:gd name="T94" fmla="+- 0 647 133"/>
                            <a:gd name="T95" fmla="*/ 647 h 580"/>
                            <a:gd name="T96" fmla="+- 0 953 765"/>
                            <a:gd name="T97" fmla="*/ T96 w 196"/>
                            <a:gd name="T98" fmla="+- 0 630 133"/>
                            <a:gd name="T99" fmla="*/ 630 h 580"/>
                            <a:gd name="T100" fmla="+- 0 951 765"/>
                            <a:gd name="T101" fmla="*/ T100 w 196"/>
                            <a:gd name="T102" fmla="+- 0 614 133"/>
                            <a:gd name="T103" fmla="*/ 614 h 580"/>
                            <a:gd name="T104" fmla="+- 0 947 765"/>
                            <a:gd name="T105" fmla="*/ T104 w 196"/>
                            <a:gd name="T106" fmla="+- 0 599 133"/>
                            <a:gd name="T107" fmla="*/ 599 h 580"/>
                            <a:gd name="T108" fmla="+- 0 939 765"/>
                            <a:gd name="T109" fmla="*/ T108 w 196"/>
                            <a:gd name="T110" fmla="+- 0 585 133"/>
                            <a:gd name="T111" fmla="*/ 585 h 580"/>
                            <a:gd name="T112" fmla="+- 0 928 765"/>
                            <a:gd name="T113" fmla="*/ T112 w 196"/>
                            <a:gd name="T114" fmla="+- 0 573 133"/>
                            <a:gd name="T115" fmla="*/ 573 h 580"/>
                            <a:gd name="T116" fmla="+- 0 914 765"/>
                            <a:gd name="T117" fmla="*/ T116 w 196"/>
                            <a:gd name="T118" fmla="+- 0 562 133"/>
                            <a:gd name="T119" fmla="*/ 562 h 580"/>
                            <a:gd name="T120" fmla="+- 0 899 765"/>
                            <a:gd name="T121" fmla="*/ T120 w 196"/>
                            <a:gd name="T122" fmla="+- 0 555 133"/>
                            <a:gd name="T123" fmla="*/ 555 h 580"/>
                            <a:gd name="T124" fmla="+- 0 882 765"/>
                            <a:gd name="T125" fmla="*/ T124 w 196"/>
                            <a:gd name="T126" fmla="+- 0 550 133"/>
                            <a:gd name="T127" fmla="*/ 550 h 580"/>
                            <a:gd name="T128" fmla="+- 0 863 765"/>
                            <a:gd name="T129" fmla="*/ T128 w 196"/>
                            <a:gd name="T130" fmla="+- 0 549 133"/>
                            <a:gd name="T131" fmla="*/ 549 h 580"/>
                            <a:gd name="T132" fmla="+- 0 961 765"/>
                            <a:gd name="T133" fmla="*/ T132 w 196"/>
                            <a:gd name="T134" fmla="+- 0 133 133"/>
                            <a:gd name="T135" fmla="*/ 133 h 580"/>
                            <a:gd name="T136" fmla="+- 0 765 765"/>
                            <a:gd name="T137" fmla="*/ T136 w 196"/>
                            <a:gd name="T138" fmla="+- 0 133 133"/>
                            <a:gd name="T139" fmla="*/ 133 h 580"/>
                            <a:gd name="T140" fmla="+- 0 794 765"/>
                            <a:gd name="T141" fmla="*/ T140 w 196"/>
                            <a:gd name="T142" fmla="+- 0 512 133"/>
                            <a:gd name="T143" fmla="*/ 512 h 580"/>
                            <a:gd name="T144" fmla="+- 0 932 765"/>
                            <a:gd name="T145" fmla="*/ T144 w 196"/>
                            <a:gd name="T146" fmla="+- 0 512 133"/>
                            <a:gd name="T147" fmla="*/ 512 h 580"/>
                            <a:gd name="T148" fmla="+- 0 961 765"/>
                            <a:gd name="T149" fmla="*/ T148 w 196"/>
                            <a:gd name="T150" fmla="+- 0 133 133"/>
                            <a:gd name="T151" fmla="*/ 133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7"/>
                              </a:lnTo>
                              <a:lnTo>
                                <a:pt x="62" y="422"/>
                              </a:lnTo>
                              <a:lnTo>
                                <a:pt x="47" y="429"/>
                              </a:lnTo>
                              <a:lnTo>
                                <a:pt x="34" y="440"/>
                              </a:lnTo>
                              <a:lnTo>
                                <a:pt x="23" y="452"/>
                              </a:lnTo>
                              <a:lnTo>
                                <a:pt x="15" y="466"/>
                              </a:lnTo>
                              <a:lnTo>
                                <a:pt x="10" y="481"/>
                              </a:lnTo>
                              <a:lnTo>
                                <a:pt x="8" y="497"/>
                              </a:lnTo>
                              <a:lnTo>
                                <a:pt x="10" y="514"/>
                              </a:lnTo>
                              <a:lnTo>
                                <a:pt x="15" y="529"/>
                              </a:lnTo>
                              <a:lnTo>
                                <a:pt x="23" y="543"/>
                              </a:lnTo>
                              <a:lnTo>
                                <a:pt x="34" y="555"/>
                              </a:lnTo>
                              <a:lnTo>
                                <a:pt x="47" y="566"/>
                              </a:lnTo>
                              <a:lnTo>
                                <a:pt x="62" y="573"/>
                              </a:lnTo>
                              <a:lnTo>
                                <a:pt x="79" y="577"/>
                              </a:lnTo>
                              <a:lnTo>
                                <a:pt x="98" y="579"/>
                              </a:lnTo>
                              <a:lnTo>
                                <a:pt x="117" y="577"/>
                              </a:lnTo>
                              <a:lnTo>
                                <a:pt x="134" y="573"/>
                              </a:lnTo>
                              <a:lnTo>
                                <a:pt x="149" y="566"/>
                              </a:lnTo>
                              <a:lnTo>
                                <a:pt x="163" y="555"/>
                              </a:lnTo>
                              <a:lnTo>
                                <a:pt x="174" y="543"/>
                              </a:lnTo>
                              <a:lnTo>
                                <a:pt x="182" y="529"/>
                              </a:lnTo>
                              <a:lnTo>
                                <a:pt x="186" y="514"/>
                              </a:lnTo>
                              <a:lnTo>
                                <a:pt x="188" y="497"/>
                              </a:lnTo>
                              <a:lnTo>
                                <a:pt x="186" y="481"/>
                              </a:lnTo>
                              <a:lnTo>
                                <a:pt x="182" y="466"/>
                              </a:lnTo>
                              <a:lnTo>
                                <a:pt x="174" y="452"/>
                              </a:lnTo>
                              <a:lnTo>
                                <a:pt x="163" y="440"/>
                              </a:lnTo>
                              <a:lnTo>
                                <a:pt x="149" y="429"/>
                              </a:lnTo>
                              <a:lnTo>
                                <a:pt x="134" y="422"/>
                              </a:lnTo>
                              <a:lnTo>
                                <a:pt x="117" y="417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79"/>
                              </a:lnTo>
                              <a:lnTo>
                                <a:pt x="167" y="379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style="position:absolute;margin-left:38.25pt;margin-top:6.65pt;width:9.8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" path="m98,416r-19,1l62,422r-15,7l34,440,23,452r-8,14l10,481,8,497r2,17l15,529r8,14l34,555r13,11l62,573r17,4l98,579r19,-2l134,573r15,-7l163,555r11,-12l182,529r4,-15l188,497r-2,-16l182,466r-8,-14l163,440,149,429r-15,-7l117,417,98,416xm196,l,,29,379r138,l196,xe" fillcolor="#18171c" stroked="f">
                <v:path arrowok="t" o:connecttype="custom" o:connectlocs="62230,348615;50165,349250;39370,352425;29845,356870;21590,363855;14605,371475;9525,380365;6350,389890;5080,400050;6350,410845;9525,420370;14605,429260;21590,436880;29845,443865;39370,448310;50165,450850;62230,452120;74295,450850;85090,448310;94615,443865;103505,436880;110490,429260;115570,420370;118110,410845;119380,400050;118110,389890;115570,380365;110490,371475;103505,363855;94615,356870;85090,352425;74295,349250;62230,348615;124460,84455;0,84455;18415,325120;106045,325120;124460,8445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sz w:val="18"/>
        </w:rPr>
        <w:t>Бытовая серия. После непрерывной работы в течение 15-20 мин необходимо выключить перфоратор, возобновить работу можно через 5 мин. Рекомендуется работать с перфоратором не более 20 часов в неделю.</w:t>
      </w:r>
    </w:p>
    <w:p w:rsidR="00633D3A" w:rsidRDefault="00633D3A">
      <w:pPr>
        <w:pStyle w:val="a3"/>
        <w:spacing w:before="10"/>
        <w:rPr>
          <w:rFonts w:ascii="Century Gothic"/>
          <w:i/>
          <w:sz w:val="24"/>
        </w:rPr>
      </w:pPr>
    </w:p>
    <w:p w:rsidR="00633D3A" w:rsidRDefault="00FC0753">
      <w:pPr>
        <w:pStyle w:val="110"/>
        <w:numPr>
          <w:ilvl w:val="1"/>
          <w:numId w:val="5"/>
        </w:numPr>
        <w:tabs>
          <w:tab w:val="left" w:pos="1498"/>
        </w:tabs>
        <w:ind w:left="1497" w:hanging="185"/>
        <w:jc w:val="left"/>
      </w:pPr>
      <w:bookmarkStart w:id="3" w:name="_Toc532295114"/>
      <w:r>
        <w:rPr>
          <w:color w:val="18171C"/>
        </w:rPr>
        <w:t>ВНЕШНИЙ ВИД И СТРОЕНИЕ ПЕРФОРАТОРА</w:t>
      </w:r>
      <w:bookmarkEnd w:id="3"/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2"/>
        </w:rPr>
      </w:pPr>
    </w:p>
    <w:p w:rsidR="00633D3A" w:rsidRDefault="00A11CCE">
      <w:pPr>
        <w:tabs>
          <w:tab w:val="left" w:pos="3810"/>
          <w:tab w:val="left" w:pos="5428"/>
        </w:tabs>
        <w:spacing w:before="105"/>
        <w:ind w:left="2212"/>
        <w:rPr>
          <w:rFonts w:ascii="TT Norms Regular"/>
          <w:sz w:val="26"/>
        </w:rPr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286385</wp:posOffset>
                </wp:positionV>
                <wp:extent cx="2962910" cy="2420620"/>
                <wp:effectExtent l="3810" t="12700" r="0" b="0"/>
                <wp:wrapTopAndBottom/>
                <wp:docPr id="3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910" cy="2420620"/>
                          <a:chOff x="1641" y="451"/>
                          <a:chExt cx="4666" cy="3812"/>
                        </a:xfrm>
                      </wpg:grpSpPr>
                      <pic:pic xmlns:pic="http://schemas.openxmlformats.org/drawingml/2006/picture">
                        <pic:nvPicPr>
                          <pic:cNvPr id="3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571"/>
                            <a:ext cx="4666" cy="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26"/>
                        <wps:cNvSpPr>
                          <a:spLocks/>
                        </wps:cNvSpPr>
                        <wps:spPr bwMode="auto">
                          <a:xfrm>
                            <a:off x="2006" y="1787"/>
                            <a:ext cx="449" cy="958"/>
                          </a:xfrm>
                          <a:custGeom>
                            <a:avLst/>
                            <a:gdLst>
                              <a:gd name="T0" fmla="+- 0 2429 2006"/>
                              <a:gd name="T1" fmla="*/ T0 w 449"/>
                              <a:gd name="T2" fmla="+- 0 1788 1788"/>
                              <a:gd name="T3" fmla="*/ 1788 h 958"/>
                              <a:gd name="T4" fmla="+- 0 2207 2006"/>
                              <a:gd name="T5" fmla="*/ T4 w 449"/>
                              <a:gd name="T6" fmla="+- 0 2719 1788"/>
                              <a:gd name="T7" fmla="*/ 2719 h 958"/>
                              <a:gd name="T8" fmla="+- 0 2006 2006"/>
                              <a:gd name="T9" fmla="*/ T8 w 449"/>
                              <a:gd name="T10" fmla="+- 0 2719 1788"/>
                              <a:gd name="T11" fmla="*/ 2719 h 958"/>
                              <a:gd name="T12" fmla="+- 0 2006 2006"/>
                              <a:gd name="T13" fmla="*/ T12 w 449"/>
                              <a:gd name="T14" fmla="+- 0 2745 1788"/>
                              <a:gd name="T15" fmla="*/ 2745 h 958"/>
                              <a:gd name="T16" fmla="+- 0 2228 2006"/>
                              <a:gd name="T17" fmla="*/ T16 w 449"/>
                              <a:gd name="T18" fmla="+- 0 2745 1788"/>
                              <a:gd name="T19" fmla="*/ 2745 h 958"/>
                              <a:gd name="T20" fmla="+- 0 2455 2006"/>
                              <a:gd name="T21" fmla="*/ T20 w 449"/>
                              <a:gd name="T22" fmla="+- 0 1794 1788"/>
                              <a:gd name="T23" fmla="*/ 1794 h 958"/>
                              <a:gd name="T24" fmla="+- 0 2429 2006"/>
                              <a:gd name="T25" fmla="*/ T24 w 449"/>
                              <a:gd name="T26" fmla="+- 0 1788 1788"/>
                              <a:gd name="T27" fmla="*/ 1788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9" h="958">
                                <a:moveTo>
                                  <a:pt x="423" y="0"/>
                                </a:moveTo>
                                <a:lnTo>
                                  <a:pt x="201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957"/>
                                </a:lnTo>
                                <a:lnTo>
                                  <a:pt x="222" y="957"/>
                                </a:lnTo>
                                <a:lnTo>
                                  <a:pt x="449" y="6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7"/>
                        <wps:cNvSpPr>
                          <a:spLocks/>
                        </wps:cNvSpPr>
                        <wps:spPr bwMode="auto">
                          <a:xfrm>
                            <a:off x="2392" y="1744"/>
                            <a:ext cx="98" cy="99"/>
                          </a:xfrm>
                          <a:custGeom>
                            <a:avLst/>
                            <a:gdLst>
                              <a:gd name="T0" fmla="+- 0 2433 2393"/>
                              <a:gd name="T1" fmla="*/ T0 w 98"/>
                              <a:gd name="T2" fmla="+- 0 1744 1744"/>
                              <a:gd name="T3" fmla="*/ 1744 h 99"/>
                              <a:gd name="T4" fmla="+- 0 2416 2393"/>
                              <a:gd name="T5" fmla="*/ T4 w 98"/>
                              <a:gd name="T6" fmla="+- 0 1751 1744"/>
                              <a:gd name="T7" fmla="*/ 1751 h 99"/>
                              <a:gd name="T8" fmla="+- 0 2402 2393"/>
                              <a:gd name="T9" fmla="*/ T8 w 98"/>
                              <a:gd name="T10" fmla="+- 0 1764 1744"/>
                              <a:gd name="T11" fmla="*/ 1764 h 99"/>
                              <a:gd name="T12" fmla="+- 0 2393 2393"/>
                              <a:gd name="T13" fmla="*/ T12 w 98"/>
                              <a:gd name="T14" fmla="+- 0 1782 1744"/>
                              <a:gd name="T15" fmla="*/ 1782 h 99"/>
                              <a:gd name="T16" fmla="+- 0 2393 2393"/>
                              <a:gd name="T17" fmla="*/ T16 w 98"/>
                              <a:gd name="T18" fmla="+- 0 1801 1744"/>
                              <a:gd name="T19" fmla="*/ 1801 h 99"/>
                              <a:gd name="T20" fmla="+- 0 2399 2393"/>
                              <a:gd name="T21" fmla="*/ T20 w 98"/>
                              <a:gd name="T22" fmla="+- 0 1819 1744"/>
                              <a:gd name="T23" fmla="*/ 1819 h 99"/>
                              <a:gd name="T24" fmla="+- 0 2412 2393"/>
                              <a:gd name="T25" fmla="*/ T24 w 98"/>
                              <a:gd name="T26" fmla="+- 0 1833 1744"/>
                              <a:gd name="T27" fmla="*/ 1833 h 99"/>
                              <a:gd name="T28" fmla="+- 0 2430 2393"/>
                              <a:gd name="T29" fmla="*/ T28 w 98"/>
                              <a:gd name="T30" fmla="+- 0 1841 1744"/>
                              <a:gd name="T31" fmla="*/ 1841 h 99"/>
                              <a:gd name="T32" fmla="+- 0 2450 2393"/>
                              <a:gd name="T33" fmla="*/ T32 w 98"/>
                              <a:gd name="T34" fmla="+- 0 1842 1744"/>
                              <a:gd name="T35" fmla="*/ 1842 h 99"/>
                              <a:gd name="T36" fmla="+- 0 2468 2393"/>
                              <a:gd name="T37" fmla="*/ T36 w 98"/>
                              <a:gd name="T38" fmla="+- 0 1835 1744"/>
                              <a:gd name="T39" fmla="*/ 1835 h 99"/>
                              <a:gd name="T40" fmla="+- 0 2482 2393"/>
                              <a:gd name="T41" fmla="*/ T40 w 98"/>
                              <a:gd name="T42" fmla="+- 0 1822 1744"/>
                              <a:gd name="T43" fmla="*/ 1822 h 99"/>
                              <a:gd name="T44" fmla="+- 0 2490 2393"/>
                              <a:gd name="T45" fmla="*/ T44 w 98"/>
                              <a:gd name="T46" fmla="+- 0 1805 1744"/>
                              <a:gd name="T47" fmla="*/ 1805 h 99"/>
                              <a:gd name="T48" fmla="+- 0 2491 2393"/>
                              <a:gd name="T49" fmla="*/ T48 w 98"/>
                              <a:gd name="T50" fmla="+- 0 1785 1744"/>
                              <a:gd name="T51" fmla="*/ 1785 h 99"/>
                              <a:gd name="T52" fmla="+- 0 2484 2393"/>
                              <a:gd name="T53" fmla="*/ T52 w 98"/>
                              <a:gd name="T54" fmla="+- 0 1767 1744"/>
                              <a:gd name="T55" fmla="*/ 1767 h 99"/>
                              <a:gd name="T56" fmla="+- 0 2471 2393"/>
                              <a:gd name="T57" fmla="*/ T56 w 98"/>
                              <a:gd name="T58" fmla="+- 0 1753 1744"/>
                              <a:gd name="T59" fmla="*/ 1753 h 99"/>
                              <a:gd name="T60" fmla="+- 0 2453 2393"/>
                              <a:gd name="T61" fmla="*/ T60 w 98"/>
                              <a:gd name="T62" fmla="+- 0 1745 1744"/>
                              <a:gd name="T63" fmla="*/ 1745 h 99"/>
                              <a:gd name="T64" fmla="+- 0 2433 2393"/>
                              <a:gd name="T65" fmla="*/ T64 w 98"/>
                              <a:gd name="T66" fmla="+- 0 1744 1744"/>
                              <a:gd name="T67" fmla="*/ 174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0" y="0"/>
                                </a:moveTo>
                                <a:lnTo>
                                  <a:pt x="23" y="7"/>
                                </a:lnTo>
                                <a:lnTo>
                                  <a:pt x="9" y="20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6" y="75"/>
                                </a:lnTo>
                                <a:lnTo>
                                  <a:pt x="19" y="89"/>
                                </a:lnTo>
                                <a:lnTo>
                                  <a:pt x="37" y="97"/>
                                </a:lnTo>
                                <a:lnTo>
                                  <a:pt x="57" y="98"/>
                                </a:lnTo>
                                <a:lnTo>
                                  <a:pt x="75" y="91"/>
                                </a:lnTo>
                                <a:lnTo>
                                  <a:pt x="89" y="78"/>
                                </a:lnTo>
                                <a:lnTo>
                                  <a:pt x="97" y="61"/>
                                </a:lnTo>
                                <a:lnTo>
                                  <a:pt x="98" y="41"/>
                                </a:lnTo>
                                <a:lnTo>
                                  <a:pt x="91" y="23"/>
                                </a:lnTo>
                                <a:lnTo>
                                  <a:pt x="78" y="9"/>
                                </a:lnTo>
                                <a:lnTo>
                                  <a:pt x="60" y="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"/>
                        <wps:cNvSpPr>
                          <a:spLocks/>
                        </wps:cNvSpPr>
                        <wps:spPr bwMode="auto">
                          <a:xfrm>
                            <a:off x="2006" y="1965"/>
                            <a:ext cx="770" cy="1110"/>
                          </a:xfrm>
                          <a:custGeom>
                            <a:avLst/>
                            <a:gdLst>
                              <a:gd name="T0" fmla="+- 0 2750 2006"/>
                              <a:gd name="T1" fmla="*/ T0 w 770"/>
                              <a:gd name="T2" fmla="+- 0 1966 1966"/>
                              <a:gd name="T3" fmla="*/ 1966 h 1110"/>
                              <a:gd name="T4" fmla="+- 0 2464 2006"/>
                              <a:gd name="T5" fmla="*/ T4 w 770"/>
                              <a:gd name="T6" fmla="+- 0 3049 1966"/>
                              <a:gd name="T7" fmla="*/ 3049 h 1110"/>
                              <a:gd name="T8" fmla="+- 0 2006 2006"/>
                              <a:gd name="T9" fmla="*/ T8 w 770"/>
                              <a:gd name="T10" fmla="+- 0 3049 1966"/>
                              <a:gd name="T11" fmla="*/ 3049 h 1110"/>
                              <a:gd name="T12" fmla="+- 0 2006 2006"/>
                              <a:gd name="T13" fmla="*/ T12 w 770"/>
                              <a:gd name="T14" fmla="+- 0 3076 1966"/>
                              <a:gd name="T15" fmla="*/ 3076 h 1110"/>
                              <a:gd name="T16" fmla="+- 0 2485 2006"/>
                              <a:gd name="T17" fmla="*/ T16 w 770"/>
                              <a:gd name="T18" fmla="+- 0 3076 1966"/>
                              <a:gd name="T19" fmla="*/ 3076 h 1110"/>
                              <a:gd name="T20" fmla="+- 0 2775 2006"/>
                              <a:gd name="T21" fmla="*/ T20 w 770"/>
                              <a:gd name="T22" fmla="+- 0 1973 1966"/>
                              <a:gd name="T23" fmla="*/ 1973 h 1110"/>
                              <a:gd name="T24" fmla="+- 0 2750 2006"/>
                              <a:gd name="T25" fmla="*/ T24 w 770"/>
                              <a:gd name="T26" fmla="+- 0 1966 1966"/>
                              <a:gd name="T27" fmla="*/ 1966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0" h="1110">
                                <a:moveTo>
                                  <a:pt x="744" y="0"/>
                                </a:moveTo>
                                <a:lnTo>
                                  <a:pt x="458" y="1083"/>
                                </a:lnTo>
                                <a:lnTo>
                                  <a:pt x="0" y="1083"/>
                                </a:lnTo>
                                <a:lnTo>
                                  <a:pt x="0" y="1110"/>
                                </a:lnTo>
                                <a:lnTo>
                                  <a:pt x="479" y="1110"/>
                                </a:lnTo>
                                <a:lnTo>
                                  <a:pt x="769" y="7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9"/>
                        <wps:cNvSpPr>
                          <a:spLocks/>
                        </wps:cNvSpPr>
                        <wps:spPr bwMode="auto">
                          <a:xfrm>
                            <a:off x="2712" y="1922"/>
                            <a:ext cx="99" cy="99"/>
                          </a:xfrm>
                          <a:custGeom>
                            <a:avLst/>
                            <a:gdLst>
                              <a:gd name="T0" fmla="+- 0 2755 2713"/>
                              <a:gd name="T1" fmla="*/ T0 w 99"/>
                              <a:gd name="T2" fmla="+- 0 1922 1922"/>
                              <a:gd name="T3" fmla="*/ 1922 h 99"/>
                              <a:gd name="T4" fmla="+- 0 2737 2713"/>
                              <a:gd name="T5" fmla="*/ T4 w 99"/>
                              <a:gd name="T6" fmla="+- 0 1929 1922"/>
                              <a:gd name="T7" fmla="*/ 1929 h 99"/>
                              <a:gd name="T8" fmla="+- 0 2723 2713"/>
                              <a:gd name="T9" fmla="*/ T8 w 99"/>
                              <a:gd name="T10" fmla="+- 0 1941 1922"/>
                              <a:gd name="T11" fmla="*/ 1941 h 99"/>
                              <a:gd name="T12" fmla="+- 0 2714 2713"/>
                              <a:gd name="T13" fmla="*/ T12 w 99"/>
                              <a:gd name="T14" fmla="+- 0 1959 1922"/>
                              <a:gd name="T15" fmla="*/ 1959 h 99"/>
                              <a:gd name="T16" fmla="+- 0 2713 2713"/>
                              <a:gd name="T17" fmla="*/ T16 w 99"/>
                              <a:gd name="T18" fmla="+- 0 1979 1922"/>
                              <a:gd name="T19" fmla="*/ 1979 h 99"/>
                              <a:gd name="T20" fmla="+- 0 2719 2713"/>
                              <a:gd name="T21" fmla="*/ T20 w 99"/>
                              <a:gd name="T22" fmla="+- 0 1997 1922"/>
                              <a:gd name="T23" fmla="*/ 1997 h 99"/>
                              <a:gd name="T24" fmla="+- 0 2732 2713"/>
                              <a:gd name="T25" fmla="*/ T24 w 99"/>
                              <a:gd name="T26" fmla="+- 0 2011 1922"/>
                              <a:gd name="T27" fmla="*/ 2011 h 99"/>
                              <a:gd name="T28" fmla="+- 0 2749 2713"/>
                              <a:gd name="T29" fmla="*/ T28 w 99"/>
                              <a:gd name="T30" fmla="+- 0 2020 1922"/>
                              <a:gd name="T31" fmla="*/ 2020 h 99"/>
                              <a:gd name="T32" fmla="+- 0 2769 2713"/>
                              <a:gd name="T33" fmla="*/ T32 w 99"/>
                              <a:gd name="T34" fmla="+- 0 2021 1922"/>
                              <a:gd name="T35" fmla="*/ 2021 h 99"/>
                              <a:gd name="T36" fmla="+- 0 2787 2713"/>
                              <a:gd name="T37" fmla="*/ T36 w 99"/>
                              <a:gd name="T38" fmla="+- 0 2015 1922"/>
                              <a:gd name="T39" fmla="*/ 2015 h 99"/>
                              <a:gd name="T40" fmla="+- 0 2801 2713"/>
                              <a:gd name="T41" fmla="*/ T40 w 99"/>
                              <a:gd name="T42" fmla="+- 0 2002 1922"/>
                              <a:gd name="T43" fmla="*/ 2002 h 99"/>
                              <a:gd name="T44" fmla="+- 0 2810 2713"/>
                              <a:gd name="T45" fmla="*/ T44 w 99"/>
                              <a:gd name="T46" fmla="+- 0 1984 1922"/>
                              <a:gd name="T47" fmla="*/ 1984 h 99"/>
                              <a:gd name="T48" fmla="+- 0 2811 2713"/>
                              <a:gd name="T49" fmla="*/ T48 w 99"/>
                              <a:gd name="T50" fmla="+- 0 1965 1922"/>
                              <a:gd name="T51" fmla="*/ 1965 h 99"/>
                              <a:gd name="T52" fmla="+- 0 2805 2713"/>
                              <a:gd name="T53" fmla="*/ T52 w 99"/>
                              <a:gd name="T54" fmla="+- 0 1947 1922"/>
                              <a:gd name="T55" fmla="*/ 1947 h 99"/>
                              <a:gd name="T56" fmla="+- 0 2792 2713"/>
                              <a:gd name="T57" fmla="*/ T56 w 99"/>
                              <a:gd name="T58" fmla="+- 0 1932 1922"/>
                              <a:gd name="T59" fmla="*/ 1932 h 99"/>
                              <a:gd name="T60" fmla="+- 0 2775 2713"/>
                              <a:gd name="T61" fmla="*/ T60 w 99"/>
                              <a:gd name="T62" fmla="+- 0 1924 1922"/>
                              <a:gd name="T63" fmla="*/ 1924 h 99"/>
                              <a:gd name="T64" fmla="+- 0 2755 2713"/>
                              <a:gd name="T65" fmla="*/ T64 w 99"/>
                              <a:gd name="T66" fmla="+- 0 1922 1922"/>
                              <a:gd name="T67" fmla="*/ 192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42" y="0"/>
                                </a:moveTo>
                                <a:lnTo>
                                  <a:pt x="24" y="7"/>
                                </a:lnTo>
                                <a:lnTo>
                                  <a:pt x="10" y="19"/>
                                </a:lnTo>
                                <a:lnTo>
                                  <a:pt x="1" y="37"/>
                                </a:lnTo>
                                <a:lnTo>
                                  <a:pt x="0" y="57"/>
                                </a:lnTo>
                                <a:lnTo>
                                  <a:pt x="6" y="75"/>
                                </a:lnTo>
                                <a:lnTo>
                                  <a:pt x="19" y="89"/>
                                </a:lnTo>
                                <a:lnTo>
                                  <a:pt x="36" y="98"/>
                                </a:lnTo>
                                <a:lnTo>
                                  <a:pt x="56" y="99"/>
                                </a:lnTo>
                                <a:lnTo>
                                  <a:pt x="74" y="93"/>
                                </a:lnTo>
                                <a:lnTo>
                                  <a:pt x="88" y="80"/>
                                </a:lnTo>
                                <a:lnTo>
                                  <a:pt x="97" y="62"/>
                                </a:lnTo>
                                <a:lnTo>
                                  <a:pt x="98" y="43"/>
                                </a:lnTo>
                                <a:lnTo>
                                  <a:pt x="92" y="25"/>
                                </a:lnTo>
                                <a:lnTo>
                                  <a:pt x="79" y="10"/>
                                </a:lnTo>
                                <a:lnTo>
                                  <a:pt x="62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"/>
                        <wps:cNvSpPr>
                          <a:spLocks/>
                        </wps:cNvSpPr>
                        <wps:spPr bwMode="auto">
                          <a:xfrm>
                            <a:off x="5253" y="2072"/>
                            <a:ext cx="839" cy="583"/>
                          </a:xfrm>
                          <a:custGeom>
                            <a:avLst/>
                            <a:gdLst>
                              <a:gd name="T0" fmla="+- 0 6069 5254"/>
                              <a:gd name="T1" fmla="*/ T0 w 839"/>
                              <a:gd name="T2" fmla="+- 0 2073 2073"/>
                              <a:gd name="T3" fmla="*/ 2073 h 583"/>
                              <a:gd name="T4" fmla="+- 0 5715 5254"/>
                              <a:gd name="T5" fmla="*/ T4 w 839"/>
                              <a:gd name="T6" fmla="+- 0 2629 2073"/>
                              <a:gd name="T7" fmla="*/ 2629 h 583"/>
                              <a:gd name="T8" fmla="+- 0 5254 5254"/>
                              <a:gd name="T9" fmla="*/ T8 w 839"/>
                              <a:gd name="T10" fmla="+- 0 2629 2073"/>
                              <a:gd name="T11" fmla="*/ 2629 h 583"/>
                              <a:gd name="T12" fmla="+- 0 5254 5254"/>
                              <a:gd name="T13" fmla="*/ T12 w 839"/>
                              <a:gd name="T14" fmla="+- 0 2655 2073"/>
                              <a:gd name="T15" fmla="*/ 2655 h 583"/>
                              <a:gd name="T16" fmla="+- 0 5729 5254"/>
                              <a:gd name="T17" fmla="*/ T16 w 839"/>
                              <a:gd name="T18" fmla="+- 0 2655 2073"/>
                              <a:gd name="T19" fmla="*/ 2655 h 583"/>
                              <a:gd name="T20" fmla="+- 0 6092 5254"/>
                              <a:gd name="T21" fmla="*/ T20 w 839"/>
                              <a:gd name="T22" fmla="+- 0 2087 2073"/>
                              <a:gd name="T23" fmla="*/ 2087 h 583"/>
                              <a:gd name="T24" fmla="+- 0 6069 5254"/>
                              <a:gd name="T25" fmla="*/ T24 w 839"/>
                              <a:gd name="T26" fmla="+- 0 2073 2073"/>
                              <a:gd name="T27" fmla="*/ 2073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9" h="583">
                                <a:moveTo>
                                  <a:pt x="815" y="0"/>
                                </a:moveTo>
                                <a:lnTo>
                                  <a:pt x="461" y="556"/>
                                </a:lnTo>
                                <a:lnTo>
                                  <a:pt x="0" y="556"/>
                                </a:lnTo>
                                <a:lnTo>
                                  <a:pt x="0" y="582"/>
                                </a:lnTo>
                                <a:lnTo>
                                  <a:pt x="475" y="582"/>
                                </a:lnTo>
                                <a:lnTo>
                                  <a:pt x="838" y="14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"/>
                        <wps:cNvSpPr>
                          <a:spLocks/>
                        </wps:cNvSpPr>
                        <wps:spPr bwMode="auto">
                          <a:xfrm>
                            <a:off x="6030" y="2033"/>
                            <a:ext cx="98" cy="98"/>
                          </a:xfrm>
                          <a:custGeom>
                            <a:avLst/>
                            <a:gdLst>
                              <a:gd name="T0" fmla="+- 0 6088 6030"/>
                              <a:gd name="T1" fmla="*/ T0 w 98"/>
                              <a:gd name="T2" fmla="+- 0 2033 2033"/>
                              <a:gd name="T3" fmla="*/ 2033 h 98"/>
                              <a:gd name="T4" fmla="+- 0 6069 6030"/>
                              <a:gd name="T5" fmla="*/ T4 w 98"/>
                              <a:gd name="T6" fmla="+- 0 2034 2033"/>
                              <a:gd name="T7" fmla="*/ 2034 h 98"/>
                              <a:gd name="T8" fmla="+- 0 6051 6030"/>
                              <a:gd name="T9" fmla="*/ T8 w 98"/>
                              <a:gd name="T10" fmla="+- 0 2041 2033"/>
                              <a:gd name="T11" fmla="*/ 2041 h 98"/>
                              <a:gd name="T12" fmla="+- 0 6037 6030"/>
                              <a:gd name="T13" fmla="*/ T12 w 98"/>
                              <a:gd name="T14" fmla="+- 0 2055 2033"/>
                              <a:gd name="T15" fmla="*/ 2055 h 98"/>
                              <a:gd name="T16" fmla="+- 0 6030 6030"/>
                              <a:gd name="T17" fmla="*/ T16 w 98"/>
                              <a:gd name="T18" fmla="+- 0 2074 2033"/>
                              <a:gd name="T19" fmla="*/ 2074 h 98"/>
                              <a:gd name="T20" fmla="+- 0 6031 6030"/>
                              <a:gd name="T21" fmla="*/ T20 w 98"/>
                              <a:gd name="T22" fmla="+- 0 2093 2033"/>
                              <a:gd name="T23" fmla="*/ 2093 h 98"/>
                              <a:gd name="T24" fmla="+- 0 6038 6030"/>
                              <a:gd name="T25" fmla="*/ T24 w 98"/>
                              <a:gd name="T26" fmla="+- 0 2110 2033"/>
                              <a:gd name="T27" fmla="*/ 2110 h 98"/>
                              <a:gd name="T28" fmla="+- 0 6052 6030"/>
                              <a:gd name="T29" fmla="*/ T28 w 98"/>
                              <a:gd name="T30" fmla="+- 0 2124 2033"/>
                              <a:gd name="T31" fmla="*/ 2124 h 98"/>
                              <a:gd name="T32" fmla="+- 0 6071 6030"/>
                              <a:gd name="T33" fmla="*/ T32 w 98"/>
                              <a:gd name="T34" fmla="+- 0 2131 2033"/>
                              <a:gd name="T35" fmla="*/ 2131 h 98"/>
                              <a:gd name="T36" fmla="+- 0 6090 6030"/>
                              <a:gd name="T37" fmla="*/ T36 w 98"/>
                              <a:gd name="T38" fmla="+- 0 2131 2033"/>
                              <a:gd name="T39" fmla="*/ 2131 h 98"/>
                              <a:gd name="T40" fmla="+- 0 6107 6030"/>
                              <a:gd name="T41" fmla="*/ T40 w 98"/>
                              <a:gd name="T42" fmla="+- 0 2123 2033"/>
                              <a:gd name="T43" fmla="*/ 2123 h 98"/>
                              <a:gd name="T44" fmla="+- 0 6121 6030"/>
                              <a:gd name="T45" fmla="*/ T44 w 98"/>
                              <a:gd name="T46" fmla="+- 0 2109 2033"/>
                              <a:gd name="T47" fmla="*/ 2109 h 98"/>
                              <a:gd name="T48" fmla="+- 0 6128 6030"/>
                              <a:gd name="T49" fmla="*/ T48 w 98"/>
                              <a:gd name="T50" fmla="+- 0 2090 2033"/>
                              <a:gd name="T51" fmla="*/ 2090 h 98"/>
                              <a:gd name="T52" fmla="+- 0 6128 6030"/>
                              <a:gd name="T53" fmla="*/ T52 w 98"/>
                              <a:gd name="T54" fmla="+- 0 2071 2033"/>
                              <a:gd name="T55" fmla="*/ 2071 h 98"/>
                              <a:gd name="T56" fmla="+- 0 6120 6030"/>
                              <a:gd name="T57" fmla="*/ T56 w 98"/>
                              <a:gd name="T58" fmla="+- 0 2054 2033"/>
                              <a:gd name="T59" fmla="*/ 2054 h 98"/>
                              <a:gd name="T60" fmla="+- 0 6106 6030"/>
                              <a:gd name="T61" fmla="*/ T60 w 98"/>
                              <a:gd name="T62" fmla="+- 0 2040 2033"/>
                              <a:gd name="T63" fmla="*/ 2040 h 98"/>
                              <a:gd name="T64" fmla="+- 0 6088 6030"/>
                              <a:gd name="T65" fmla="*/ T64 w 98"/>
                              <a:gd name="T66" fmla="+- 0 2033 2033"/>
                              <a:gd name="T67" fmla="*/ 203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58" y="0"/>
                                </a:moveTo>
                                <a:lnTo>
                                  <a:pt x="39" y="1"/>
                                </a:lnTo>
                                <a:lnTo>
                                  <a:pt x="21" y="8"/>
                                </a:lnTo>
                                <a:lnTo>
                                  <a:pt x="7" y="22"/>
                                </a:lnTo>
                                <a:lnTo>
                                  <a:pt x="0" y="41"/>
                                </a:lnTo>
                                <a:lnTo>
                                  <a:pt x="1" y="60"/>
                                </a:lnTo>
                                <a:lnTo>
                                  <a:pt x="8" y="77"/>
                                </a:lnTo>
                                <a:lnTo>
                                  <a:pt x="22" y="91"/>
                                </a:lnTo>
                                <a:lnTo>
                                  <a:pt x="41" y="98"/>
                                </a:lnTo>
                                <a:lnTo>
                                  <a:pt x="60" y="98"/>
                                </a:lnTo>
                                <a:lnTo>
                                  <a:pt x="77" y="90"/>
                                </a:lnTo>
                                <a:lnTo>
                                  <a:pt x="91" y="76"/>
                                </a:lnTo>
                                <a:lnTo>
                                  <a:pt x="98" y="57"/>
                                </a:lnTo>
                                <a:lnTo>
                                  <a:pt x="98" y="38"/>
                                </a:lnTo>
                                <a:lnTo>
                                  <a:pt x="90" y="21"/>
                                </a:lnTo>
                                <a:lnTo>
                                  <a:pt x="76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2"/>
                        <wps:cNvCnPr/>
                        <wps:spPr bwMode="auto">
                          <a:xfrm>
                            <a:off x="2006" y="3423"/>
                            <a:ext cx="1377" cy="0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C6CA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33"/>
                        <wps:cNvSpPr>
                          <a:spLocks/>
                        </wps:cNvSpPr>
                        <wps:spPr bwMode="auto">
                          <a:xfrm>
                            <a:off x="3330" y="3373"/>
                            <a:ext cx="100" cy="100"/>
                          </a:xfrm>
                          <a:custGeom>
                            <a:avLst/>
                            <a:gdLst>
                              <a:gd name="T0" fmla="+- 0 3380 3331"/>
                              <a:gd name="T1" fmla="*/ T0 w 100"/>
                              <a:gd name="T2" fmla="+- 0 3374 3374"/>
                              <a:gd name="T3" fmla="*/ 3374 h 100"/>
                              <a:gd name="T4" fmla="+- 0 3361 3331"/>
                              <a:gd name="T5" fmla="*/ T4 w 100"/>
                              <a:gd name="T6" fmla="+- 0 3378 3374"/>
                              <a:gd name="T7" fmla="*/ 3378 h 100"/>
                              <a:gd name="T8" fmla="+- 0 3345 3331"/>
                              <a:gd name="T9" fmla="*/ T8 w 100"/>
                              <a:gd name="T10" fmla="+- 0 3388 3374"/>
                              <a:gd name="T11" fmla="*/ 3388 h 100"/>
                              <a:gd name="T12" fmla="+- 0 3334 3331"/>
                              <a:gd name="T13" fmla="*/ T12 w 100"/>
                              <a:gd name="T14" fmla="+- 0 3404 3374"/>
                              <a:gd name="T15" fmla="*/ 3404 h 100"/>
                              <a:gd name="T16" fmla="+- 0 3331 3331"/>
                              <a:gd name="T17" fmla="*/ T16 w 100"/>
                              <a:gd name="T18" fmla="+- 0 3423 3374"/>
                              <a:gd name="T19" fmla="*/ 3423 h 100"/>
                              <a:gd name="T20" fmla="+- 0 3334 3331"/>
                              <a:gd name="T21" fmla="*/ T20 w 100"/>
                              <a:gd name="T22" fmla="+- 0 3443 3374"/>
                              <a:gd name="T23" fmla="*/ 3443 h 100"/>
                              <a:gd name="T24" fmla="+- 0 3345 3331"/>
                              <a:gd name="T25" fmla="*/ T24 w 100"/>
                              <a:gd name="T26" fmla="+- 0 3458 3374"/>
                              <a:gd name="T27" fmla="*/ 3458 h 100"/>
                              <a:gd name="T28" fmla="+- 0 3361 3331"/>
                              <a:gd name="T29" fmla="*/ T28 w 100"/>
                              <a:gd name="T30" fmla="+- 0 3469 3374"/>
                              <a:gd name="T31" fmla="*/ 3469 h 100"/>
                              <a:gd name="T32" fmla="+- 0 3380 3331"/>
                              <a:gd name="T33" fmla="*/ T32 w 100"/>
                              <a:gd name="T34" fmla="+- 0 3473 3374"/>
                              <a:gd name="T35" fmla="*/ 3473 h 100"/>
                              <a:gd name="T36" fmla="+- 0 3400 3331"/>
                              <a:gd name="T37" fmla="*/ T36 w 100"/>
                              <a:gd name="T38" fmla="+- 0 3469 3374"/>
                              <a:gd name="T39" fmla="*/ 3469 h 100"/>
                              <a:gd name="T40" fmla="+- 0 3415 3331"/>
                              <a:gd name="T41" fmla="*/ T40 w 100"/>
                              <a:gd name="T42" fmla="+- 0 3458 3374"/>
                              <a:gd name="T43" fmla="*/ 3458 h 100"/>
                              <a:gd name="T44" fmla="+- 0 3426 3331"/>
                              <a:gd name="T45" fmla="*/ T44 w 100"/>
                              <a:gd name="T46" fmla="+- 0 3443 3374"/>
                              <a:gd name="T47" fmla="*/ 3443 h 100"/>
                              <a:gd name="T48" fmla="+- 0 3430 3331"/>
                              <a:gd name="T49" fmla="*/ T48 w 100"/>
                              <a:gd name="T50" fmla="+- 0 3423 3374"/>
                              <a:gd name="T51" fmla="*/ 3423 h 100"/>
                              <a:gd name="T52" fmla="+- 0 3426 3331"/>
                              <a:gd name="T53" fmla="*/ T52 w 100"/>
                              <a:gd name="T54" fmla="+- 0 3404 3374"/>
                              <a:gd name="T55" fmla="*/ 3404 h 100"/>
                              <a:gd name="T56" fmla="+- 0 3415 3331"/>
                              <a:gd name="T57" fmla="*/ T56 w 100"/>
                              <a:gd name="T58" fmla="+- 0 3388 3374"/>
                              <a:gd name="T59" fmla="*/ 3388 h 100"/>
                              <a:gd name="T60" fmla="+- 0 3400 3331"/>
                              <a:gd name="T61" fmla="*/ T60 w 100"/>
                              <a:gd name="T62" fmla="+- 0 3378 3374"/>
                              <a:gd name="T63" fmla="*/ 3378 h 100"/>
                              <a:gd name="T64" fmla="+- 0 3380 3331"/>
                              <a:gd name="T65" fmla="*/ T64 w 100"/>
                              <a:gd name="T66" fmla="+- 0 3374 3374"/>
                              <a:gd name="T67" fmla="*/ 337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9"/>
                                </a:lnTo>
                                <a:lnTo>
                                  <a:pt x="3" y="69"/>
                                </a:lnTo>
                                <a:lnTo>
                                  <a:pt x="14" y="84"/>
                                </a:lnTo>
                                <a:lnTo>
                                  <a:pt x="30" y="95"/>
                                </a:lnTo>
                                <a:lnTo>
                                  <a:pt x="49" y="99"/>
                                </a:lnTo>
                                <a:lnTo>
                                  <a:pt x="69" y="95"/>
                                </a:lnTo>
                                <a:lnTo>
                                  <a:pt x="84" y="84"/>
                                </a:lnTo>
                                <a:lnTo>
                                  <a:pt x="95" y="69"/>
                                </a:lnTo>
                                <a:lnTo>
                                  <a:pt x="99" y="49"/>
                                </a:lnTo>
                                <a:lnTo>
                                  <a:pt x="95" y="30"/>
                                </a:lnTo>
                                <a:lnTo>
                                  <a:pt x="84" y="14"/>
                                </a:lnTo>
                                <a:lnTo>
                                  <a:pt x="69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4"/>
                        <wps:cNvCnPr/>
                        <wps:spPr bwMode="auto">
                          <a:xfrm>
                            <a:off x="2926" y="451"/>
                            <a:ext cx="0" cy="1059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C6CA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35"/>
                        <wps:cNvSpPr>
                          <a:spLocks/>
                        </wps:cNvSpPr>
                        <wps:spPr bwMode="auto">
                          <a:xfrm>
                            <a:off x="2876" y="1458"/>
                            <a:ext cx="100" cy="100"/>
                          </a:xfrm>
                          <a:custGeom>
                            <a:avLst/>
                            <a:gdLst>
                              <a:gd name="T0" fmla="+- 0 2926 2876"/>
                              <a:gd name="T1" fmla="*/ T0 w 100"/>
                              <a:gd name="T2" fmla="+- 0 1458 1458"/>
                              <a:gd name="T3" fmla="*/ 1458 h 100"/>
                              <a:gd name="T4" fmla="+- 0 2906 2876"/>
                              <a:gd name="T5" fmla="*/ T4 w 100"/>
                              <a:gd name="T6" fmla="+- 0 1462 1458"/>
                              <a:gd name="T7" fmla="*/ 1462 h 100"/>
                              <a:gd name="T8" fmla="+- 0 2891 2876"/>
                              <a:gd name="T9" fmla="*/ T8 w 100"/>
                              <a:gd name="T10" fmla="+- 0 1473 1458"/>
                              <a:gd name="T11" fmla="*/ 1473 h 100"/>
                              <a:gd name="T12" fmla="+- 0 2880 2876"/>
                              <a:gd name="T13" fmla="*/ T12 w 100"/>
                              <a:gd name="T14" fmla="+- 0 1488 1458"/>
                              <a:gd name="T15" fmla="*/ 1488 h 100"/>
                              <a:gd name="T16" fmla="+- 0 2876 2876"/>
                              <a:gd name="T17" fmla="*/ T16 w 100"/>
                              <a:gd name="T18" fmla="+- 0 1508 1458"/>
                              <a:gd name="T19" fmla="*/ 1508 h 100"/>
                              <a:gd name="T20" fmla="+- 0 2880 2876"/>
                              <a:gd name="T21" fmla="*/ T20 w 100"/>
                              <a:gd name="T22" fmla="+- 0 1527 1458"/>
                              <a:gd name="T23" fmla="*/ 1527 h 100"/>
                              <a:gd name="T24" fmla="+- 0 2891 2876"/>
                              <a:gd name="T25" fmla="*/ T24 w 100"/>
                              <a:gd name="T26" fmla="+- 0 1543 1458"/>
                              <a:gd name="T27" fmla="*/ 1543 h 100"/>
                              <a:gd name="T28" fmla="+- 0 2906 2876"/>
                              <a:gd name="T29" fmla="*/ T28 w 100"/>
                              <a:gd name="T30" fmla="+- 0 1553 1458"/>
                              <a:gd name="T31" fmla="*/ 1553 h 100"/>
                              <a:gd name="T32" fmla="+- 0 2926 2876"/>
                              <a:gd name="T33" fmla="*/ T32 w 100"/>
                              <a:gd name="T34" fmla="+- 0 1557 1458"/>
                              <a:gd name="T35" fmla="*/ 1557 h 100"/>
                              <a:gd name="T36" fmla="+- 0 2945 2876"/>
                              <a:gd name="T37" fmla="*/ T36 w 100"/>
                              <a:gd name="T38" fmla="+- 0 1553 1458"/>
                              <a:gd name="T39" fmla="*/ 1553 h 100"/>
                              <a:gd name="T40" fmla="+- 0 2961 2876"/>
                              <a:gd name="T41" fmla="*/ T40 w 100"/>
                              <a:gd name="T42" fmla="+- 0 1543 1458"/>
                              <a:gd name="T43" fmla="*/ 1543 h 100"/>
                              <a:gd name="T44" fmla="+- 0 2972 2876"/>
                              <a:gd name="T45" fmla="*/ T44 w 100"/>
                              <a:gd name="T46" fmla="+- 0 1527 1458"/>
                              <a:gd name="T47" fmla="*/ 1527 h 100"/>
                              <a:gd name="T48" fmla="+- 0 2975 2876"/>
                              <a:gd name="T49" fmla="*/ T48 w 100"/>
                              <a:gd name="T50" fmla="+- 0 1508 1458"/>
                              <a:gd name="T51" fmla="*/ 1508 h 100"/>
                              <a:gd name="T52" fmla="+- 0 2972 2876"/>
                              <a:gd name="T53" fmla="*/ T52 w 100"/>
                              <a:gd name="T54" fmla="+- 0 1488 1458"/>
                              <a:gd name="T55" fmla="*/ 1488 h 100"/>
                              <a:gd name="T56" fmla="+- 0 2961 2876"/>
                              <a:gd name="T57" fmla="*/ T56 w 100"/>
                              <a:gd name="T58" fmla="+- 0 1473 1458"/>
                              <a:gd name="T59" fmla="*/ 1473 h 100"/>
                              <a:gd name="T60" fmla="+- 0 2945 2876"/>
                              <a:gd name="T61" fmla="*/ T60 w 100"/>
                              <a:gd name="T62" fmla="+- 0 1462 1458"/>
                              <a:gd name="T63" fmla="*/ 1462 h 100"/>
                              <a:gd name="T64" fmla="+- 0 2926 2876"/>
                              <a:gd name="T65" fmla="*/ T64 w 100"/>
                              <a:gd name="T66" fmla="+- 0 1458 1458"/>
                              <a:gd name="T67" fmla="*/ 145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0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0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6" y="69"/>
                                </a:lnTo>
                                <a:lnTo>
                                  <a:pt x="99" y="50"/>
                                </a:lnTo>
                                <a:lnTo>
                                  <a:pt x="96" y="30"/>
                                </a:lnTo>
                                <a:lnTo>
                                  <a:pt x="85" y="15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6"/>
                        <wps:cNvCnPr/>
                        <wps:spPr bwMode="auto">
                          <a:xfrm>
                            <a:off x="4524" y="451"/>
                            <a:ext cx="0" cy="1211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C6CA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Freeform 37"/>
                        <wps:cNvSpPr>
                          <a:spLocks/>
                        </wps:cNvSpPr>
                        <wps:spPr bwMode="auto">
                          <a:xfrm>
                            <a:off x="4474" y="1609"/>
                            <a:ext cx="100" cy="100"/>
                          </a:xfrm>
                          <a:custGeom>
                            <a:avLst/>
                            <a:gdLst>
                              <a:gd name="T0" fmla="+- 0 4524 4474"/>
                              <a:gd name="T1" fmla="*/ T0 w 100"/>
                              <a:gd name="T2" fmla="+- 0 1610 1610"/>
                              <a:gd name="T3" fmla="*/ 1610 h 100"/>
                              <a:gd name="T4" fmla="+- 0 4505 4474"/>
                              <a:gd name="T5" fmla="*/ T4 w 100"/>
                              <a:gd name="T6" fmla="+- 0 1614 1610"/>
                              <a:gd name="T7" fmla="*/ 1614 h 100"/>
                              <a:gd name="T8" fmla="+- 0 4489 4474"/>
                              <a:gd name="T9" fmla="*/ T8 w 100"/>
                              <a:gd name="T10" fmla="+- 0 1624 1610"/>
                              <a:gd name="T11" fmla="*/ 1624 h 100"/>
                              <a:gd name="T12" fmla="+- 0 4478 4474"/>
                              <a:gd name="T13" fmla="*/ T12 w 100"/>
                              <a:gd name="T14" fmla="+- 0 1640 1610"/>
                              <a:gd name="T15" fmla="*/ 1640 h 100"/>
                              <a:gd name="T16" fmla="+- 0 4474 4474"/>
                              <a:gd name="T17" fmla="*/ T16 w 100"/>
                              <a:gd name="T18" fmla="+- 0 1660 1610"/>
                              <a:gd name="T19" fmla="*/ 1660 h 100"/>
                              <a:gd name="T20" fmla="+- 0 4478 4474"/>
                              <a:gd name="T21" fmla="*/ T20 w 100"/>
                              <a:gd name="T22" fmla="+- 0 1679 1610"/>
                              <a:gd name="T23" fmla="*/ 1679 h 100"/>
                              <a:gd name="T24" fmla="+- 0 4489 4474"/>
                              <a:gd name="T25" fmla="*/ T24 w 100"/>
                              <a:gd name="T26" fmla="+- 0 1695 1610"/>
                              <a:gd name="T27" fmla="*/ 1695 h 100"/>
                              <a:gd name="T28" fmla="+- 0 4505 4474"/>
                              <a:gd name="T29" fmla="*/ T28 w 100"/>
                              <a:gd name="T30" fmla="+- 0 1705 1610"/>
                              <a:gd name="T31" fmla="*/ 1705 h 100"/>
                              <a:gd name="T32" fmla="+- 0 4524 4474"/>
                              <a:gd name="T33" fmla="*/ T32 w 100"/>
                              <a:gd name="T34" fmla="+- 0 1709 1610"/>
                              <a:gd name="T35" fmla="*/ 1709 h 100"/>
                              <a:gd name="T36" fmla="+- 0 4543 4474"/>
                              <a:gd name="T37" fmla="*/ T36 w 100"/>
                              <a:gd name="T38" fmla="+- 0 1705 1610"/>
                              <a:gd name="T39" fmla="*/ 1705 h 100"/>
                              <a:gd name="T40" fmla="+- 0 4559 4474"/>
                              <a:gd name="T41" fmla="*/ T40 w 100"/>
                              <a:gd name="T42" fmla="+- 0 1695 1610"/>
                              <a:gd name="T43" fmla="*/ 1695 h 100"/>
                              <a:gd name="T44" fmla="+- 0 4570 4474"/>
                              <a:gd name="T45" fmla="*/ T44 w 100"/>
                              <a:gd name="T46" fmla="+- 0 1679 1610"/>
                              <a:gd name="T47" fmla="*/ 1679 h 100"/>
                              <a:gd name="T48" fmla="+- 0 4574 4474"/>
                              <a:gd name="T49" fmla="*/ T48 w 100"/>
                              <a:gd name="T50" fmla="+- 0 1660 1610"/>
                              <a:gd name="T51" fmla="*/ 1660 h 100"/>
                              <a:gd name="T52" fmla="+- 0 4570 4474"/>
                              <a:gd name="T53" fmla="*/ T52 w 100"/>
                              <a:gd name="T54" fmla="+- 0 1640 1610"/>
                              <a:gd name="T55" fmla="*/ 1640 h 100"/>
                              <a:gd name="T56" fmla="+- 0 4559 4474"/>
                              <a:gd name="T57" fmla="*/ T56 w 100"/>
                              <a:gd name="T58" fmla="+- 0 1624 1610"/>
                              <a:gd name="T59" fmla="*/ 1624 h 100"/>
                              <a:gd name="T60" fmla="+- 0 4543 4474"/>
                              <a:gd name="T61" fmla="*/ T60 w 100"/>
                              <a:gd name="T62" fmla="+- 0 1614 1610"/>
                              <a:gd name="T63" fmla="*/ 1614 h 100"/>
                              <a:gd name="T64" fmla="+- 0 4524 4474"/>
                              <a:gd name="T65" fmla="*/ T64 w 100"/>
                              <a:gd name="T66" fmla="+- 0 1610 1610"/>
                              <a:gd name="T67" fmla="*/ 161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0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1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6" y="69"/>
                                </a:lnTo>
                                <a:lnTo>
                                  <a:pt x="100" y="50"/>
                                </a:lnTo>
                                <a:lnTo>
                                  <a:pt x="96" y="30"/>
                                </a:lnTo>
                                <a:lnTo>
                                  <a:pt x="85" y="14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8"/>
                        <wps:cNvCnPr/>
                        <wps:spPr bwMode="auto">
                          <a:xfrm>
                            <a:off x="6148" y="451"/>
                            <a:ext cx="0" cy="1059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C6CA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Freeform 39"/>
                        <wps:cNvSpPr>
                          <a:spLocks/>
                        </wps:cNvSpPr>
                        <wps:spPr bwMode="auto">
                          <a:xfrm>
                            <a:off x="6098" y="1458"/>
                            <a:ext cx="100" cy="100"/>
                          </a:xfrm>
                          <a:custGeom>
                            <a:avLst/>
                            <a:gdLst>
                              <a:gd name="T0" fmla="+- 0 6148 6099"/>
                              <a:gd name="T1" fmla="*/ T0 w 100"/>
                              <a:gd name="T2" fmla="+- 0 1458 1458"/>
                              <a:gd name="T3" fmla="*/ 1458 h 100"/>
                              <a:gd name="T4" fmla="+- 0 6129 6099"/>
                              <a:gd name="T5" fmla="*/ T4 w 100"/>
                              <a:gd name="T6" fmla="+- 0 1462 1458"/>
                              <a:gd name="T7" fmla="*/ 1462 h 100"/>
                              <a:gd name="T8" fmla="+- 0 6113 6099"/>
                              <a:gd name="T9" fmla="*/ T8 w 100"/>
                              <a:gd name="T10" fmla="+- 0 1473 1458"/>
                              <a:gd name="T11" fmla="*/ 1473 h 100"/>
                              <a:gd name="T12" fmla="+- 0 6103 6099"/>
                              <a:gd name="T13" fmla="*/ T12 w 100"/>
                              <a:gd name="T14" fmla="+- 0 1488 1458"/>
                              <a:gd name="T15" fmla="*/ 1488 h 100"/>
                              <a:gd name="T16" fmla="+- 0 6099 6099"/>
                              <a:gd name="T17" fmla="*/ T16 w 100"/>
                              <a:gd name="T18" fmla="+- 0 1508 1458"/>
                              <a:gd name="T19" fmla="*/ 1508 h 100"/>
                              <a:gd name="T20" fmla="+- 0 6103 6099"/>
                              <a:gd name="T21" fmla="*/ T20 w 100"/>
                              <a:gd name="T22" fmla="+- 0 1527 1458"/>
                              <a:gd name="T23" fmla="*/ 1527 h 100"/>
                              <a:gd name="T24" fmla="+- 0 6113 6099"/>
                              <a:gd name="T25" fmla="*/ T24 w 100"/>
                              <a:gd name="T26" fmla="+- 0 1543 1458"/>
                              <a:gd name="T27" fmla="*/ 1543 h 100"/>
                              <a:gd name="T28" fmla="+- 0 6129 6099"/>
                              <a:gd name="T29" fmla="*/ T28 w 100"/>
                              <a:gd name="T30" fmla="+- 0 1553 1458"/>
                              <a:gd name="T31" fmla="*/ 1553 h 100"/>
                              <a:gd name="T32" fmla="+- 0 6148 6099"/>
                              <a:gd name="T33" fmla="*/ T32 w 100"/>
                              <a:gd name="T34" fmla="+- 0 1557 1458"/>
                              <a:gd name="T35" fmla="*/ 1557 h 100"/>
                              <a:gd name="T36" fmla="+- 0 6168 6099"/>
                              <a:gd name="T37" fmla="*/ T36 w 100"/>
                              <a:gd name="T38" fmla="+- 0 1553 1458"/>
                              <a:gd name="T39" fmla="*/ 1553 h 100"/>
                              <a:gd name="T40" fmla="+- 0 6184 6099"/>
                              <a:gd name="T41" fmla="*/ T40 w 100"/>
                              <a:gd name="T42" fmla="+- 0 1543 1458"/>
                              <a:gd name="T43" fmla="*/ 1543 h 100"/>
                              <a:gd name="T44" fmla="+- 0 6194 6099"/>
                              <a:gd name="T45" fmla="*/ T44 w 100"/>
                              <a:gd name="T46" fmla="+- 0 1527 1458"/>
                              <a:gd name="T47" fmla="*/ 1527 h 100"/>
                              <a:gd name="T48" fmla="+- 0 6198 6099"/>
                              <a:gd name="T49" fmla="*/ T48 w 100"/>
                              <a:gd name="T50" fmla="+- 0 1508 1458"/>
                              <a:gd name="T51" fmla="*/ 1508 h 100"/>
                              <a:gd name="T52" fmla="+- 0 6194 6099"/>
                              <a:gd name="T53" fmla="*/ T52 w 100"/>
                              <a:gd name="T54" fmla="+- 0 1488 1458"/>
                              <a:gd name="T55" fmla="*/ 1488 h 100"/>
                              <a:gd name="T56" fmla="+- 0 6184 6099"/>
                              <a:gd name="T57" fmla="*/ T56 w 100"/>
                              <a:gd name="T58" fmla="+- 0 1473 1458"/>
                              <a:gd name="T59" fmla="*/ 1473 h 100"/>
                              <a:gd name="T60" fmla="+- 0 6168 6099"/>
                              <a:gd name="T61" fmla="*/ T60 w 100"/>
                              <a:gd name="T62" fmla="+- 0 1462 1458"/>
                              <a:gd name="T63" fmla="*/ 1462 h 100"/>
                              <a:gd name="T64" fmla="+- 0 6148 6099"/>
                              <a:gd name="T65" fmla="*/ T64 w 100"/>
                              <a:gd name="T66" fmla="+- 0 1458 1458"/>
                              <a:gd name="T67" fmla="*/ 145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4" y="69"/>
                                </a:lnTo>
                                <a:lnTo>
                                  <a:pt x="14" y="85"/>
                                </a:lnTo>
                                <a:lnTo>
                                  <a:pt x="30" y="95"/>
                                </a:lnTo>
                                <a:lnTo>
                                  <a:pt x="49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5" y="69"/>
                                </a:lnTo>
                                <a:lnTo>
                                  <a:pt x="99" y="50"/>
                                </a:lnTo>
                                <a:lnTo>
                                  <a:pt x="95" y="30"/>
                                </a:lnTo>
                                <a:lnTo>
                                  <a:pt x="85" y="15"/>
                                </a:lnTo>
                                <a:lnTo>
                                  <a:pt x="69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40"/>
                        <wps:cNvCnPr/>
                        <wps:spPr bwMode="auto">
                          <a:xfrm>
                            <a:off x="4524" y="1987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C6CA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Freeform 41"/>
                        <wps:cNvSpPr>
                          <a:spLocks/>
                        </wps:cNvSpPr>
                        <wps:spPr bwMode="auto">
                          <a:xfrm>
                            <a:off x="4474" y="1939"/>
                            <a:ext cx="100" cy="100"/>
                          </a:xfrm>
                          <a:custGeom>
                            <a:avLst/>
                            <a:gdLst>
                              <a:gd name="T0" fmla="+- 0 4524 4474"/>
                              <a:gd name="T1" fmla="*/ T0 w 100"/>
                              <a:gd name="T2" fmla="+- 0 1940 1940"/>
                              <a:gd name="T3" fmla="*/ 1940 h 100"/>
                              <a:gd name="T4" fmla="+- 0 4505 4474"/>
                              <a:gd name="T5" fmla="*/ T4 w 100"/>
                              <a:gd name="T6" fmla="+- 0 1944 1940"/>
                              <a:gd name="T7" fmla="*/ 1944 h 100"/>
                              <a:gd name="T8" fmla="+- 0 4489 4474"/>
                              <a:gd name="T9" fmla="*/ T8 w 100"/>
                              <a:gd name="T10" fmla="+- 0 1954 1940"/>
                              <a:gd name="T11" fmla="*/ 1954 h 100"/>
                              <a:gd name="T12" fmla="+- 0 4478 4474"/>
                              <a:gd name="T13" fmla="*/ T12 w 100"/>
                              <a:gd name="T14" fmla="+- 0 1970 1940"/>
                              <a:gd name="T15" fmla="*/ 1970 h 100"/>
                              <a:gd name="T16" fmla="+- 0 4474 4474"/>
                              <a:gd name="T17" fmla="*/ T16 w 100"/>
                              <a:gd name="T18" fmla="+- 0 1989 1940"/>
                              <a:gd name="T19" fmla="*/ 1989 h 100"/>
                              <a:gd name="T20" fmla="+- 0 4478 4474"/>
                              <a:gd name="T21" fmla="*/ T20 w 100"/>
                              <a:gd name="T22" fmla="+- 0 2009 1940"/>
                              <a:gd name="T23" fmla="*/ 2009 h 100"/>
                              <a:gd name="T24" fmla="+- 0 4489 4474"/>
                              <a:gd name="T25" fmla="*/ T24 w 100"/>
                              <a:gd name="T26" fmla="+- 0 2025 1940"/>
                              <a:gd name="T27" fmla="*/ 2025 h 100"/>
                              <a:gd name="T28" fmla="+- 0 4505 4474"/>
                              <a:gd name="T29" fmla="*/ T28 w 100"/>
                              <a:gd name="T30" fmla="+- 0 2035 1940"/>
                              <a:gd name="T31" fmla="*/ 2035 h 100"/>
                              <a:gd name="T32" fmla="+- 0 4524 4474"/>
                              <a:gd name="T33" fmla="*/ T32 w 100"/>
                              <a:gd name="T34" fmla="+- 0 2039 1940"/>
                              <a:gd name="T35" fmla="*/ 2039 h 100"/>
                              <a:gd name="T36" fmla="+- 0 4543 4474"/>
                              <a:gd name="T37" fmla="*/ T36 w 100"/>
                              <a:gd name="T38" fmla="+- 0 2035 1940"/>
                              <a:gd name="T39" fmla="*/ 2035 h 100"/>
                              <a:gd name="T40" fmla="+- 0 4559 4474"/>
                              <a:gd name="T41" fmla="*/ T40 w 100"/>
                              <a:gd name="T42" fmla="+- 0 2025 1940"/>
                              <a:gd name="T43" fmla="*/ 2025 h 100"/>
                              <a:gd name="T44" fmla="+- 0 4570 4474"/>
                              <a:gd name="T45" fmla="*/ T44 w 100"/>
                              <a:gd name="T46" fmla="+- 0 2009 1940"/>
                              <a:gd name="T47" fmla="*/ 2009 h 100"/>
                              <a:gd name="T48" fmla="+- 0 4574 4474"/>
                              <a:gd name="T49" fmla="*/ T48 w 100"/>
                              <a:gd name="T50" fmla="+- 0 1989 1940"/>
                              <a:gd name="T51" fmla="*/ 1989 h 100"/>
                              <a:gd name="T52" fmla="+- 0 4570 4474"/>
                              <a:gd name="T53" fmla="*/ T52 w 100"/>
                              <a:gd name="T54" fmla="+- 0 1970 1940"/>
                              <a:gd name="T55" fmla="*/ 1970 h 100"/>
                              <a:gd name="T56" fmla="+- 0 4559 4474"/>
                              <a:gd name="T57" fmla="*/ T56 w 100"/>
                              <a:gd name="T58" fmla="+- 0 1954 1940"/>
                              <a:gd name="T59" fmla="*/ 1954 h 100"/>
                              <a:gd name="T60" fmla="+- 0 4543 4474"/>
                              <a:gd name="T61" fmla="*/ T60 w 100"/>
                              <a:gd name="T62" fmla="+- 0 1944 1940"/>
                              <a:gd name="T63" fmla="*/ 1944 h 100"/>
                              <a:gd name="T64" fmla="+- 0 4524 4474"/>
                              <a:gd name="T65" fmla="*/ T64 w 100"/>
                              <a:gd name="T66" fmla="+- 0 1940 1940"/>
                              <a:gd name="T67" fmla="*/ 194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0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1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6" y="69"/>
                                </a:lnTo>
                                <a:lnTo>
                                  <a:pt x="100" y="49"/>
                                </a:lnTo>
                                <a:lnTo>
                                  <a:pt x="96" y="30"/>
                                </a:lnTo>
                                <a:lnTo>
                                  <a:pt x="85" y="14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2"/>
                        <wps:cNvSpPr>
                          <a:spLocks/>
                        </wps:cNvSpPr>
                        <wps:spPr bwMode="auto">
                          <a:xfrm>
                            <a:off x="5253" y="2074"/>
                            <a:ext cx="566" cy="330"/>
                          </a:xfrm>
                          <a:custGeom>
                            <a:avLst/>
                            <a:gdLst>
                              <a:gd name="T0" fmla="+- 0 5796 5254"/>
                              <a:gd name="T1" fmla="*/ T0 w 566"/>
                              <a:gd name="T2" fmla="+- 0 2074 2074"/>
                              <a:gd name="T3" fmla="*/ 2074 h 330"/>
                              <a:gd name="T4" fmla="+- 0 5619 5254"/>
                              <a:gd name="T5" fmla="*/ T4 w 566"/>
                              <a:gd name="T6" fmla="+- 0 2378 2074"/>
                              <a:gd name="T7" fmla="*/ 2378 h 330"/>
                              <a:gd name="T8" fmla="+- 0 5254 5254"/>
                              <a:gd name="T9" fmla="*/ T8 w 566"/>
                              <a:gd name="T10" fmla="+- 0 2378 2074"/>
                              <a:gd name="T11" fmla="*/ 2378 h 330"/>
                              <a:gd name="T12" fmla="+- 0 5254 5254"/>
                              <a:gd name="T13" fmla="*/ T12 w 566"/>
                              <a:gd name="T14" fmla="+- 0 2404 2074"/>
                              <a:gd name="T15" fmla="*/ 2404 h 330"/>
                              <a:gd name="T16" fmla="+- 0 5634 5254"/>
                              <a:gd name="T17" fmla="*/ T16 w 566"/>
                              <a:gd name="T18" fmla="+- 0 2404 2074"/>
                              <a:gd name="T19" fmla="*/ 2404 h 330"/>
                              <a:gd name="T20" fmla="+- 0 5819 5254"/>
                              <a:gd name="T21" fmla="*/ T20 w 566"/>
                              <a:gd name="T22" fmla="+- 0 2088 2074"/>
                              <a:gd name="T23" fmla="*/ 2088 h 330"/>
                              <a:gd name="T24" fmla="+- 0 5796 5254"/>
                              <a:gd name="T25" fmla="*/ T24 w 566"/>
                              <a:gd name="T26" fmla="+- 0 2074 2074"/>
                              <a:gd name="T27" fmla="*/ 207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6" h="330">
                                <a:moveTo>
                                  <a:pt x="542" y="0"/>
                                </a:moveTo>
                                <a:lnTo>
                                  <a:pt x="365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30"/>
                                </a:lnTo>
                                <a:lnTo>
                                  <a:pt x="380" y="330"/>
                                </a:lnTo>
                                <a:lnTo>
                                  <a:pt x="565" y="14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3"/>
                        <wps:cNvSpPr>
                          <a:spLocks/>
                        </wps:cNvSpPr>
                        <wps:spPr bwMode="auto">
                          <a:xfrm>
                            <a:off x="5757" y="2033"/>
                            <a:ext cx="99" cy="99"/>
                          </a:xfrm>
                          <a:custGeom>
                            <a:avLst/>
                            <a:gdLst>
                              <a:gd name="T0" fmla="+- 0 5813 5757"/>
                              <a:gd name="T1" fmla="*/ T0 w 99"/>
                              <a:gd name="T2" fmla="+- 0 2034 2034"/>
                              <a:gd name="T3" fmla="*/ 2034 h 99"/>
                              <a:gd name="T4" fmla="+- 0 5794 5757"/>
                              <a:gd name="T5" fmla="*/ T4 w 99"/>
                              <a:gd name="T6" fmla="+- 0 2035 2034"/>
                              <a:gd name="T7" fmla="*/ 2035 h 99"/>
                              <a:gd name="T8" fmla="+- 0 5777 5757"/>
                              <a:gd name="T9" fmla="*/ T8 w 99"/>
                              <a:gd name="T10" fmla="+- 0 2043 2034"/>
                              <a:gd name="T11" fmla="*/ 2043 h 99"/>
                              <a:gd name="T12" fmla="+- 0 5764 5757"/>
                              <a:gd name="T13" fmla="*/ T12 w 99"/>
                              <a:gd name="T14" fmla="+- 0 2058 2034"/>
                              <a:gd name="T15" fmla="*/ 2058 h 99"/>
                              <a:gd name="T16" fmla="+- 0 5757 5757"/>
                              <a:gd name="T17" fmla="*/ T16 w 99"/>
                              <a:gd name="T18" fmla="+- 0 2077 2034"/>
                              <a:gd name="T19" fmla="*/ 2077 h 99"/>
                              <a:gd name="T20" fmla="+- 0 5758 5757"/>
                              <a:gd name="T21" fmla="*/ T20 w 99"/>
                              <a:gd name="T22" fmla="+- 0 2096 2034"/>
                              <a:gd name="T23" fmla="*/ 2096 h 99"/>
                              <a:gd name="T24" fmla="+- 0 5767 5757"/>
                              <a:gd name="T25" fmla="*/ T24 w 99"/>
                              <a:gd name="T26" fmla="+- 0 2113 2034"/>
                              <a:gd name="T27" fmla="*/ 2113 h 99"/>
                              <a:gd name="T28" fmla="+- 0 5781 5757"/>
                              <a:gd name="T29" fmla="*/ T28 w 99"/>
                              <a:gd name="T30" fmla="+- 0 2126 2034"/>
                              <a:gd name="T31" fmla="*/ 2126 h 99"/>
                              <a:gd name="T32" fmla="+- 0 5800 5757"/>
                              <a:gd name="T33" fmla="*/ T32 w 99"/>
                              <a:gd name="T34" fmla="+- 0 2132 2034"/>
                              <a:gd name="T35" fmla="*/ 2132 h 99"/>
                              <a:gd name="T36" fmla="+- 0 5819 5757"/>
                              <a:gd name="T37" fmla="*/ T36 w 99"/>
                              <a:gd name="T38" fmla="+- 0 2131 2034"/>
                              <a:gd name="T39" fmla="*/ 2131 h 99"/>
                              <a:gd name="T40" fmla="+- 0 5836 5757"/>
                              <a:gd name="T41" fmla="*/ T40 w 99"/>
                              <a:gd name="T42" fmla="+- 0 2123 2034"/>
                              <a:gd name="T43" fmla="*/ 2123 h 99"/>
                              <a:gd name="T44" fmla="+- 0 5849 5757"/>
                              <a:gd name="T45" fmla="*/ T44 w 99"/>
                              <a:gd name="T46" fmla="+- 0 2108 2034"/>
                              <a:gd name="T47" fmla="*/ 2108 h 99"/>
                              <a:gd name="T48" fmla="+- 0 5856 5757"/>
                              <a:gd name="T49" fmla="*/ T48 w 99"/>
                              <a:gd name="T50" fmla="+- 0 2089 2034"/>
                              <a:gd name="T51" fmla="*/ 2089 h 99"/>
                              <a:gd name="T52" fmla="+- 0 5854 5757"/>
                              <a:gd name="T53" fmla="*/ T52 w 99"/>
                              <a:gd name="T54" fmla="+- 0 2070 2034"/>
                              <a:gd name="T55" fmla="*/ 2070 h 99"/>
                              <a:gd name="T56" fmla="+- 0 5846 5757"/>
                              <a:gd name="T57" fmla="*/ T56 w 99"/>
                              <a:gd name="T58" fmla="+- 0 2053 2034"/>
                              <a:gd name="T59" fmla="*/ 2053 h 99"/>
                              <a:gd name="T60" fmla="+- 0 5831 5757"/>
                              <a:gd name="T61" fmla="*/ T60 w 99"/>
                              <a:gd name="T62" fmla="+- 0 2040 2034"/>
                              <a:gd name="T63" fmla="*/ 2040 h 99"/>
                              <a:gd name="T64" fmla="+- 0 5813 5757"/>
                              <a:gd name="T65" fmla="*/ T64 w 99"/>
                              <a:gd name="T66" fmla="+- 0 2034 2034"/>
                              <a:gd name="T67" fmla="*/ 203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56" y="0"/>
                                </a:moveTo>
                                <a:lnTo>
                                  <a:pt x="37" y="1"/>
                                </a:lnTo>
                                <a:lnTo>
                                  <a:pt x="20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3"/>
                                </a:lnTo>
                                <a:lnTo>
                                  <a:pt x="1" y="62"/>
                                </a:lnTo>
                                <a:lnTo>
                                  <a:pt x="10" y="79"/>
                                </a:lnTo>
                                <a:lnTo>
                                  <a:pt x="24" y="92"/>
                                </a:lnTo>
                                <a:lnTo>
                                  <a:pt x="43" y="98"/>
                                </a:lnTo>
                                <a:lnTo>
                                  <a:pt x="62" y="97"/>
                                </a:lnTo>
                                <a:lnTo>
                                  <a:pt x="79" y="89"/>
                                </a:lnTo>
                                <a:lnTo>
                                  <a:pt x="92" y="74"/>
                                </a:lnTo>
                                <a:lnTo>
                                  <a:pt x="99" y="55"/>
                                </a:lnTo>
                                <a:lnTo>
                                  <a:pt x="97" y="36"/>
                                </a:lnTo>
                                <a:lnTo>
                                  <a:pt x="89" y="19"/>
                                </a:lnTo>
                                <a:lnTo>
                                  <a:pt x="74" y="6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802" y="2547"/>
                            <a:ext cx="176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753" w:rsidRDefault="00FC0753">
                              <w:pPr>
                                <w:spacing w:before="5"/>
                                <w:rPr>
                                  <w:rFonts w:ascii="TT Norms Regular"/>
                                  <w:sz w:val="2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101"/>
                                  <w:sz w:val="26"/>
                                </w:rPr>
                                <w:t>9</w:t>
                              </w:r>
                            </w:p>
                            <w:p w:rsidR="00FC0753" w:rsidRDefault="00FC0753">
                              <w:pPr>
                                <w:spacing w:before="19"/>
                                <w:rPr>
                                  <w:rFonts w:ascii="TT Norms Regular"/>
                                  <w:sz w:val="2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101"/>
                                  <w:sz w:val="26"/>
                                </w:rPr>
                                <w:t>2</w:t>
                              </w:r>
                            </w:p>
                            <w:p w:rsidR="00FC0753" w:rsidRDefault="00FC0753">
                              <w:pPr>
                                <w:spacing w:before="67"/>
                                <w:rPr>
                                  <w:rFonts w:ascii="TT Norms Regular"/>
                                  <w:sz w:val="2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101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450" y="2593"/>
                            <a:ext cx="17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753" w:rsidRDefault="00FC0753">
                              <w:pPr>
                                <w:spacing w:before="5"/>
                                <w:rPr>
                                  <w:rFonts w:ascii="TT Norms Regular"/>
                                  <w:sz w:val="2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101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2210"/>
                            <a:ext cx="17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753" w:rsidRDefault="00FC0753">
                              <w:pPr>
                                <w:spacing w:before="5"/>
                                <w:rPr>
                                  <w:rFonts w:ascii="TT Norms Regular"/>
                                  <w:sz w:val="2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101"/>
                                  <w:sz w:val="26"/>
                                </w:rPr>
                                <w:t>6</w:t>
                              </w:r>
                            </w:p>
                            <w:p w:rsidR="00FC0753" w:rsidRDefault="00FC0753">
                              <w:pPr>
                                <w:spacing w:before="4"/>
                                <w:rPr>
                                  <w:rFonts w:ascii="TT Norms Regular"/>
                                  <w:sz w:val="2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101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82.05pt;margin-top:22.55pt;width:233.3pt;height:190.6pt;z-index:-251584512;mso-wrap-distance-left:0;mso-wrap-distance-right:0;mso-position-horizontal-relative:page" coordorigin="1641,451" coordsize="4666,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640;top:571;width:4666;height:3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ftzCAAAA3AAAAA8AAABkcnMvZG93bnJldi54bWxEj92KwjAUhO+FfYdwFvZOk64g0jWKCC6C&#10;qPjzAIfmbFNsTkoTa/ftjSB4OczMN8xs0btadNSGyrOGbKRAEBfeVFxquJzXwymIEJEN1p5Jwz8F&#10;WMw/BjPMjb/zkbpTLEWCcMhRg42xyaUMhSWHYeQb4uT9+dZhTLItpWnxnuCult9KTaTDitOCxYZW&#10;lorr6eY0LLv9JLOb38M2W+/6HTpVBFZaf332yx8Qkfr4Dr/aG6NhPM7geSYdAT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n7cwgAAANwAAAAPAAAAAAAAAAAAAAAAAJ8C&#10;AABkcnMvZG93bnJldi54bWxQSwUGAAAAAAQABAD3AAAAjgMAAAAA&#10;">
                  <v:imagedata r:id="rId16" o:title=""/>
                </v:shape>
                <v:shape id="Freeform 26" o:spid="_x0000_s1028" style="position:absolute;left:2006;top:1787;width:449;height:958;visibility:visible;mso-wrap-style:square;v-text-anchor:top" coordsize="449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myMUA&#10;AADcAAAADwAAAGRycy9kb3ducmV2LnhtbESPQWsCMRSE74L/IbyCF9FEhdZujSKKUDy0drU9Pzav&#10;u4ublyWJuv33plDocZiZb5jFqrONuJIPtWMNk7ECQVw4U3Op4XTcjeYgQkQ22DgmDT8UYLXs9xaY&#10;GXfjD7rmsRQJwiFDDVWMbSZlKCqyGMauJU7et/MWY5K+lMbjLcFtI6dKPUqLNaeFClvaVFSc84vV&#10;8PQ+VIe9+toWufef5vnt0OXlWuvBQ7d+ARGpi//hv/ar0TCbTe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KbIxQAAANwAAAAPAAAAAAAAAAAAAAAAAJgCAABkcnMv&#10;ZG93bnJldi54bWxQSwUGAAAAAAQABAD1AAAAigMAAAAA&#10;" path="m423,l201,931,,931r,26l222,957,449,6,423,xe" fillcolor="#c6cacb" stroked="f">
                  <v:path arrowok="t" o:connecttype="custom" o:connectlocs="423,1788;201,2719;0,2719;0,2745;222,2745;449,1794;423,1788" o:connectangles="0,0,0,0,0,0,0"/>
                </v:shape>
                <v:shape id="Freeform 27" o:spid="_x0000_s1029" style="position:absolute;left:2392;top:1744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0IsMA&#10;AADcAAAADwAAAGRycy9kb3ducmV2LnhtbESPW4vCMBCF34X9D2EW9k1TLejSNYoIsiuC4A1fh2Zs&#10;i82kJlmt/94Igo+Hc/k442lranEl5yvLCvq9BARxbnXFhYL9btH9BuEDssbaMim4k4fp5KMzxkzb&#10;G2/oug2FiCPsM1RQhtBkUvq8JIO+Zxvi6J2sMxiidIXUDm9x3NRykCRDabDiSCixoXlJ+Xn7byJ3&#10;vXD7kT387pYDmZx41T8eLwelvj7b2Q+IQG14h1/tP60gTVN4nolH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/0IsMAAADcAAAADwAAAAAAAAAAAAAAAACYAgAAZHJzL2Rv&#10;d25yZXYueG1sUEsFBgAAAAAEAAQA9QAAAIgDAAAAAA==&#10;" path="m40,l23,7,9,20,,38,,57,6,75,19,89r18,8l57,98,75,91,89,78,97,61,98,41,91,23,78,9,60,1,40,xe" fillcolor="#c6cacb" stroked="f">
                  <v:path arrowok="t" o:connecttype="custom" o:connectlocs="40,1744;23,1751;9,1764;0,1782;0,1801;6,1819;19,1833;37,1841;57,1842;75,1835;89,1822;97,1805;98,1785;91,1767;78,1753;60,1745;40,1744" o:connectangles="0,0,0,0,0,0,0,0,0,0,0,0,0,0,0,0,0"/>
                </v:shape>
                <v:shape id="Freeform 28" o:spid="_x0000_s1030" style="position:absolute;left:2006;top:1965;width:770;height:1110;visibility:visible;mso-wrap-style:square;v-text-anchor:top" coordsize="770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oacUA&#10;AADcAAAADwAAAGRycy9kb3ducmV2LnhtbESPQWvCQBSE70L/w/IKvenGWqTGrKKFQg/2kNhDvb1k&#10;n8li9m3Ibk38992C0OMwM98w2Xa0rbhS741jBfNZAoK4ctpwreDr+D59BeEDssbWMSm4kYft5mGS&#10;YardwDldi1CLCGGfooImhC6V0lcNWfQz1xFH7+x6iyHKvpa6xyHCbSufk2QpLRqOCw129NZQdSl+&#10;rIJLfT6VZPbmaHMq28P3ivTwqdTT47hbgwg0hv/wvf2hFSwW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hpxQAAANwAAAAPAAAAAAAAAAAAAAAAAJgCAABkcnMv&#10;ZG93bnJldi54bWxQSwUGAAAAAAQABAD1AAAAigMAAAAA&#10;" path="m744,l458,1083,,1083r,27l479,1110,769,7,744,xe" fillcolor="#c6cacb" stroked="f">
                  <v:path arrowok="t" o:connecttype="custom" o:connectlocs="744,1966;458,3049;0,3049;0,3076;479,3076;769,1973;744,1966" o:connectangles="0,0,0,0,0,0,0"/>
                </v:shape>
                <v:shape id="Freeform 29" o:spid="_x0000_s1031" style="position:absolute;left:2712;top:1922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rvcUA&#10;AADcAAAADwAAAGRycy9kb3ducmV2LnhtbESPQWvCQBSE7wX/w/KE3uomDVZJXSUtKKJQqIpeH9ln&#10;sjT7Ns1uNf57t1DocZiZb5jZoreNuFDnjWMF6SgBQVw6bbhScNgvn6YgfEDW2DgmBTfysJgPHmaY&#10;a3flT7rsQiUihH2OCuoQ2lxKX9Zk0Y9cSxy9s+sshii7SuoOrxFuG/mcJC/SouG4UGNL7zWVX7sf&#10;q2BpjD9/bLa62EzM6ljZ9PT9lir1OOyLVxCB+vAf/muvtYIsG8P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mu9xQAAANwAAAAPAAAAAAAAAAAAAAAAAJgCAABkcnMv&#10;ZG93bnJldi54bWxQSwUGAAAAAAQABAD1AAAAigMAAAAA&#10;" path="m42,l24,7,10,19,1,37,,57,6,75,19,89r17,9l56,99,74,93,88,80,97,62,98,43,92,25,79,10,62,2,42,xe" fillcolor="#c6cacb" stroked="f">
                  <v:path arrowok="t" o:connecttype="custom" o:connectlocs="42,1922;24,1929;10,1941;1,1959;0,1979;6,1997;19,2011;36,2020;56,2021;74,2015;88,2002;97,1984;98,1965;92,1947;79,1932;62,1924;42,1922" o:connectangles="0,0,0,0,0,0,0,0,0,0,0,0,0,0,0,0,0"/>
                </v:shape>
                <v:shape id="Freeform 30" o:spid="_x0000_s1032" style="position:absolute;left:5253;top:2072;width:839;height:583;visibility:visible;mso-wrap-style:square;v-text-anchor:top" coordsize="839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SysQA&#10;AADcAAAADwAAAGRycy9kb3ducmV2LnhtbESPQWvCQBSE7wX/w/IEb3XTWIKkriJixGO1Fa+v2dck&#10;uPs2ZDcx/vtuodDjMDPfMKvNaI0YqPONYwUv8wQEcel0w5WCz4/ieQnCB2SNxjEpeJCHzXrytMJc&#10;uzufaDiHSkQI+xwV1CG0uZS+rMmin7uWOHrfrrMYouwqqTu8R7g1Mk2STFpsOC7U2NKupvJ27q2C&#10;a7q/mdf+6+KcXGbb4j2cDkYrNZuO2zcQgcbwH/5rH7WCxSK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0srEAAAA3AAAAA8AAAAAAAAAAAAAAAAAmAIAAGRycy9k&#10;b3ducmV2LnhtbFBLBQYAAAAABAAEAPUAAACJAwAAAAA=&#10;" path="m815,l461,556,,556r,26l475,582,838,14,815,xe" fillcolor="#c6cacb" stroked="f">
                  <v:path arrowok="t" o:connecttype="custom" o:connectlocs="815,2073;461,2629;0,2629;0,2655;475,2655;838,2087;815,2073" o:connectangles="0,0,0,0,0,0,0"/>
                </v:shape>
                <v:shape id="Freeform 31" o:spid="_x0000_s1033" style="position:absolute;left:6030;top:2033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7M8UA&#10;AADcAAAADwAAAGRycy9kb3ducmV2LnhtbESPQUvDQBSE74L/YXmCF7EbW1CJ3RbRVlr1kqT0/Mi+&#10;ZoPZ90J2beO/7wqCx2FmvmHmy9F36khDaIUN3E0yUMS12JYbA7tqffsIKkRki50wGfihAMvF5cUc&#10;cysnLuhYxkYlCIccDbgY+1zrUDvyGCbSEyfvIIPHmOTQaDvgKcF9p6dZdq89tpwWHPb04qj+Kr+9&#10;gdeP98+qLG7Yydt6X1RbOWxXYsz11fj8BCrSGP/Df+2NNTCbPcDvmXQE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nszxQAAANwAAAAPAAAAAAAAAAAAAAAAAJgCAABkcnMv&#10;ZG93bnJldi54bWxQSwUGAAAAAAQABAD1AAAAigMAAAAA&#10;" path="m58,l39,1,21,8,7,22,,41,1,60,8,77,22,91r19,7l60,98,77,90,91,76,98,57r,-19l90,21,76,7,58,xe" fillcolor="#c6cacb" stroked="f">
                  <v:path arrowok="t" o:connecttype="custom" o:connectlocs="58,2033;39,2034;21,2041;7,2055;0,2074;1,2093;8,2110;22,2124;41,2131;60,2131;77,2123;91,2109;98,2090;98,2071;90,2054;76,2040;58,2033" o:connectangles="0,0,0,0,0,0,0,0,0,0,0,0,0,0,0,0,0"/>
                </v:shape>
                <v:line id="Line 32" o:spid="_x0000_s1034" style="position:absolute;visibility:visible;mso-wrap-style:square" from="2006,3423" to="3383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6LMMAAADcAAAADwAAAGRycy9kb3ducmV2LnhtbERPz2vCMBS+C/4P4Q1203SKc1ZjUdlk&#10;OyhMB7s+mmdb2rx0SbT1v18Ogx0/vt+rrDeNuJHzlWUFT+MEBHFudcWFgq/z2+gFhA/IGhvLpOBO&#10;HrL1cLDCVNuOP+l2CoWIIexTVFCG0KZS+rwkg35sW+LIXawzGCJ0hdQOuxhuGjlJkmdpsOLYUGJL&#10;u5Ly+nQ1Cr5/ukNN+3C8vtodHhbz2YfbzpR6fOg3SxCB+vAv/nO/awXTaVwbz8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GeizDAAAA3AAAAA8AAAAAAAAAAAAA&#10;AAAAoQIAAGRycy9kb3ducmV2LnhtbFBLBQYAAAAABAAEAPkAAACRAwAAAAA=&#10;" strokecolor="#c6cacb" strokeweight="1.32pt"/>
                <v:shape id="Freeform 33" o:spid="_x0000_s1035" style="position:absolute;left:3330;top:3373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npcQA&#10;AADcAAAADwAAAGRycy9kb3ducmV2LnhtbESPQWvCQBSE70L/w/IKXkQ3GpAaXaUUBW9qrHp9ZF+T&#10;1OzbkF1j+u+7guBxmJlvmMWqM5VoqXGlZQXjUQSCOLO65FzB93Ez/ADhPLLGyjIp+CMHq+Vbb4GJ&#10;tnc+UJv6XAQIuwQVFN7XiZQuK8igG9maOHg/tjHog2xyqRu8B7ip5CSKptJgyWGhwJq+Csqu6c0o&#10;wOsxLk+Dy+86a7f7g9yZs00nSvXfu885CE+df4Wf7a1WEMczeJw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p6XEAAAA3AAAAA8AAAAAAAAAAAAAAAAAmAIAAGRycy9k&#10;b3ducmV2LnhtbFBLBQYAAAAABAAEAPUAAACJAwAAAAA=&#10;" path="m49,l30,4,14,14,3,30,,49,3,69,14,84,30,95r19,4l69,95,84,84,95,69,99,49,95,30,84,14,69,4,49,xe" fillcolor="#c6cacb" stroked="f">
                  <v:path arrowok="t" o:connecttype="custom" o:connectlocs="49,3374;30,3378;14,3388;3,3404;0,3423;3,3443;14,3458;30,3469;49,3473;69,3469;84,3458;95,3443;99,3423;95,3404;84,3388;69,3378;49,3374" o:connectangles="0,0,0,0,0,0,0,0,0,0,0,0,0,0,0,0,0"/>
                </v:shape>
                <v:line id="Line 34" o:spid="_x0000_s1036" style="position:absolute;visibility:visible;mso-wrap-style:square" from="2926,451" to="2926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YFV8MAAADcAAAADwAAAGRycy9kb3ducmV2LnhtbERPy2oCMRTdF/yHcAV3NVNf1alRrFjR&#10;hUJV6PYyuZ0ZnNxMk+iMf98sCl0eznu+bE0l7uR8aVnBSz8BQZxZXXKu4HL+eJ6C8AFZY2WZFDzI&#10;w3LReZpjqm3Dn3Q/hVzEEPYpKihCqFMpfVaQQd+3NXHkvq0zGCJ0udQOmxhuKjlIkok0WHJsKLCm&#10;dUHZ9XQzCr5+msOVtuF429g1Hmav4717HyvV67arNxCB2vAv/nPvtILhKM6PZ+IR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2BVfDAAAA3AAAAA8AAAAAAAAAAAAA&#10;AAAAoQIAAGRycy9kb3ducmV2LnhtbFBLBQYAAAAABAAEAPkAAACRAwAAAAA=&#10;" strokecolor="#c6cacb" strokeweight="1.32pt"/>
                <v:shape id="Freeform 35" o:spid="_x0000_s1037" style="position:absolute;left:2876;top:1458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Y3sUA&#10;AADcAAAADwAAAGRycy9kb3ducmV2LnhtbESPzWrDMBCE74G8g9hAL6GRk5RS3CgmlBZ8a+L8XRdr&#10;azu2VsZSbfftq0Chx2FmvmE2yWga0VPnKssKlosIBHFudcWFgtPx4/EFhPPIGhvLpOCHHCTb6WSD&#10;sbYDH6jPfCEChF2MCkrv21hKl5dk0C1sSxy8L9sZ9EF2hdQdDgFuGrmKomdpsOKwUGJLbyXldfZt&#10;FGB9XFfn+fX2nvfp/iA/zcVmK6UeZuPuFYSn0f+H/9qpVrB+WsL9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jexQAAANwAAAAPAAAAAAAAAAAAAAAAAJgCAABkcnMv&#10;ZG93bnJldi54bWxQSwUGAAAAAAQABAD1AAAAigMAAAAA&#10;" path="m50,l30,4,15,15,4,30,,50,4,69,15,85,30,95r20,4l69,95,85,85,96,69,99,50,96,30,85,15,69,4,50,xe" fillcolor="#c6cacb" stroked="f">
                  <v:path arrowok="t" o:connecttype="custom" o:connectlocs="50,1458;30,1462;15,1473;4,1488;0,1508;4,1527;15,1543;30,1553;50,1557;69,1553;85,1543;96,1527;99,1508;96,1488;85,1473;69,1462;50,1458" o:connectangles="0,0,0,0,0,0,0,0,0,0,0,0,0,0,0,0,0"/>
                </v:shape>
                <v:line id="Line 36" o:spid="_x0000_s1038" style="position:absolute;visibility:visible;mso-wrap-style:square" from="4524,451" to="4524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g+u8YAAADcAAAADwAAAGRycy9kb3ducmV2LnhtbESPT2sCMRTE7wW/Q3gFbzVb/7R2axQV&#10;lfZgQVvo9bF53V3cvKxJdNdvbwShx2FmfsNMZq2pxJmcLy0reO4lIIgzq0vOFfx8r5/GIHxA1lhZ&#10;JgUX8jCbdh4mmGrb8I7O+5CLCGGfooIihDqV0mcFGfQ9WxNH7886gyFKl0vtsIlwU8l+krxIgyXH&#10;hQJrWhaUHfYno+D32GwPtAlfp5Vd4vbtdfTpFiOluo/t/B1EoDb8h+/tD61gMOzD7Uw8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oPrvGAAAA3AAAAA8AAAAAAAAA&#10;AAAAAAAAoQIAAGRycy9kb3ducmV2LnhtbFBLBQYAAAAABAAEAPkAAACUAwAAAAA=&#10;" strokecolor="#c6cacb" strokeweight="1.32pt"/>
                <v:shape id="Freeform 37" o:spid="_x0000_s1039" style="position:absolute;left:4474;top:160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jMsQA&#10;AADcAAAADwAAAGRycy9kb3ducmV2LnhtbESPQWvCQBSE70L/w/IKXkQ3GikSXaUUBW9qrHp9ZF+T&#10;1OzbkF1j+u+7guBxmJlvmMWqM5VoqXGlZQXjUQSCOLO65FzB93EznIFwHlljZZkU/JGD1fKtt8BE&#10;2zsfqE19LgKEXYIKCu/rREqXFWTQjWxNHLwf2xj0QTa51A3eA9xUchJFH9JgyWGhwJq+Csqu6c0o&#10;wOsxLk+Dy+86a7f7g9yZs00nSvXfu885CE+df4Wf7a1WEE9jeJw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4zLEAAAA3AAAAA8AAAAAAAAAAAAAAAAAmAIAAGRycy9k&#10;b3ducmV2LnhtbFBLBQYAAAAABAAEAPUAAACJAwAAAAA=&#10;" path="m50,l31,4,15,14,4,30,,50,4,69,15,85,31,95r19,4l69,95,85,85,96,69r4,-19l96,30,85,14,69,4,50,xe" fillcolor="#c6cacb" stroked="f">
                  <v:path arrowok="t" o:connecttype="custom" o:connectlocs="50,1610;31,1614;15,1624;4,1640;0,1660;4,1679;15,1695;31,1705;50,1709;69,1705;85,1695;96,1679;100,1660;96,1640;85,1624;69,1614;50,1610" o:connectangles="0,0,0,0,0,0,0,0,0,0,0,0,0,0,0,0,0"/>
                </v:shape>
                <v:line id="Line 38" o:spid="_x0000_s1040" style="position:absolute;visibility:visible;mso-wrap-style:square" from="6148,451" to="614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0DVMYAAADcAAAADwAAAGRycy9kb3ducmV2LnhtbESPT2sCMRTE70K/Q3gFb5pt/dN2NYqK&#10;Fj1YqC30+tg8dxc3L2sS3e23N4WCx2FmfsNM562pxJWcLy0reOonIIgzq0vOFXx/bXqvIHxA1lhZ&#10;JgW/5GE+e+hMMdW24U+6HkIuIoR9igqKEOpUSp8VZND3bU0cvaN1BkOULpfaYRPhppLPSTKWBkuO&#10;CwXWtCooOx0uRsHPudmf6D18XNZ2hfu3l9HOLUdKdR/bxQREoDbcw//trVYwGA7h70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NA1TGAAAA3AAAAA8AAAAAAAAA&#10;AAAAAAAAoQIAAGRycy9kb3ducmV2LnhtbFBLBQYAAAAABAAEAPkAAACUAwAAAAA=&#10;" strokecolor="#c6cacb" strokeweight="1.32pt"/>
                <v:shape id="Freeform 39" o:spid="_x0000_s1041" style="position:absolute;left:6098;top:1458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e3cQA&#10;AADcAAAADwAAAGRycy9kb3ducmV2LnhtbESPT2vCQBTE74LfYXmCF6kb/xWJriJiwVs12np9ZJ9J&#10;NPs2ZLcx/fauUOhxmJnfMMt1a0rRUO0KywpGwwgEcWp1wZmC8+njbQ7CeWSNpWVS8EsO1qtuZ4mx&#10;tg8+UpP4TAQIuxgV5N5XsZQuzcmgG9qKOHhXWxv0QdaZ1DU+AtyUchxF79JgwWEhx4q2OaX35Mco&#10;wPtpUnwNLrdd2uwPR/lpvm0yVqrfazcLEJ5a/x/+a++1gsl0Bq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3t3EAAAA3AAAAA8AAAAAAAAAAAAAAAAAmAIAAGRycy9k&#10;b3ducmV2LnhtbFBLBQYAAAAABAAEAPUAAACJAwAAAAA=&#10;" path="m49,l30,4,14,15,4,30,,50,4,69,14,85,30,95r19,4l69,95,85,85,95,69,99,50,95,30,85,15,69,4,49,xe" fillcolor="#c6cacb" stroked="f">
                  <v:path arrowok="t" o:connecttype="custom" o:connectlocs="49,1458;30,1462;14,1473;4,1488;0,1508;4,1527;14,1543;30,1553;49,1557;69,1553;85,1543;95,1527;99,1508;95,1488;85,1473;69,1462;49,1458" o:connectangles="0,0,0,0,0,0,0,0,0,0,0,0,0,0,0,0,0"/>
                </v:shape>
                <v:line id="Line 40" o:spid="_x0000_s1042" style="position:absolute;visibility:visible;mso-wrap-style:square" from="4524,1987" to="4524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M4uMYAAADcAAAADwAAAGRycy9kb3ducmV2LnhtbESPT2sCMRTE70K/Q3gFb5pt/dN2NYqK&#10;LXqwUFvo9bF57i5uXtYkuttvbwqCx2FmfsNM562pxIWcLy0reOonIIgzq0vOFfx8v/deQfiArLGy&#10;TAr+yMN89tCZYqptw1902YdcRAj7FBUUIdSplD4ryKDv25o4egfrDIYoXS61wybCTSWfk2QsDZYc&#10;FwqsaVVQdtyfjYLfU7M70kf4PK/tCndvL6OtW46U6j62iwmIQG24h2/tjVYwGI7h/0w8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TOLjGAAAA3AAAAA8AAAAAAAAA&#10;AAAAAAAAoQIAAGRycy9kb3ducmV2LnhtbFBLBQYAAAAABAAEAPkAAACUAwAAAAA=&#10;" strokecolor="#c6cacb" strokeweight="1.32pt"/>
                <v:shape id="Freeform 41" o:spid="_x0000_s1043" style="position:absolute;left:4474;top:1939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lMcUA&#10;AADcAAAADwAAAGRycy9kb3ducmV2LnhtbESPT2vCQBTE74LfYXmCF6kb/2AluoqIBW/VaOv1kX0m&#10;0ezbkN3G9Nu7QqHHYWZ+wyzXrSlFQ7UrLCsYDSMQxKnVBWcKzqePtzkI55E1lpZJwS85WK+6nSXG&#10;2j74SE3iMxEg7GJUkHtfxVK6NCeDbmgr4uBdbW3QB1lnUtf4CHBTynEUzaTBgsNCjhVtc0rvyY9R&#10;gPfTpPgaXG67tNkfjvLTfNtkrFS/124WIDy1/j/8195rBZPpO7z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uUxxQAAANwAAAAPAAAAAAAAAAAAAAAAAJgCAABkcnMv&#10;ZG93bnJldi54bWxQSwUGAAAAAAQABAD1AAAAigMAAAAA&#10;" path="m50,l31,4,15,14,4,30,,49,4,69,15,85,31,95r19,4l69,95,85,85,96,69r4,-20l96,30,85,14,69,4,50,xe" fillcolor="#c6cacb" stroked="f">
                  <v:path arrowok="t" o:connecttype="custom" o:connectlocs="50,1940;31,1944;15,1954;4,1970;0,1989;4,2009;15,2025;31,2035;50,2039;69,2035;85,2025;96,2009;100,1989;96,1970;85,1954;69,1944;50,1940" o:connectangles="0,0,0,0,0,0,0,0,0,0,0,0,0,0,0,0,0"/>
                </v:shape>
                <v:shape id="Freeform 42" o:spid="_x0000_s1044" style="position:absolute;left:5253;top:2074;width:566;height:330;visibility:visible;mso-wrap-style:square;v-text-anchor:top" coordsize="56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mEMEA&#10;AADcAAAADwAAAGRycy9kb3ducmV2LnhtbERPy2oCMRTdF/oP4RbcacZXKVOjiOJzU6oWXF4m15nB&#10;yc2YRB3/3iyELg/nPZo0phI3cr60rKDbSUAQZ1aXnCs47BftLxA+IGusLJOCB3mYjN/fRphqe+df&#10;uu1CLmII+xQVFCHUqZQ+K8ig79iaOHIn6wyGCF0utcN7DDeV7CXJpzRYcmwosKZZQdl5dzUKmiPO&#10;8ecylD1XLv+2i9Vx45cDpVofzfQbRKAm/Itf7rVW0B/EtfFMPAJy/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rZhDBAAAA3AAAAA8AAAAAAAAAAAAAAAAAmAIAAGRycy9kb3du&#10;cmV2LnhtbFBLBQYAAAAABAAEAPUAAACGAwAAAAA=&#10;" path="m542,l365,304,,304r,26l380,330,565,14,542,xe" fillcolor="#c6cacb" stroked="f">
                  <v:path arrowok="t" o:connecttype="custom" o:connectlocs="542,2074;365,2378;0,2378;0,2404;380,2404;565,2088;542,2074" o:connectangles="0,0,0,0,0,0,0"/>
                </v:shape>
                <v:shape id="Freeform 43" o:spid="_x0000_s1045" style="position:absolute;left:5757;top:2033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SxcUA&#10;AADcAAAADwAAAGRycy9kb3ducmV2LnhtbESPQWvCQBSE7wX/w/KE3swmVmyNrqIFi1go1IpeH9ln&#10;sph9m2a3mv77riD0OMzMN8xs0dlaXKj1xrGCLElBEBdOGy4V7L/WgxcQPiBrrB2Tgl/ysJj3HmaY&#10;a3flT7rsQikihH2OCqoQmlxKX1Rk0SeuIY7eybUWQ5RtKXWL1wi3tRym6VhaNBwXKmzotaLivPux&#10;CtbG+NPH9l0vt8/m7VDa7Pi9ypR67HfLKYhAXfgP39sbreBpNIH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RLFxQAAANwAAAAPAAAAAAAAAAAAAAAAAJgCAABkcnMv&#10;ZG93bnJldi54bWxQSwUGAAAAAAQABAD1AAAAigMAAAAA&#10;" path="m56,l37,1,20,9,7,24,,43,1,62r9,17l24,92r19,6l62,97,79,89,92,74,99,55,97,36,89,19,74,6,56,xe" fillcolor="#c6cacb" stroked="f">
                  <v:path arrowok="t" o:connecttype="custom" o:connectlocs="56,2034;37,2035;20,2043;7,2058;0,2077;1,2096;10,2113;24,2126;43,2132;62,2131;79,2123;92,2108;99,2089;97,2070;89,2053;74,2040;56,2034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46" type="#_x0000_t202" style="position:absolute;left:1802;top:2547;width:17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FC0753" w:rsidRDefault="00FC0753">
                        <w:pPr>
                          <w:spacing w:before="5"/>
                          <w:rPr>
                            <w:rFonts w:ascii="TT Norms Regular"/>
                            <w:sz w:val="2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101"/>
                            <w:sz w:val="26"/>
                          </w:rPr>
                          <w:t>9</w:t>
                        </w:r>
                      </w:p>
                      <w:p w:rsidR="00FC0753" w:rsidRDefault="00FC0753">
                        <w:pPr>
                          <w:spacing w:before="19"/>
                          <w:rPr>
                            <w:rFonts w:ascii="TT Norms Regular"/>
                            <w:sz w:val="2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101"/>
                            <w:sz w:val="26"/>
                          </w:rPr>
                          <w:t>2</w:t>
                        </w:r>
                      </w:p>
                      <w:p w:rsidR="00FC0753" w:rsidRDefault="00FC0753">
                        <w:pPr>
                          <w:spacing w:before="67"/>
                          <w:rPr>
                            <w:rFonts w:ascii="TT Norms Regular"/>
                            <w:sz w:val="2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101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 Box 45" o:spid="_x0000_s1047" type="#_x0000_t202" style="position:absolute;left:4450;top:2593;width:17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FC0753" w:rsidRDefault="00FC0753">
                        <w:pPr>
                          <w:spacing w:before="5"/>
                          <w:rPr>
                            <w:rFonts w:ascii="TT Norms Regular"/>
                            <w:sz w:val="2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101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46" o:spid="_x0000_s1048" type="#_x0000_t202" style="position:absolute;left:5031;top:2210;width:17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FC0753" w:rsidRDefault="00FC0753">
                        <w:pPr>
                          <w:spacing w:before="5"/>
                          <w:rPr>
                            <w:rFonts w:ascii="TT Norms Regular"/>
                            <w:sz w:val="2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101"/>
                            <w:sz w:val="26"/>
                          </w:rPr>
                          <w:t>6</w:t>
                        </w:r>
                      </w:p>
                      <w:p w:rsidR="00FC0753" w:rsidRDefault="00FC0753">
                        <w:pPr>
                          <w:spacing w:before="4"/>
                          <w:rPr>
                            <w:rFonts w:ascii="TT Norms Regular"/>
                            <w:sz w:val="2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101"/>
                            <w:sz w:val="2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C0753">
        <w:rPr>
          <w:rFonts w:ascii="TT Norms Regular"/>
          <w:color w:val="18171C"/>
          <w:sz w:val="26"/>
        </w:rPr>
        <w:t>1</w:t>
      </w:r>
      <w:r w:rsidR="00FC0753">
        <w:rPr>
          <w:rFonts w:ascii="TT Norms Regular"/>
          <w:color w:val="18171C"/>
          <w:sz w:val="26"/>
        </w:rPr>
        <w:tab/>
        <w:t>8</w:t>
      </w:r>
      <w:r w:rsidR="00FC0753">
        <w:rPr>
          <w:rFonts w:ascii="TT Norms Regular"/>
          <w:color w:val="18171C"/>
          <w:sz w:val="26"/>
        </w:rPr>
        <w:tab/>
        <w:t>5</w:t>
      </w:r>
    </w:p>
    <w:p w:rsidR="00633D3A" w:rsidRDefault="00633D3A">
      <w:pPr>
        <w:pStyle w:val="a3"/>
        <w:rPr>
          <w:rFonts w:ascii="TT Norms Regular"/>
          <w:sz w:val="20"/>
        </w:rPr>
      </w:pPr>
    </w:p>
    <w:p w:rsidR="00633D3A" w:rsidRDefault="00633D3A">
      <w:pPr>
        <w:pStyle w:val="a3"/>
        <w:rPr>
          <w:rFonts w:ascii="TT Norms Regular"/>
          <w:sz w:val="20"/>
        </w:rPr>
      </w:pPr>
    </w:p>
    <w:p w:rsidR="00633D3A" w:rsidRDefault="00633D3A">
      <w:pPr>
        <w:pStyle w:val="a3"/>
        <w:rPr>
          <w:rFonts w:ascii="TT Norms Regular"/>
          <w:sz w:val="20"/>
        </w:rPr>
      </w:pPr>
    </w:p>
    <w:p w:rsidR="00633D3A" w:rsidRDefault="00633D3A">
      <w:pPr>
        <w:pStyle w:val="a3"/>
        <w:spacing w:before="5"/>
        <w:rPr>
          <w:rFonts w:ascii="TT Norms Regular"/>
          <w:sz w:val="11"/>
        </w:rPr>
      </w:pPr>
    </w:p>
    <w:tbl>
      <w:tblPr>
        <w:tblW w:w="0" w:type="auto"/>
        <w:tblInd w:w="145" w:type="dxa"/>
        <w:tblBorders>
          <w:top w:val="single" w:sz="8" w:space="0" w:color="18171C"/>
          <w:left w:val="single" w:sz="8" w:space="0" w:color="18171C"/>
          <w:bottom w:val="single" w:sz="8" w:space="0" w:color="18171C"/>
          <w:right w:val="single" w:sz="8" w:space="0" w:color="18171C"/>
          <w:insideH w:val="single" w:sz="8" w:space="0" w:color="18171C"/>
          <w:insideV w:val="single" w:sz="8" w:space="0" w:color="1817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182"/>
        <w:gridCol w:w="397"/>
        <w:gridCol w:w="3091"/>
      </w:tblGrid>
      <w:tr w:rsidR="00633D3A">
        <w:trPr>
          <w:trHeight w:val="311"/>
        </w:trPr>
        <w:tc>
          <w:tcPr>
            <w:tcW w:w="397" w:type="dxa"/>
            <w:shd w:val="clear" w:color="auto" w:fill="C6CACB"/>
          </w:tcPr>
          <w:p w:rsidR="00633D3A" w:rsidRDefault="00FC0753">
            <w:pPr>
              <w:pStyle w:val="TableParagraph"/>
              <w:spacing w:before="69"/>
              <w:ind w:left="1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1</w:t>
            </w:r>
          </w:p>
        </w:tc>
        <w:tc>
          <w:tcPr>
            <w:tcW w:w="3182" w:type="dxa"/>
          </w:tcPr>
          <w:p w:rsidR="00633D3A" w:rsidRDefault="00FC0753">
            <w:pPr>
              <w:pStyle w:val="TableParagraph"/>
              <w:spacing w:before="69"/>
              <w:ind w:left="79"/>
              <w:rPr>
                <w:sz w:val="18"/>
              </w:rPr>
            </w:pPr>
            <w:r>
              <w:rPr>
                <w:color w:val="18171C"/>
                <w:sz w:val="18"/>
              </w:rPr>
              <w:t>Освобождающая втулка патрона</w:t>
            </w:r>
          </w:p>
        </w:tc>
        <w:tc>
          <w:tcPr>
            <w:tcW w:w="397" w:type="dxa"/>
            <w:tcBorders>
              <w:right w:val="single" w:sz="12" w:space="0" w:color="18171C"/>
            </w:tcBorders>
            <w:shd w:val="clear" w:color="auto" w:fill="C6CACB"/>
          </w:tcPr>
          <w:p w:rsidR="00633D3A" w:rsidRDefault="00FC0753">
            <w:pPr>
              <w:pStyle w:val="TableParagraph"/>
              <w:spacing w:before="69"/>
              <w:ind w:left="24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6</w:t>
            </w:r>
          </w:p>
        </w:tc>
        <w:tc>
          <w:tcPr>
            <w:tcW w:w="3091" w:type="dxa"/>
            <w:tcBorders>
              <w:left w:val="single" w:sz="12" w:space="0" w:color="18171C"/>
            </w:tcBorders>
          </w:tcPr>
          <w:p w:rsidR="00633D3A" w:rsidRDefault="00FC0753">
            <w:pPr>
              <w:pStyle w:val="TableParagraph"/>
              <w:spacing w:before="69"/>
              <w:ind w:left="74"/>
              <w:rPr>
                <w:sz w:val="18"/>
              </w:rPr>
            </w:pPr>
            <w:r>
              <w:rPr>
                <w:color w:val="18171C"/>
                <w:sz w:val="18"/>
              </w:rPr>
              <w:t>Сетевой выключатель</w:t>
            </w:r>
          </w:p>
        </w:tc>
      </w:tr>
      <w:tr w:rsidR="00633D3A">
        <w:trPr>
          <w:trHeight w:val="311"/>
        </w:trPr>
        <w:tc>
          <w:tcPr>
            <w:tcW w:w="397" w:type="dxa"/>
            <w:shd w:val="clear" w:color="auto" w:fill="C6CACB"/>
          </w:tcPr>
          <w:p w:rsidR="00633D3A" w:rsidRDefault="00FC0753">
            <w:pPr>
              <w:pStyle w:val="TableParagraph"/>
              <w:spacing w:before="69"/>
              <w:ind w:left="20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2</w:t>
            </w:r>
          </w:p>
        </w:tc>
        <w:tc>
          <w:tcPr>
            <w:tcW w:w="3182" w:type="dxa"/>
          </w:tcPr>
          <w:p w:rsidR="00633D3A" w:rsidRDefault="00FC0753">
            <w:pPr>
              <w:pStyle w:val="TableParagraph"/>
              <w:spacing w:before="69"/>
              <w:ind w:left="79"/>
              <w:rPr>
                <w:sz w:val="18"/>
              </w:rPr>
            </w:pPr>
            <w:r>
              <w:rPr>
                <w:color w:val="18171C"/>
                <w:sz w:val="18"/>
              </w:rPr>
              <w:t>Ограничитель глубины</w:t>
            </w:r>
          </w:p>
        </w:tc>
        <w:tc>
          <w:tcPr>
            <w:tcW w:w="397" w:type="dxa"/>
            <w:tcBorders>
              <w:right w:val="single" w:sz="12" w:space="0" w:color="18171C"/>
            </w:tcBorders>
            <w:shd w:val="clear" w:color="auto" w:fill="C6CACB"/>
          </w:tcPr>
          <w:p w:rsidR="00633D3A" w:rsidRDefault="00FC0753">
            <w:pPr>
              <w:pStyle w:val="TableParagraph"/>
              <w:spacing w:before="69"/>
              <w:ind w:left="24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7</w:t>
            </w:r>
          </w:p>
        </w:tc>
        <w:tc>
          <w:tcPr>
            <w:tcW w:w="3091" w:type="dxa"/>
            <w:tcBorders>
              <w:left w:val="single" w:sz="12" w:space="0" w:color="18171C"/>
            </w:tcBorders>
          </w:tcPr>
          <w:p w:rsidR="00633D3A" w:rsidRDefault="00FC0753">
            <w:pPr>
              <w:pStyle w:val="TableParagraph"/>
              <w:spacing w:before="69"/>
              <w:ind w:left="74"/>
              <w:rPr>
                <w:sz w:val="18"/>
              </w:rPr>
            </w:pPr>
            <w:r>
              <w:rPr>
                <w:color w:val="18171C"/>
                <w:sz w:val="18"/>
              </w:rPr>
              <w:t>Фиксатор сетевого выключателя</w:t>
            </w:r>
          </w:p>
        </w:tc>
      </w:tr>
      <w:tr w:rsidR="00633D3A">
        <w:trPr>
          <w:trHeight w:val="311"/>
        </w:trPr>
        <w:tc>
          <w:tcPr>
            <w:tcW w:w="397" w:type="dxa"/>
            <w:shd w:val="clear" w:color="auto" w:fill="C6CACB"/>
          </w:tcPr>
          <w:p w:rsidR="00633D3A" w:rsidRDefault="00FC0753">
            <w:pPr>
              <w:pStyle w:val="TableParagraph"/>
              <w:spacing w:before="69"/>
              <w:ind w:left="20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3</w:t>
            </w:r>
          </w:p>
        </w:tc>
        <w:tc>
          <w:tcPr>
            <w:tcW w:w="3182" w:type="dxa"/>
          </w:tcPr>
          <w:p w:rsidR="00633D3A" w:rsidRDefault="00FC0753">
            <w:pPr>
              <w:pStyle w:val="TableParagraph"/>
              <w:spacing w:before="69"/>
              <w:ind w:left="79"/>
              <w:rPr>
                <w:sz w:val="18"/>
              </w:rPr>
            </w:pPr>
            <w:r>
              <w:rPr>
                <w:color w:val="18171C"/>
                <w:sz w:val="18"/>
              </w:rPr>
              <w:t>Передняя вспомогательная рукоятка</w:t>
            </w:r>
          </w:p>
        </w:tc>
        <w:tc>
          <w:tcPr>
            <w:tcW w:w="397" w:type="dxa"/>
            <w:tcBorders>
              <w:right w:val="single" w:sz="12" w:space="0" w:color="18171C"/>
            </w:tcBorders>
            <w:shd w:val="clear" w:color="auto" w:fill="C6CACB"/>
          </w:tcPr>
          <w:p w:rsidR="00633D3A" w:rsidRDefault="00FC0753">
            <w:pPr>
              <w:pStyle w:val="TableParagraph"/>
              <w:spacing w:before="69"/>
              <w:ind w:left="24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8</w:t>
            </w:r>
          </w:p>
        </w:tc>
        <w:tc>
          <w:tcPr>
            <w:tcW w:w="3091" w:type="dxa"/>
            <w:tcBorders>
              <w:left w:val="single" w:sz="12" w:space="0" w:color="18171C"/>
            </w:tcBorders>
          </w:tcPr>
          <w:p w:rsidR="00633D3A" w:rsidRDefault="00FC0753">
            <w:pPr>
              <w:pStyle w:val="TableParagraph"/>
              <w:spacing w:before="69"/>
              <w:ind w:left="74"/>
              <w:rPr>
                <w:sz w:val="18"/>
              </w:rPr>
            </w:pPr>
            <w:r>
              <w:rPr>
                <w:color w:val="18171C"/>
                <w:sz w:val="18"/>
              </w:rPr>
              <w:t>Фиксатор переключателя режимов</w:t>
            </w:r>
          </w:p>
        </w:tc>
      </w:tr>
      <w:tr w:rsidR="00633D3A">
        <w:trPr>
          <w:trHeight w:val="527"/>
        </w:trPr>
        <w:tc>
          <w:tcPr>
            <w:tcW w:w="397" w:type="dxa"/>
            <w:shd w:val="clear" w:color="auto" w:fill="C6CACB"/>
          </w:tcPr>
          <w:p w:rsidR="00633D3A" w:rsidRDefault="00FC0753">
            <w:pPr>
              <w:pStyle w:val="TableParagraph"/>
              <w:spacing w:before="177"/>
              <w:ind w:left="20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4</w:t>
            </w:r>
          </w:p>
        </w:tc>
        <w:tc>
          <w:tcPr>
            <w:tcW w:w="3182" w:type="dxa"/>
          </w:tcPr>
          <w:p w:rsidR="00633D3A" w:rsidRDefault="00FC0753">
            <w:pPr>
              <w:pStyle w:val="TableParagraph"/>
              <w:spacing w:before="177"/>
              <w:ind w:left="79"/>
              <w:rPr>
                <w:sz w:val="18"/>
              </w:rPr>
            </w:pPr>
            <w:r>
              <w:rPr>
                <w:color w:val="18171C"/>
                <w:sz w:val="18"/>
              </w:rPr>
              <w:t>Переключатель режимов работы</w:t>
            </w:r>
          </w:p>
        </w:tc>
        <w:tc>
          <w:tcPr>
            <w:tcW w:w="397" w:type="dxa"/>
            <w:tcBorders>
              <w:right w:val="single" w:sz="12" w:space="0" w:color="18171C"/>
            </w:tcBorders>
            <w:shd w:val="clear" w:color="auto" w:fill="C6CACB"/>
          </w:tcPr>
          <w:p w:rsidR="00633D3A" w:rsidRDefault="00FC0753">
            <w:pPr>
              <w:pStyle w:val="TableParagraph"/>
              <w:spacing w:before="177"/>
              <w:ind w:left="24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9</w:t>
            </w:r>
          </w:p>
        </w:tc>
        <w:tc>
          <w:tcPr>
            <w:tcW w:w="3091" w:type="dxa"/>
            <w:tcBorders>
              <w:left w:val="single" w:sz="12" w:space="0" w:color="18171C"/>
            </w:tcBorders>
          </w:tcPr>
          <w:p w:rsidR="00633D3A" w:rsidRDefault="00FC0753">
            <w:pPr>
              <w:pStyle w:val="TableParagraph"/>
              <w:spacing w:before="69" w:line="244" w:lineRule="auto"/>
              <w:ind w:left="74" w:right="318"/>
              <w:rPr>
                <w:sz w:val="18"/>
              </w:rPr>
            </w:pPr>
            <w:r>
              <w:rPr>
                <w:color w:val="18171C"/>
                <w:sz w:val="18"/>
              </w:rPr>
              <w:t>Быстросменный патрон в модели RH-98Q</w:t>
            </w:r>
          </w:p>
        </w:tc>
      </w:tr>
      <w:tr w:rsidR="00633D3A">
        <w:trPr>
          <w:trHeight w:val="527"/>
        </w:trPr>
        <w:tc>
          <w:tcPr>
            <w:tcW w:w="397" w:type="dxa"/>
            <w:shd w:val="clear" w:color="auto" w:fill="C6CACB"/>
          </w:tcPr>
          <w:p w:rsidR="00633D3A" w:rsidRDefault="00FC0753">
            <w:pPr>
              <w:pStyle w:val="TableParagraph"/>
              <w:spacing w:before="177"/>
              <w:ind w:left="20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5</w:t>
            </w:r>
          </w:p>
        </w:tc>
        <w:tc>
          <w:tcPr>
            <w:tcW w:w="3182" w:type="dxa"/>
          </w:tcPr>
          <w:p w:rsidR="00633D3A" w:rsidRDefault="00FC0753">
            <w:pPr>
              <w:pStyle w:val="TableParagraph"/>
              <w:spacing w:before="69" w:line="244" w:lineRule="auto"/>
              <w:ind w:left="79" w:right="471"/>
              <w:rPr>
                <w:sz w:val="18"/>
              </w:rPr>
            </w:pPr>
            <w:r>
              <w:rPr>
                <w:color w:val="18171C"/>
                <w:sz w:val="18"/>
              </w:rPr>
              <w:t>Переключатель направления вращения (реверс)</w:t>
            </w:r>
          </w:p>
        </w:tc>
        <w:tc>
          <w:tcPr>
            <w:tcW w:w="397" w:type="dxa"/>
            <w:tcBorders>
              <w:right w:val="single" w:sz="12" w:space="0" w:color="18171C"/>
            </w:tcBorders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91" w:type="dxa"/>
            <w:tcBorders>
              <w:left w:val="single" w:sz="12" w:space="0" w:color="18171C"/>
            </w:tcBorders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33D3A" w:rsidRDefault="00633D3A">
      <w:pPr>
        <w:rPr>
          <w:rFonts w:ascii="Times New Roman"/>
          <w:sz w:val="18"/>
        </w:rPr>
        <w:sectPr w:rsidR="00633D3A">
          <w:pgSz w:w="8620" w:h="12140"/>
          <w:pgMar w:top="1120" w:right="640" w:bottom="460" w:left="640" w:header="570" w:footer="272" w:gutter="0"/>
          <w:cols w:space="720"/>
        </w:sectPr>
      </w:pPr>
    </w:p>
    <w:p w:rsidR="00633D3A" w:rsidRDefault="00633D3A">
      <w:pPr>
        <w:pStyle w:val="a3"/>
        <w:spacing w:before="6"/>
        <w:rPr>
          <w:rFonts w:ascii="TT Norms Regular"/>
          <w:sz w:val="10"/>
        </w:rPr>
      </w:pPr>
    </w:p>
    <w:p w:rsidR="00633D3A" w:rsidRDefault="00FC0753">
      <w:pPr>
        <w:pStyle w:val="110"/>
        <w:numPr>
          <w:ilvl w:val="1"/>
          <w:numId w:val="5"/>
        </w:numPr>
        <w:tabs>
          <w:tab w:val="left" w:pos="2409"/>
        </w:tabs>
        <w:spacing w:before="104"/>
        <w:ind w:left="2408" w:hanging="191"/>
        <w:jc w:val="left"/>
      </w:pPr>
      <w:bookmarkStart w:id="4" w:name="_Toc532295115"/>
      <w:r>
        <w:rPr>
          <w:color w:val="18171C"/>
        </w:rPr>
        <w:t>ТЕХНИЧЕСКИЕ ХАРАКТЕРИСТИКИ</w:t>
      </w:r>
      <w:bookmarkEnd w:id="4"/>
    </w:p>
    <w:p w:rsidR="00633D3A" w:rsidRDefault="00633D3A">
      <w:pPr>
        <w:pStyle w:val="a3"/>
        <w:spacing w:before="8" w:after="1"/>
        <w:rPr>
          <w:rFonts w:ascii="TT Norms Bold"/>
          <w:b/>
          <w:sz w:val="21"/>
        </w:rPr>
      </w:pPr>
    </w:p>
    <w:tbl>
      <w:tblPr>
        <w:tblW w:w="0" w:type="auto"/>
        <w:tblInd w:w="145" w:type="dxa"/>
        <w:tblBorders>
          <w:top w:val="single" w:sz="8" w:space="0" w:color="18171C"/>
          <w:left w:val="single" w:sz="8" w:space="0" w:color="18171C"/>
          <w:bottom w:val="single" w:sz="8" w:space="0" w:color="18171C"/>
          <w:right w:val="single" w:sz="8" w:space="0" w:color="18171C"/>
          <w:insideH w:val="single" w:sz="8" w:space="0" w:color="18171C"/>
          <w:insideV w:val="single" w:sz="8" w:space="0" w:color="1817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116"/>
        <w:gridCol w:w="2116"/>
      </w:tblGrid>
      <w:tr w:rsidR="00633D3A">
        <w:trPr>
          <w:trHeight w:val="331"/>
        </w:trPr>
        <w:tc>
          <w:tcPr>
            <w:tcW w:w="2835" w:type="dxa"/>
            <w:shd w:val="clear" w:color="auto" w:fill="C6CACB"/>
          </w:tcPr>
          <w:p w:rsidR="00633D3A" w:rsidRDefault="00FC0753">
            <w:pPr>
              <w:pStyle w:val="TableParagraph"/>
              <w:spacing w:before="70"/>
              <w:ind w:left="80"/>
              <w:rPr>
                <w:rFonts w:ascii="TT Norms Bold" w:hAnsi="TT Norms Bold"/>
                <w:b/>
                <w:sz w:val="20"/>
              </w:rPr>
            </w:pPr>
            <w:r>
              <w:rPr>
                <w:rFonts w:ascii="TT Norms Bold" w:hAnsi="TT Norms Bold"/>
                <w:b/>
                <w:color w:val="18171C"/>
                <w:sz w:val="20"/>
              </w:rPr>
              <w:t>Модель</w:t>
            </w:r>
          </w:p>
        </w:tc>
        <w:tc>
          <w:tcPr>
            <w:tcW w:w="2116" w:type="dxa"/>
            <w:shd w:val="clear" w:color="auto" w:fill="C6CACB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rFonts w:ascii="TT Norms Bold"/>
                <w:b/>
                <w:sz w:val="20"/>
              </w:rPr>
            </w:pPr>
            <w:r>
              <w:rPr>
                <w:rFonts w:ascii="TT Norms Bold"/>
                <w:b/>
                <w:color w:val="18171C"/>
                <w:sz w:val="20"/>
              </w:rPr>
              <w:t>RH-98</w:t>
            </w:r>
          </w:p>
        </w:tc>
        <w:tc>
          <w:tcPr>
            <w:tcW w:w="2116" w:type="dxa"/>
            <w:shd w:val="clear" w:color="auto" w:fill="C6CACB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rFonts w:ascii="TT Norms Bold"/>
                <w:b/>
                <w:sz w:val="20"/>
              </w:rPr>
            </w:pPr>
            <w:r>
              <w:rPr>
                <w:rFonts w:ascii="TT Norms Bold"/>
                <w:b/>
                <w:color w:val="18171C"/>
                <w:sz w:val="20"/>
              </w:rPr>
              <w:t>RH-98Q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Номинальное напряжение/частота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9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230 B / 50 Гц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9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230 B / 50 Гц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Максимальная мощность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980 Вт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980 Вт</w:t>
            </w:r>
          </w:p>
        </w:tc>
      </w:tr>
      <w:tr w:rsidR="00633D3A">
        <w:trPr>
          <w:trHeight w:val="528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 w:line="244" w:lineRule="auto"/>
              <w:ind w:left="80" w:right="1009"/>
              <w:rPr>
                <w:sz w:val="18"/>
              </w:rPr>
            </w:pPr>
            <w:r>
              <w:rPr>
                <w:color w:val="18171C"/>
                <w:sz w:val="18"/>
              </w:rPr>
              <w:t>Количество оборотов без нагрузки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178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 xml:space="preserve">0-900 </w:t>
            </w:r>
            <w:proofErr w:type="gramStart"/>
            <w:r>
              <w:rPr>
                <w:color w:val="18171C"/>
                <w:sz w:val="18"/>
              </w:rPr>
              <w:t>об</w:t>
            </w:r>
            <w:proofErr w:type="gramEnd"/>
            <w:r>
              <w:rPr>
                <w:color w:val="18171C"/>
                <w:sz w:val="18"/>
              </w:rPr>
              <w:t>/мин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178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 xml:space="preserve">0-900 </w:t>
            </w:r>
            <w:proofErr w:type="gramStart"/>
            <w:r>
              <w:rPr>
                <w:color w:val="18171C"/>
                <w:sz w:val="18"/>
              </w:rPr>
              <w:t>об</w:t>
            </w:r>
            <w:proofErr w:type="gramEnd"/>
            <w:r>
              <w:rPr>
                <w:color w:val="18171C"/>
                <w:sz w:val="18"/>
              </w:rPr>
              <w:t>/мин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Частота ударов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0-4000 уд/мин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0-4000 уд/мин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Энергия удара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3,3 Дж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3,3 Дж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Патрон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SDS+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SDS+</w:t>
            </w:r>
          </w:p>
        </w:tc>
      </w:tr>
      <w:tr w:rsidR="00633D3A">
        <w:trPr>
          <w:trHeight w:val="312"/>
        </w:trPr>
        <w:tc>
          <w:tcPr>
            <w:tcW w:w="7067" w:type="dxa"/>
            <w:gridSpan w:val="3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Буровая характеристика: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Бетон макс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Ø 26 мм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Ø 26 мм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Сталь макс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Ø 13 мм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Ø 13 мм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Дерево макс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9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Ø 30 мм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8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Ø 30 мм</w:t>
            </w:r>
          </w:p>
        </w:tc>
      </w:tr>
      <w:tr w:rsidR="00633D3A">
        <w:trPr>
          <w:trHeight w:val="312"/>
        </w:trPr>
        <w:tc>
          <w:tcPr>
            <w:tcW w:w="2835" w:type="dxa"/>
          </w:tcPr>
          <w:p w:rsidR="00633D3A" w:rsidRDefault="00FC0753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color w:val="18171C"/>
                <w:sz w:val="18"/>
              </w:rPr>
              <w:t>Масса нетто/брутто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9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3,05/4,8 кг</w:t>
            </w:r>
          </w:p>
        </w:tc>
        <w:tc>
          <w:tcPr>
            <w:tcW w:w="2116" w:type="dxa"/>
          </w:tcPr>
          <w:p w:rsidR="00633D3A" w:rsidRDefault="00FC0753">
            <w:pPr>
              <w:pStyle w:val="TableParagraph"/>
              <w:spacing w:before="70"/>
              <w:ind w:left="469" w:right="449"/>
              <w:jc w:val="center"/>
              <w:rPr>
                <w:sz w:val="18"/>
              </w:rPr>
            </w:pPr>
            <w:r>
              <w:rPr>
                <w:color w:val="18171C"/>
                <w:sz w:val="18"/>
              </w:rPr>
              <w:t>3,25/5,4 кг</w:t>
            </w:r>
          </w:p>
        </w:tc>
      </w:tr>
    </w:tbl>
    <w:p w:rsidR="00633D3A" w:rsidRDefault="00633D3A">
      <w:pPr>
        <w:pStyle w:val="a3"/>
        <w:spacing w:before="3"/>
        <w:rPr>
          <w:rFonts w:ascii="TT Norms Bold"/>
          <w:b/>
          <w:sz w:val="22"/>
        </w:rPr>
      </w:pPr>
    </w:p>
    <w:p w:rsidR="00633D3A" w:rsidRDefault="00FC0753">
      <w:pPr>
        <w:pStyle w:val="110"/>
        <w:numPr>
          <w:ilvl w:val="1"/>
          <w:numId w:val="5"/>
        </w:numPr>
        <w:tabs>
          <w:tab w:val="left" w:pos="2997"/>
        </w:tabs>
        <w:ind w:left="2996" w:hanging="194"/>
        <w:jc w:val="left"/>
      </w:pPr>
      <w:bookmarkStart w:id="5" w:name="_Toc532295116"/>
      <w:r>
        <w:rPr>
          <w:color w:val="18171C"/>
        </w:rPr>
        <w:t>КОМПЛЕКТАЦИЯ</w:t>
      </w:r>
      <w:bookmarkEnd w:id="5"/>
    </w:p>
    <w:p w:rsidR="00633D3A" w:rsidRDefault="00633D3A">
      <w:pPr>
        <w:pStyle w:val="a3"/>
        <w:spacing w:before="9"/>
        <w:rPr>
          <w:rFonts w:ascii="TT Norms Bold"/>
          <w:b/>
          <w:sz w:val="25"/>
        </w:rPr>
      </w:pP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ind w:hanging="226"/>
        <w:rPr>
          <w:sz w:val="18"/>
        </w:rPr>
      </w:pPr>
      <w:r>
        <w:rPr>
          <w:color w:val="18171C"/>
          <w:sz w:val="18"/>
        </w:rPr>
        <w:t>SDS + сверла 6/8/10х150 мм – 3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3"/>
        <w:ind w:hanging="226"/>
        <w:rPr>
          <w:sz w:val="18"/>
        </w:rPr>
      </w:pPr>
      <w:r>
        <w:rPr>
          <w:color w:val="18171C"/>
          <w:sz w:val="18"/>
        </w:rPr>
        <w:t>Долото – 1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4"/>
        <w:ind w:hanging="226"/>
        <w:rPr>
          <w:sz w:val="18"/>
        </w:rPr>
      </w:pPr>
      <w:r>
        <w:rPr>
          <w:color w:val="18171C"/>
          <w:sz w:val="18"/>
        </w:rPr>
        <w:t>Пика – 1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3"/>
        <w:ind w:hanging="226"/>
        <w:rPr>
          <w:sz w:val="18"/>
        </w:rPr>
      </w:pPr>
      <w:r>
        <w:rPr>
          <w:color w:val="18171C"/>
          <w:sz w:val="18"/>
        </w:rPr>
        <w:t>Измеритель глубины сверления – 1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4"/>
        <w:ind w:hanging="226"/>
        <w:rPr>
          <w:sz w:val="18"/>
        </w:rPr>
      </w:pPr>
      <w:r>
        <w:rPr>
          <w:color w:val="18171C"/>
          <w:sz w:val="18"/>
        </w:rPr>
        <w:t>Быстросменный патрон – 1 шт. (для модели RH-98Q)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4"/>
        <w:ind w:hanging="226"/>
        <w:rPr>
          <w:sz w:val="18"/>
        </w:rPr>
      </w:pPr>
      <w:r>
        <w:rPr>
          <w:color w:val="18171C"/>
          <w:sz w:val="18"/>
        </w:rPr>
        <w:t>Дополнительная рукоятка – 1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3"/>
        <w:ind w:hanging="226"/>
        <w:rPr>
          <w:sz w:val="18"/>
        </w:rPr>
      </w:pPr>
      <w:r>
        <w:rPr>
          <w:color w:val="18171C"/>
          <w:sz w:val="18"/>
        </w:rPr>
        <w:t>Чехол для принадлежностей – 1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4"/>
        <w:ind w:hanging="226"/>
        <w:rPr>
          <w:sz w:val="18"/>
        </w:rPr>
      </w:pPr>
      <w:r>
        <w:rPr>
          <w:color w:val="18171C"/>
          <w:sz w:val="18"/>
        </w:rPr>
        <w:t>Кейс – 1 шт.</w:t>
      </w:r>
    </w:p>
    <w:p w:rsidR="00633D3A" w:rsidRDefault="00FC0753">
      <w:pPr>
        <w:pStyle w:val="a4"/>
        <w:numPr>
          <w:ilvl w:val="0"/>
          <w:numId w:val="3"/>
        </w:numPr>
        <w:tabs>
          <w:tab w:val="left" w:pos="579"/>
        </w:tabs>
        <w:spacing w:before="3"/>
        <w:ind w:hanging="226"/>
        <w:rPr>
          <w:sz w:val="18"/>
        </w:rPr>
      </w:pPr>
      <w:r>
        <w:rPr>
          <w:color w:val="18171C"/>
          <w:sz w:val="18"/>
        </w:rPr>
        <w:t>Руководство – 1 шт.</w:t>
      </w:r>
    </w:p>
    <w:p w:rsidR="00633D3A" w:rsidRDefault="00633D3A">
      <w:pPr>
        <w:pStyle w:val="a3"/>
        <w:spacing w:before="7"/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Комплектация может быть изменена производителем</w:t>
      </w:r>
    </w:p>
    <w:p w:rsidR="00633D3A" w:rsidRDefault="00633D3A">
      <w:pPr>
        <w:pStyle w:val="a3"/>
        <w:spacing w:before="9"/>
        <w:rPr>
          <w:rFonts w:ascii="TT Norms Bold"/>
          <w:b/>
          <w:sz w:val="25"/>
        </w:rPr>
      </w:pPr>
    </w:p>
    <w:p w:rsidR="00633D3A" w:rsidRDefault="00FC0753">
      <w:pPr>
        <w:pStyle w:val="110"/>
        <w:ind w:left="2213"/>
      </w:pPr>
      <w:bookmarkStart w:id="6" w:name="_Toc532295117"/>
      <w:r>
        <w:rPr>
          <w:color w:val="18171C"/>
        </w:rPr>
        <w:t>6. ПРАВИЛА ТЕХНИКИ БЕЗОПАСНОСТИ</w:t>
      </w:r>
      <w:bookmarkEnd w:id="6"/>
    </w:p>
    <w:p w:rsidR="00633D3A" w:rsidRDefault="00633D3A">
      <w:pPr>
        <w:pStyle w:val="a3"/>
        <w:spacing w:before="8"/>
        <w:rPr>
          <w:rFonts w:ascii="TT Norms Bold"/>
          <w:b/>
          <w:sz w:val="25"/>
        </w:rPr>
      </w:pPr>
    </w:p>
    <w:p w:rsidR="00633D3A" w:rsidRDefault="00FC0753">
      <w:pPr>
        <w:pStyle w:val="a3"/>
        <w:spacing w:before="1" w:line="244" w:lineRule="auto"/>
        <w:ind w:left="125" w:right="119" w:firstLine="226"/>
        <w:jc w:val="both"/>
      </w:pPr>
      <w:r>
        <w:rPr>
          <w:color w:val="18171C"/>
        </w:rPr>
        <w:t>Перед использованием оборудования необходимо выполнить все необходимые меры безопасности для того, чтобы уменьшить степень риска возгорания, удара электрическим током, снизить вероятность повреждения корпуса и деталей используемого инструмента.</w:t>
      </w:r>
    </w:p>
    <w:p w:rsidR="00633D3A" w:rsidRDefault="00633D3A">
      <w:pPr>
        <w:spacing w:line="244" w:lineRule="auto"/>
        <w:jc w:val="both"/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spacing w:before="9"/>
        <w:rPr>
          <w:sz w:val="10"/>
        </w:rPr>
      </w:pPr>
    </w:p>
    <w:p w:rsidR="00633D3A" w:rsidRDefault="00FC0753" w:rsidP="00537310">
      <w:pPr>
        <w:pStyle w:val="a3"/>
        <w:spacing w:before="101"/>
        <w:ind w:left="125"/>
        <w:jc w:val="both"/>
      </w:pPr>
      <w:r>
        <w:rPr>
          <w:color w:val="18171C"/>
        </w:rPr>
        <w:t>Эти меры безопасности включают нижеперечисленные пункты.</w:t>
      </w:r>
    </w:p>
    <w:p w:rsidR="00633D3A" w:rsidRDefault="00FC0753" w:rsidP="00537310">
      <w:pPr>
        <w:pStyle w:val="a3"/>
        <w:spacing w:before="4" w:line="244" w:lineRule="auto"/>
        <w:ind w:left="125" w:right="119" w:firstLine="226"/>
        <w:jc w:val="both"/>
      </w:pPr>
      <w:r>
        <w:rPr>
          <w:color w:val="18171C"/>
        </w:rPr>
        <w:t>Прежде чем Вы попробуете пользоваться инструментом, внимательно прочитайте все указания, изложенные в данном руководстве.</w:t>
      </w:r>
    </w:p>
    <w:p w:rsidR="00633D3A" w:rsidRDefault="00633D3A">
      <w:pPr>
        <w:pStyle w:val="a3"/>
        <w:spacing w:before="2"/>
      </w:pPr>
    </w:p>
    <w:p w:rsidR="00633D3A" w:rsidRDefault="00FC0753">
      <w:pPr>
        <w:spacing w:line="205" w:lineRule="exact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С целью безопасного использования: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поддерживайте чистоту и порядок на рабочем месте. Любая помеха на рабочем месте или на рабочем столе может стать причиной травмы;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7" w:firstLine="227"/>
        <w:jc w:val="both"/>
        <w:rPr>
          <w:sz w:val="18"/>
        </w:rPr>
      </w:pPr>
      <w:r>
        <w:rPr>
          <w:color w:val="18171C"/>
          <w:sz w:val="18"/>
        </w:rPr>
        <w:t>обращайте внимание на окружающую рабочее место обстановку. Организуйте хорошее освещение на рабочем месте. Не работайте инструментом вблизи легковоспламеняющихся жидкостей или газов;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20" w:firstLine="227"/>
        <w:jc w:val="both"/>
        <w:rPr>
          <w:sz w:val="18"/>
        </w:rPr>
      </w:pPr>
      <w:r>
        <w:rPr>
          <w:color w:val="18171C"/>
          <w:sz w:val="18"/>
        </w:rPr>
        <w:t>остерегайтесь удара электрическим током. Не касайтесь заземленных поверхностей, например, трубопроводов, радиаторов, кухонных плит, корпусов холодильников. Не работайте с инструментом под дождем и снегом. Не используйте электроинструмент в помещениях с повышенной влажностью. Защищайте изделие от воздействия дождя и влаги. Проникновение воды в корпус изделия может привести к поражению электрическим током;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20" w:firstLine="227"/>
        <w:jc w:val="both"/>
        <w:rPr>
          <w:sz w:val="18"/>
        </w:rPr>
      </w:pPr>
      <w:r>
        <w:rPr>
          <w:color w:val="18171C"/>
          <w:sz w:val="18"/>
        </w:rPr>
        <w:t>во время работы с инструментом не позволяйте детям находиться поблизости. Не позволяйте посторонним прикасаться к инструменту или удлинителю. Посторонние лица не должны находиться возле места работы инструмента;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9" w:firstLine="227"/>
        <w:jc w:val="both"/>
        <w:rPr>
          <w:sz w:val="18"/>
        </w:rPr>
      </w:pPr>
      <w:r>
        <w:rPr>
          <w:color w:val="18171C"/>
          <w:sz w:val="18"/>
        </w:rPr>
        <w:t>закончив работу, храните инструмент в специально отведенном месте. Место для хранения электроинструмента должно быть сухим, недоступным для посторонних лиц и запираться на замок. Дети не должны иметь доступ к электроинструменту;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20" w:firstLine="227"/>
        <w:jc w:val="both"/>
        <w:rPr>
          <w:sz w:val="18"/>
        </w:rPr>
      </w:pPr>
      <w:r>
        <w:rPr>
          <w:color w:val="18171C"/>
          <w:sz w:val="18"/>
        </w:rPr>
        <w:t>работа выполняется качественней и безопасней, если электроинструмент эксплуатируется согласно предусмотренным нормам, нагрузкам, усилиям и скорости;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адекватно выбирайте инструмент для каждой конкретной работы. Не пытайтесь выполнить маломощным бытовым электроинструментом работу, которая предназначена для мощного профессионального электроинструмента. Не используйте электроинструмент в целях, для которых он не предназначен;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обратите внимание на выбор рабочей одежды. Не надевайте свободную одежду или украшения, так как их могут зацепить движущиеся части электроинструмента. Во время работы вне помещений рекомендуется надевать резиновые перчатки и ботинки с нескользкой подошвой. Прикрывайте длинные волосы с помощью головного убора;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пользуйтесь защитными очками. Надевайте маску для лица или маску против пыли и респиратор, если во время работы выделяется пыль;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9" w:firstLine="227"/>
        <w:jc w:val="both"/>
        <w:rPr>
          <w:sz w:val="18"/>
        </w:rPr>
      </w:pPr>
      <w:r>
        <w:rPr>
          <w:color w:val="18171C"/>
          <w:sz w:val="18"/>
        </w:rPr>
        <w:t>не допускайте повреждения электрошнура. Ни в коем случае не переносите инструмент, удерживая его за шнур электропитания. Не дергайте за шнур с целью вынуть вилку из розетки. Оберегайте шнур от воздействия высоких температур, химически активных жидкостей и предметов с острыми краями;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07" w:lineRule="exact"/>
        <w:ind w:left="578" w:hanging="226"/>
        <w:rPr>
          <w:sz w:val="18"/>
        </w:rPr>
      </w:pPr>
      <w:r>
        <w:rPr>
          <w:color w:val="18171C"/>
          <w:sz w:val="18"/>
        </w:rPr>
        <w:t>будьте внимательны. Постоянно имейте хорошую точку опоры и не теряйте равновесия;</w:t>
      </w:r>
    </w:p>
    <w:p w:rsidR="00633D3A" w:rsidRPr="00537310" w:rsidRDefault="00FC0753" w:rsidP="00537310">
      <w:pPr>
        <w:pStyle w:val="a4"/>
        <w:numPr>
          <w:ilvl w:val="0"/>
          <w:numId w:val="4"/>
        </w:numPr>
        <w:tabs>
          <w:tab w:val="left" w:pos="579"/>
        </w:tabs>
        <w:spacing w:before="101" w:line="244" w:lineRule="auto"/>
        <w:ind w:right="118" w:firstLine="227"/>
        <w:jc w:val="both"/>
        <w:rPr>
          <w:color w:val="18171C"/>
          <w:sz w:val="18"/>
        </w:rPr>
      </w:pPr>
      <w:r w:rsidRPr="00537310">
        <w:rPr>
          <w:color w:val="18171C"/>
          <w:sz w:val="18"/>
        </w:rPr>
        <w:t xml:space="preserve">внимательно и ответственно относитесь к техническому обслуживанию электроинструмента и к его ремонту. Для достижения лучших рабочих характеристик и обеспечения безопасности во время работы обращайтесь с </w:t>
      </w:r>
      <w:r w:rsidRPr="00537310">
        <w:rPr>
          <w:color w:val="18171C"/>
          <w:sz w:val="18"/>
        </w:rPr>
        <w:lastRenderedPageBreak/>
        <w:t>инструментом осторожно и содержите его в чистоте. При смазке и замене аксессуаров следуйте указаниям соответствующих инструкций. Периодически осматривайте шнур инструмента и при наличии</w:t>
      </w:r>
      <w:r w:rsidR="00537310" w:rsidRPr="00537310">
        <w:rPr>
          <w:color w:val="18171C"/>
          <w:sz w:val="18"/>
        </w:rPr>
        <w:t xml:space="preserve"> </w:t>
      </w:r>
      <w:r w:rsidRPr="00537310">
        <w:rPr>
          <w:color w:val="18171C"/>
          <w:sz w:val="18"/>
        </w:rPr>
        <w:t>повреждения отремонтируйте его в уполномоченном сервисном центре. Периодически осматривайте удлинители, которые Вы используете, и в случае повреждения замените их. Рукоятки инструмента должны быть сухими и чистыми, не допускайте их загрязнения смазочными материалами;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4" w:lineRule="exact"/>
        <w:ind w:left="578" w:hanging="226"/>
        <w:rPr>
          <w:sz w:val="18"/>
        </w:rPr>
      </w:pPr>
      <w:r>
        <w:rPr>
          <w:color w:val="18171C"/>
          <w:sz w:val="18"/>
        </w:rPr>
        <w:t>вынимайте вилку электрошнура из розетки, если инструмент не используется,</w:t>
      </w:r>
    </w:p>
    <w:p w:rsidR="00633D3A" w:rsidRDefault="00FC0753">
      <w:pPr>
        <w:pStyle w:val="a3"/>
        <w:spacing w:line="204" w:lineRule="exact"/>
        <w:ind w:left="125"/>
      </w:pPr>
      <w:r>
        <w:rPr>
          <w:color w:val="18171C"/>
        </w:rPr>
        <w:t>перед началом техобслуживания, а также перед заменой аксессуаров;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42" w:lineRule="auto"/>
        <w:ind w:right="120" w:firstLine="227"/>
        <w:jc w:val="both"/>
        <w:rPr>
          <w:sz w:val="18"/>
        </w:rPr>
      </w:pPr>
      <w:r>
        <w:rPr>
          <w:color w:val="18171C"/>
          <w:sz w:val="18"/>
        </w:rPr>
        <w:t>избегайте неожиданного запуска двигателя. Не переносите подключенный к электросети электроинструмент, держа палец на выключателе. Перед тем как вставить вилку в розетку убедитесь, что выключатель находится в положении «</w:t>
      </w:r>
      <w:proofErr w:type="spellStart"/>
      <w:r>
        <w:rPr>
          <w:color w:val="18171C"/>
          <w:sz w:val="18"/>
        </w:rPr>
        <w:t>Выкл</w:t>
      </w:r>
      <w:proofErr w:type="spellEnd"/>
      <w:r>
        <w:rPr>
          <w:color w:val="18171C"/>
          <w:sz w:val="18"/>
        </w:rPr>
        <w:t>»;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работая вне помещения, пользуйтесь удлинителями. В этом случае</w:t>
      </w:r>
    </w:p>
    <w:p w:rsidR="00633D3A" w:rsidRDefault="00FC0753">
      <w:pPr>
        <w:pStyle w:val="a3"/>
        <w:spacing w:line="244" w:lineRule="auto"/>
        <w:ind w:left="125" w:right="117"/>
        <w:jc w:val="both"/>
      </w:pPr>
      <w:r>
        <w:rPr>
          <w:color w:val="18171C"/>
        </w:rPr>
        <w:t>используйте только удлинители, предназначенные для работы на улице. Они имеют соответствующую маркировку. Удлинители должны разматываться на полную их длину;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5" w:lineRule="exact"/>
        <w:ind w:left="578" w:hanging="226"/>
        <w:rPr>
          <w:sz w:val="18"/>
        </w:rPr>
      </w:pPr>
      <w:r>
        <w:rPr>
          <w:color w:val="18171C"/>
          <w:sz w:val="18"/>
        </w:rPr>
        <w:t>будьте бдительны. Следите за тем, что Вы делаете. Придерживайтесь здравого смысла.</w:t>
      </w:r>
    </w:p>
    <w:p w:rsidR="00633D3A" w:rsidRDefault="00FC0753">
      <w:pPr>
        <w:pStyle w:val="a3"/>
        <w:spacing w:line="244" w:lineRule="auto"/>
        <w:ind w:left="125" w:right="119"/>
        <w:jc w:val="both"/>
      </w:pPr>
      <w:r>
        <w:rPr>
          <w:color w:val="18171C"/>
        </w:rPr>
        <w:t xml:space="preserve">Не работайте с электроинструментом, если Вы устали, приняли лекарства, содержащие наркотические вещества, или лекарства, которые могут вызвать сонливость, а также алкоголь и любые другие </w:t>
      </w:r>
      <w:proofErr w:type="gramStart"/>
      <w:r>
        <w:rPr>
          <w:color w:val="18171C"/>
        </w:rPr>
        <w:t>средства</w:t>
      </w:r>
      <w:proofErr w:type="gramEnd"/>
      <w:r>
        <w:rPr>
          <w:color w:val="18171C"/>
        </w:rPr>
        <w:t xml:space="preserve"> и продукты, ухудшающие внимание и сосредоточенность;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4" w:lineRule="exact"/>
        <w:ind w:left="578" w:hanging="226"/>
        <w:rPr>
          <w:sz w:val="18"/>
        </w:rPr>
      </w:pPr>
      <w:r>
        <w:rPr>
          <w:color w:val="18171C"/>
          <w:sz w:val="18"/>
        </w:rPr>
        <w:t>проверяйте поврежденные детали. Прежде чем начать эксплуатацию электроинструмента,</w:t>
      </w:r>
    </w:p>
    <w:p w:rsidR="00633D3A" w:rsidRDefault="00FC0753">
      <w:pPr>
        <w:pStyle w:val="a3"/>
        <w:spacing w:line="244" w:lineRule="auto"/>
        <w:ind w:left="125" w:right="118"/>
        <w:jc w:val="both"/>
      </w:pPr>
      <w:r>
        <w:rPr>
          <w:color w:val="18171C"/>
        </w:rPr>
        <w:t>следует тщательно проверить все детали и соединения на повреждения, чтобы убедиться, что они находятся в надлежащем состоянии и выполняют предназначенную им функцию. Проверьте надежность крепления подвижных деталей. Не работайте с инструментом при неисправной работе переключателя «</w:t>
      </w:r>
      <w:proofErr w:type="spellStart"/>
      <w:r>
        <w:rPr>
          <w:color w:val="18171C"/>
        </w:rPr>
        <w:t>Вкл</w:t>
      </w:r>
      <w:proofErr w:type="spellEnd"/>
      <w:r>
        <w:rPr>
          <w:color w:val="18171C"/>
        </w:rPr>
        <w:t>/</w:t>
      </w:r>
      <w:proofErr w:type="spellStart"/>
      <w:proofErr w:type="gramStart"/>
      <w:r>
        <w:rPr>
          <w:color w:val="18171C"/>
        </w:rPr>
        <w:t>Выкл</w:t>
      </w:r>
      <w:proofErr w:type="spellEnd"/>
      <w:proofErr w:type="gramEnd"/>
      <w:r>
        <w:rPr>
          <w:color w:val="18171C"/>
        </w:rPr>
        <w:t>». Поврежденные детали необходимо заменить в сервисном центре «Dnipro-M»;</w:t>
      </w:r>
    </w:p>
    <w:p w:rsidR="00633D3A" w:rsidRDefault="00633D3A">
      <w:pPr>
        <w:pStyle w:val="a3"/>
        <w:spacing w:before="10"/>
        <w:rPr>
          <w:sz w:val="16"/>
        </w:rPr>
      </w:pPr>
    </w:p>
    <w:p w:rsidR="00633D3A" w:rsidRDefault="00A11CCE">
      <w:pPr>
        <w:spacing w:line="235" w:lineRule="auto"/>
        <w:ind w:left="434" w:right="119"/>
        <w:jc w:val="both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475063</wp:posOffset>
                </wp:positionH>
                <wp:positionV relativeFrom="paragraph">
                  <wp:posOffset>83295</wp:posOffset>
                </wp:positionV>
                <wp:extent cx="124460" cy="368300"/>
                <wp:effectExtent l="0" t="0" r="8890" b="0"/>
                <wp:wrapNone/>
                <wp:docPr id="3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447 31"/>
                            <a:gd name="T3" fmla="*/ 447 h 580"/>
                            <a:gd name="T4" fmla="+- 0 844 765"/>
                            <a:gd name="T5" fmla="*/ T4 w 196"/>
                            <a:gd name="T6" fmla="+- 0 449 31"/>
                            <a:gd name="T7" fmla="*/ 449 h 580"/>
                            <a:gd name="T8" fmla="+- 0 827 765"/>
                            <a:gd name="T9" fmla="*/ T8 w 196"/>
                            <a:gd name="T10" fmla="+- 0 453 31"/>
                            <a:gd name="T11" fmla="*/ 453 h 580"/>
                            <a:gd name="T12" fmla="+- 0 812 765"/>
                            <a:gd name="T13" fmla="*/ T12 w 196"/>
                            <a:gd name="T14" fmla="+- 0 461 31"/>
                            <a:gd name="T15" fmla="*/ 461 h 580"/>
                            <a:gd name="T16" fmla="+- 0 799 765"/>
                            <a:gd name="T17" fmla="*/ T16 w 196"/>
                            <a:gd name="T18" fmla="+- 0 471 31"/>
                            <a:gd name="T19" fmla="*/ 471 h 580"/>
                            <a:gd name="T20" fmla="+- 0 788 765"/>
                            <a:gd name="T21" fmla="*/ T20 w 196"/>
                            <a:gd name="T22" fmla="+- 0 484 31"/>
                            <a:gd name="T23" fmla="*/ 484 h 580"/>
                            <a:gd name="T24" fmla="+- 0 780 765"/>
                            <a:gd name="T25" fmla="*/ T24 w 196"/>
                            <a:gd name="T26" fmla="+- 0 497 31"/>
                            <a:gd name="T27" fmla="*/ 497 h 580"/>
                            <a:gd name="T28" fmla="+- 0 775 765"/>
                            <a:gd name="T29" fmla="*/ T28 w 196"/>
                            <a:gd name="T30" fmla="+- 0 512 31"/>
                            <a:gd name="T31" fmla="*/ 512 h 580"/>
                            <a:gd name="T32" fmla="+- 0 773 765"/>
                            <a:gd name="T33" fmla="*/ T32 w 196"/>
                            <a:gd name="T34" fmla="+- 0 529 31"/>
                            <a:gd name="T35" fmla="*/ 529 h 580"/>
                            <a:gd name="T36" fmla="+- 0 775 765"/>
                            <a:gd name="T37" fmla="*/ T36 w 196"/>
                            <a:gd name="T38" fmla="+- 0 545 31"/>
                            <a:gd name="T39" fmla="*/ 545 h 580"/>
                            <a:gd name="T40" fmla="+- 0 780 765"/>
                            <a:gd name="T41" fmla="*/ T40 w 196"/>
                            <a:gd name="T42" fmla="+- 0 561 31"/>
                            <a:gd name="T43" fmla="*/ 561 h 580"/>
                            <a:gd name="T44" fmla="+- 0 788 765"/>
                            <a:gd name="T45" fmla="*/ T44 w 196"/>
                            <a:gd name="T46" fmla="+- 0 574 31"/>
                            <a:gd name="T47" fmla="*/ 574 h 580"/>
                            <a:gd name="T48" fmla="+- 0 799 765"/>
                            <a:gd name="T49" fmla="*/ T48 w 196"/>
                            <a:gd name="T50" fmla="+- 0 587 31"/>
                            <a:gd name="T51" fmla="*/ 587 h 580"/>
                            <a:gd name="T52" fmla="+- 0 812 765"/>
                            <a:gd name="T53" fmla="*/ T52 w 196"/>
                            <a:gd name="T54" fmla="+- 0 597 31"/>
                            <a:gd name="T55" fmla="*/ 597 h 580"/>
                            <a:gd name="T56" fmla="+- 0 827 765"/>
                            <a:gd name="T57" fmla="*/ T56 w 196"/>
                            <a:gd name="T58" fmla="+- 0 604 31"/>
                            <a:gd name="T59" fmla="*/ 604 h 580"/>
                            <a:gd name="T60" fmla="+- 0 844 765"/>
                            <a:gd name="T61" fmla="*/ T60 w 196"/>
                            <a:gd name="T62" fmla="+- 0 609 31"/>
                            <a:gd name="T63" fmla="*/ 609 h 580"/>
                            <a:gd name="T64" fmla="+- 0 863 765"/>
                            <a:gd name="T65" fmla="*/ T64 w 196"/>
                            <a:gd name="T66" fmla="+- 0 610 31"/>
                            <a:gd name="T67" fmla="*/ 610 h 580"/>
                            <a:gd name="T68" fmla="+- 0 882 765"/>
                            <a:gd name="T69" fmla="*/ T68 w 196"/>
                            <a:gd name="T70" fmla="+- 0 609 31"/>
                            <a:gd name="T71" fmla="*/ 609 h 580"/>
                            <a:gd name="T72" fmla="+- 0 899 765"/>
                            <a:gd name="T73" fmla="*/ T72 w 196"/>
                            <a:gd name="T74" fmla="+- 0 604 31"/>
                            <a:gd name="T75" fmla="*/ 604 h 580"/>
                            <a:gd name="T76" fmla="+- 0 914 765"/>
                            <a:gd name="T77" fmla="*/ T76 w 196"/>
                            <a:gd name="T78" fmla="+- 0 597 31"/>
                            <a:gd name="T79" fmla="*/ 597 h 580"/>
                            <a:gd name="T80" fmla="+- 0 928 765"/>
                            <a:gd name="T81" fmla="*/ T80 w 196"/>
                            <a:gd name="T82" fmla="+- 0 587 31"/>
                            <a:gd name="T83" fmla="*/ 587 h 580"/>
                            <a:gd name="T84" fmla="+- 0 939 765"/>
                            <a:gd name="T85" fmla="*/ T84 w 196"/>
                            <a:gd name="T86" fmla="+- 0 574 31"/>
                            <a:gd name="T87" fmla="*/ 574 h 580"/>
                            <a:gd name="T88" fmla="+- 0 947 765"/>
                            <a:gd name="T89" fmla="*/ T88 w 196"/>
                            <a:gd name="T90" fmla="+- 0 561 31"/>
                            <a:gd name="T91" fmla="*/ 561 h 580"/>
                            <a:gd name="T92" fmla="+- 0 951 765"/>
                            <a:gd name="T93" fmla="*/ T92 w 196"/>
                            <a:gd name="T94" fmla="+- 0 545 31"/>
                            <a:gd name="T95" fmla="*/ 545 h 580"/>
                            <a:gd name="T96" fmla="+- 0 953 765"/>
                            <a:gd name="T97" fmla="*/ T96 w 196"/>
                            <a:gd name="T98" fmla="+- 0 529 31"/>
                            <a:gd name="T99" fmla="*/ 529 h 580"/>
                            <a:gd name="T100" fmla="+- 0 951 765"/>
                            <a:gd name="T101" fmla="*/ T100 w 196"/>
                            <a:gd name="T102" fmla="+- 0 512 31"/>
                            <a:gd name="T103" fmla="*/ 512 h 580"/>
                            <a:gd name="T104" fmla="+- 0 947 765"/>
                            <a:gd name="T105" fmla="*/ T104 w 196"/>
                            <a:gd name="T106" fmla="+- 0 497 31"/>
                            <a:gd name="T107" fmla="*/ 497 h 580"/>
                            <a:gd name="T108" fmla="+- 0 939 765"/>
                            <a:gd name="T109" fmla="*/ T108 w 196"/>
                            <a:gd name="T110" fmla="+- 0 484 31"/>
                            <a:gd name="T111" fmla="*/ 484 h 580"/>
                            <a:gd name="T112" fmla="+- 0 928 765"/>
                            <a:gd name="T113" fmla="*/ T112 w 196"/>
                            <a:gd name="T114" fmla="+- 0 471 31"/>
                            <a:gd name="T115" fmla="*/ 471 h 580"/>
                            <a:gd name="T116" fmla="+- 0 914 765"/>
                            <a:gd name="T117" fmla="*/ T116 w 196"/>
                            <a:gd name="T118" fmla="+- 0 461 31"/>
                            <a:gd name="T119" fmla="*/ 461 h 580"/>
                            <a:gd name="T120" fmla="+- 0 899 765"/>
                            <a:gd name="T121" fmla="*/ T120 w 196"/>
                            <a:gd name="T122" fmla="+- 0 453 31"/>
                            <a:gd name="T123" fmla="*/ 453 h 580"/>
                            <a:gd name="T124" fmla="+- 0 882 765"/>
                            <a:gd name="T125" fmla="*/ T124 w 196"/>
                            <a:gd name="T126" fmla="+- 0 449 31"/>
                            <a:gd name="T127" fmla="*/ 449 h 580"/>
                            <a:gd name="T128" fmla="+- 0 863 765"/>
                            <a:gd name="T129" fmla="*/ T128 w 196"/>
                            <a:gd name="T130" fmla="+- 0 447 31"/>
                            <a:gd name="T131" fmla="*/ 447 h 580"/>
                            <a:gd name="T132" fmla="+- 0 961 765"/>
                            <a:gd name="T133" fmla="*/ T132 w 196"/>
                            <a:gd name="T134" fmla="+- 0 31 31"/>
                            <a:gd name="T135" fmla="*/ 31 h 580"/>
                            <a:gd name="T136" fmla="+- 0 765 765"/>
                            <a:gd name="T137" fmla="*/ T136 w 196"/>
                            <a:gd name="T138" fmla="+- 0 31 31"/>
                            <a:gd name="T139" fmla="*/ 31 h 580"/>
                            <a:gd name="T140" fmla="+- 0 794 765"/>
                            <a:gd name="T141" fmla="*/ T140 w 196"/>
                            <a:gd name="T142" fmla="+- 0 411 31"/>
                            <a:gd name="T143" fmla="*/ 411 h 580"/>
                            <a:gd name="T144" fmla="+- 0 932 765"/>
                            <a:gd name="T145" fmla="*/ T144 w 196"/>
                            <a:gd name="T146" fmla="+- 0 411 31"/>
                            <a:gd name="T147" fmla="*/ 411 h 580"/>
                            <a:gd name="T148" fmla="+- 0 961 765"/>
                            <a:gd name="T149" fmla="*/ T148 w 196"/>
                            <a:gd name="T150" fmla="+- 0 31 31"/>
                            <a:gd name="T151" fmla="*/ 31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8"/>
                              </a:lnTo>
                              <a:lnTo>
                                <a:pt x="62" y="422"/>
                              </a:lnTo>
                              <a:lnTo>
                                <a:pt x="47" y="430"/>
                              </a:lnTo>
                              <a:lnTo>
                                <a:pt x="34" y="440"/>
                              </a:lnTo>
                              <a:lnTo>
                                <a:pt x="23" y="453"/>
                              </a:lnTo>
                              <a:lnTo>
                                <a:pt x="15" y="466"/>
                              </a:lnTo>
                              <a:lnTo>
                                <a:pt x="10" y="481"/>
                              </a:lnTo>
                              <a:lnTo>
                                <a:pt x="8" y="498"/>
                              </a:lnTo>
                              <a:lnTo>
                                <a:pt x="10" y="514"/>
                              </a:lnTo>
                              <a:lnTo>
                                <a:pt x="15" y="530"/>
                              </a:lnTo>
                              <a:lnTo>
                                <a:pt x="23" y="543"/>
                              </a:lnTo>
                              <a:lnTo>
                                <a:pt x="34" y="556"/>
                              </a:lnTo>
                              <a:lnTo>
                                <a:pt x="47" y="566"/>
                              </a:lnTo>
                              <a:lnTo>
                                <a:pt x="62" y="573"/>
                              </a:lnTo>
                              <a:lnTo>
                                <a:pt x="79" y="578"/>
                              </a:lnTo>
                              <a:lnTo>
                                <a:pt x="98" y="579"/>
                              </a:lnTo>
                              <a:lnTo>
                                <a:pt x="117" y="578"/>
                              </a:lnTo>
                              <a:lnTo>
                                <a:pt x="134" y="573"/>
                              </a:lnTo>
                              <a:lnTo>
                                <a:pt x="149" y="566"/>
                              </a:lnTo>
                              <a:lnTo>
                                <a:pt x="163" y="556"/>
                              </a:lnTo>
                              <a:lnTo>
                                <a:pt x="174" y="543"/>
                              </a:lnTo>
                              <a:lnTo>
                                <a:pt x="182" y="530"/>
                              </a:lnTo>
                              <a:lnTo>
                                <a:pt x="186" y="514"/>
                              </a:lnTo>
                              <a:lnTo>
                                <a:pt x="188" y="498"/>
                              </a:lnTo>
                              <a:lnTo>
                                <a:pt x="186" y="481"/>
                              </a:lnTo>
                              <a:lnTo>
                                <a:pt x="182" y="466"/>
                              </a:lnTo>
                              <a:lnTo>
                                <a:pt x="174" y="453"/>
                              </a:lnTo>
                              <a:lnTo>
                                <a:pt x="163" y="440"/>
                              </a:lnTo>
                              <a:lnTo>
                                <a:pt x="149" y="430"/>
                              </a:lnTo>
                              <a:lnTo>
                                <a:pt x="134" y="422"/>
                              </a:lnTo>
                              <a:lnTo>
                                <a:pt x="117" y="418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80"/>
                              </a:lnTo>
                              <a:lnTo>
                                <a:pt x="167" y="380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style="position:absolute;margin-left:37.4pt;margin-top:6.55pt;width:9.8pt;height:2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" path="m98,416r-19,2l62,422r-15,8l34,440,23,453r-8,13l10,481,8,498r2,16l15,530r8,13l34,556r13,10l62,573r17,5l98,579r19,-1l134,573r15,-7l163,556r11,-13l182,530r4,-16l188,498r-2,-17l182,466r-8,-13l163,440,149,430r-15,-8l117,418,98,416xm196,l,,29,380r138,l196,xe" fillcolor="#18171c" stroked="f">
                <v:path arrowok="t" o:connecttype="custom" o:connectlocs="62230,283845;50165,285115;39370,287655;29845,292735;21590,299085;14605,307340;9525,315595;6350,325120;5080,335915;6350,346075;9525,356235;14605,364490;21590,372745;29845,379095;39370,383540;50165,386715;62230,387350;74295,386715;85090,383540;94615,379095;103505,372745;110490,364490;115570,356235;118110,346075;119380,335915;118110,325120;115570,315595;110490,307340;103505,299085;94615,292735;85090,287655;74295,285115;62230,283845;124460,19685;0,19685;18415,260985;106045,260985;124460,1968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w w:val="105"/>
          <w:sz w:val="18"/>
        </w:rPr>
        <w:t>Во избежание травм используйте только те аксессуары или устройства, которые указаны в данном руководстве по эксплуатации или рекомендованы в сертифицированных точках продаж и службе поддержки торговой марки «Dnipro-M».</w:t>
      </w:r>
    </w:p>
    <w:p w:rsidR="00633D3A" w:rsidRDefault="00633D3A">
      <w:pPr>
        <w:pStyle w:val="a3"/>
        <w:spacing w:before="4"/>
        <w:rPr>
          <w:rFonts w:ascii="Century Gothic"/>
          <w:i/>
          <w:sz w:val="16"/>
        </w:rPr>
      </w:pP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  <w:tab w:val="left" w:pos="7122"/>
        </w:tabs>
        <w:spacing w:line="242" w:lineRule="auto"/>
        <w:ind w:right="119" w:firstLine="227"/>
        <w:jc w:val="both"/>
        <w:rPr>
          <w:sz w:val="18"/>
        </w:rPr>
      </w:pPr>
      <w:r>
        <w:rPr>
          <w:color w:val="18171C"/>
          <w:sz w:val="18"/>
        </w:rPr>
        <w:t xml:space="preserve">ремонт электроинструмента должен осуществляться исключительно </w:t>
      </w:r>
      <w:r>
        <w:rPr>
          <w:color w:val="18171C"/>
          <w:sz w:val="18"/>
        </w:rPr>
        <w:tab/>
        <w:t>в уполномоченном сервисном центре с использованием только оригинальных запасных частей «Dnipro-M». В противном случае возможно нанесение серьезного вреда здоровью пользователя.</w:t>
      </w:r>
    </w:p>
    <w:p w:rsidR="00633D3A" w:rsidRDefault="00633D3A">
      <w:pPr>
        <w:pStyle w:val="a3"/>
        <w:spacing w:before="5"/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Техника безопасности при работе с перфоратором</w:t>
      </w:r>
    </w:p>
    <w:p w:rsidR="00633D3A" w:rsidRDefault="00FC0753">
      <w:pPr>
        <w:pStyle w:val="a3"/>
        <w:spacing w:before="3" w:line="244" w:lineRule="auto"/>
        <w:ind w:left="125" w:right="119" w:firstLine="226"/>
        <w:jc w:val="both"/>
      </w:pPr>
      <w:r>
        <w:rPr>
          <w:color w:val="18171C"/>
        </w:rPr>
        <w:t>При эксплуатации изделия необходимо соблюдать все требования руководства по эксплуатации (технического паспорта), бережно пользоваться им, не подвергать его ударам, перегрузкам, грязи и воздействию агрессивных сред.</w:t>
      </w:r>
    </w:p>
    <w:p w:rsidR="00633D3A" w:rsidRDefault="00633D3A">
      <w:pPr>
        <w:pStyle w:val="a3"/>
        <w:spacing w:before="2"/>
      </w:pPr>
    </w:p>
    <w:p w:rsidR="00633D3A" w:rsidRDefault="00FC0753">
      <w:pPr>
        <w:spacing w:line="205" w:lineRule="exact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При работе с изделием необходимо соблюдать следующие правила: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ind w:right="118" w:firstLine="227"/>
        <w:rPr>
          <w:sz w:val="18"/>
        </w:rPr>
      </w:pPr>
      <w:r>
        <w:rPr>
          <w:color w:val="18171C"/>
          <w:sz w:val="18"/>
        </w:rPr>
        <w:t xml:space="preserve">все виды работ по подготовке инструмента к работе, техническое </w:t>
      </w:r>
      <w:r>
        <w:rPr>
          <w:color w:val="18171C"/>
          <w:sz w:val="18"/>
        </w:rPr>
        <w:lastRenderedPageBreak/>
        <w:t>обслуживание и ремонт производить только при условии отключенной от сети штепсельной вилки;</w:t>
      </w:r>
    </w:p>
    <w:p w:rsidR="00633D3A" w:rsidRDefault="00FC0753" w:rsidP="00537310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rPr>
          <w:sz w:val="18"/>
        </w:rPr>
      </w:pPr>
      <w:r>
        <w:rPr>
          <w:color w:val="18171C"/>
          <w:sz w:val="18"/>
        </w:rPr>
        <w:t>подключать, отключать инструмент от сети штепсельной вилкой можно только при выключенной кнопке на инструменте;</w:t>
      </w:r>
    </w:p>
    <w:p w:rsidR="00537310" w:rsidRPr="00537310" w:rsidRDefault="00FC0753" w:rsidP="00537310">
      <w:pPr>
        <w:pStyle w:val="a4"/>
        <w:numPr>
          <w:ilvl w:val="0"/>
          <w:numId w:val="4"/>
        </w:numPr>
        <w:tabs>
          <w:tab w:val="left" w:pos="579"/>
        </w:tabs>
        <w:spacing w:line="242" w:lineRule="auto"/>
        <w:ind w:right="118" w:firstLine="227"/>
        <w:jc w:val="both"/>
        <w:rPr>
          <w:sz w:val="18"/>
        </w:rPr>
      </w:pPr>
      <w:r w:rsidRPr="00537310">
        <w:rPr>
          <w:color w:val="18171C"/>
          <w:sz w:val="18"/>
        </w:rPr>
        <w:t>нужно отключать от сети штепсельную вилку при замене аксессуаров, при переносе инструмента с одного рабочего места на другое, во время перерывов в работе, по окончании работы;</w:t>
      </w:r>
    </w:p>
    <w:p w:rsidR="00633D3A" w:rsidRPr="00537310" w:rsidRDefault="00FC0753" w:rsidP="00537310">
      <w:pPr>
        <w:pStyle w:val="a4"/>
        <w:numPr>
          <w:ilvl w:val="0"/>
          <w:numId w:val="4"/>
        </w:numPr>
        <w:tabs>
          <w:tab w:val="left" w:pos="579"/>
        </w:tabs>
        <w:spacing w:line="242" w:lineRule="auto"/>
        <w:ind w:right="118" w:firstLine="227"/>
        <w:jc w:val="both"/>
        <w:rPr>
          <w:sz w:val="18"/>
        </w:rPr>
      </w:pPr>
      <w:r w:rsidRPr="00537310">
        <w:rPr>
          <w:color w:val="18171C"/>
          <w:sz w:val="18"/>
        </w:rPr>
        <w:t>немедленно отпустить кнопку включения инструмента при внезапной остановке (исчезновении напряжения в сети, заклинивании бурильного сменного инструмента, перегрузке электродвигателя);</w:t>
      </w:r>
    </w:p>
    <w:p w:rsidR="00633D3A" w:rsidRDefault="00FC0753" w:rsidP="00537310">
      <w:pPr>
        <w:pStyle w:val="a4"/>
        <w:numPr>
          <w:ilvl w:val="0"/>
          <w:numId w:val="4"/>
        </w:numPr>
        <w:tabs>
          <w:tab w:val="left" w:pos="579"/>
        </w:tabs>
        <w:spacing w:line="207" w:lineRule="exact"/>
        <w:ind w:left="578" w:hanging="226"/>
        <w:rPr>
          <w:sz w:val="18"/>
        </w:rPr>
      </w:pPr>
      <w:r>
        <w:rPr>
          <w:color w:val="18171C"/>
          <w:sz w:val="18"/>
        </w:rPr>
        <w:t>работать только с установленной передней рукояткой;</w:t>
      </w:r>
    </w:p>
    <w:p w:rsidR="00633D3A" w:rsidRDefault="00FC0753" w:rsidP="00537310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пользоваться противошумными наушниками;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пользоваться защитными очками;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при работе использовать обувь с нескользкой подошвой;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ind w:right="118" w:firstLine="227"/>
        <w:rPr>
          <w:sz w:val="18"/>
        </w:rPr>
      </w:pPr>
      <w:r>
        <w:rPr>
          <w:color w:val="18171C"/>
          <w:sz w:val="18"/>
        </w:rPr>
        <w:t>при длительной работе использовать плотные защитные перчатки, они снижают уровень вредных вибраций на рукоятках инструмента;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rPr>
          <w:sz w:val="18"/>
        </w:rPr>
      </w:pPr>
      <w:r>
        <w:rPr>
          <w:color w:val="18171C"/>
          <w:sz w:val="18"/>
        </w:rPr>
        <w:t>не носить изделие за шнур питания. Не накручивать шнур вокруг руки или других частей тела;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7" w:firstLine="227"/>
        <w:rPr>
          <w:sz w:val="18"/>
        </w:rPr>
      </w:pPr>
      <w:r>
        <w:rPr>
          <w:color w:val="18171C"/>
          <w:sz w:val="18"/>
        </w:rPr>
        <w:t>не допускать натягивания, перекручивания и попадания под различные грузы шнура питания, его контакта с горячими и масляными поверхностями;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сверлить отверстия и пробивать борозды в стенах, панелях и перекрытиях, в которых может быть расположена скрытая электрическая проводка, а также проводить другие работы, при выполнении которых может быть повреждена изоляция электрических проводов и установок, необходимо только после их отключения от источника питания</w:t>
      </w:r>
      <w:r w:rsidR="001D4031">
        <w:rPr>
          <w:color w:val="18171C"/>
          <w:sz w:val="18"/>
          <w:lang w:val="uk-UA"/>
        </w:rPr>
        <w:t>.</w:t>
      </w:r>
      <w:r>
        <w:rPr>
          <w:color w:val="18171C"/>
          <w:sz w:val="18"/>
        </w:rPr>
        <w:t xml:space="preserve"> </w:t>
      </w:r>
      <w:r w:rsidR="001D4031">
        <w:rPr>
          <w:color w:val="18171C"/>
          <w:sz w:val="18"/>
          <w:lang w:val="uk-UA"/>
        </w:rPr>
        <w:t>При</w:t>
      </w:r>
      <w:r>
        <w:rPr>
          <w:color w:val="18171C"/>
          <w:sz w:val="18"/>
        </w:rPr>
        <w:t xml:space="preserve"> этом должны быть приняты все меры для предупреждения случайного появления на них напряжения;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9" w:firstLine="227"/>
        <w:jc w:val="both"/>
        <w:rPr>
          <w:sz w:val="18"/>
        </w:rPr>
      </w:pPr>
      <w:r>
        <w:rPr>
          <w:color w:val="18171C"/>
          <w:sz w:val="18"/>
        </w:rPr>
        <w:t xml:space="preserve">работы, при выполнении которых могут быть </w:t>
      </w:r>
      <w:proofErr w:type="gramStart"/>
      <w:r>
        <w:rPr>
          <w:color w:val="18171C"/>
          <w:sz w:val="18"/>
        </w:rPr>
        <w:t>повреждены</w:t>
      </w:r>
      <w:proofErr w:type="gramEnd"/>
      <w:r>
        <w:rPr>
          <w:color w:val="18171C"/>
          <w:sz w:val="18"/>
        </w:rPr>
        <w:t xml:space="preserve"> скрыто расположенные санитарно-технические трубопроводы, необходимо выполнять, перекрыв трубопроводы;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right="119" w:firstLine="227"/>
        <w:rPr>
          <w:sz w:val="18"/>
        </w:rPr>
      </w:pPr>
      <w:r>
        <w:rPr>
          <w:color w:val="18171C"/>
          <w:sz w:val="18"/>
        </w:rPr>
        <w:t>при работе с инструментом необходимо следить за тем, чтобы бур не перекашивался в шпуре;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07" w:lineRule="exact"/>
        <w:ind w:left="578" w:hanging="226"/>
        <w:rPr>
          <w:sz w:val="18"/>
        </w:rPr>
      </w:pPr>
      <w:r>
        <w:rPr>
          <w:color w:val="18171C"/>
          <w:sz w:val="18"/>
        </w:rPr>
        <w:t>не перегружать двигатель инструмента;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ind w:right="120" w:firstLine="227"/>
        <w:rPr>
          <w:sz w:val="18"/>
        </w:rPr>
      </w:pPr>
      <w:r>
        <w:rPr>
          <w:color w:val="18171C"/>
          <w:sz w:val="18"/>
        </w:rPr>
        <w:t>при работе с инструментом на высоте следить, чтобы обломки бетона или кирпича, падая, не причинили вреда окружающим;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0" w:lineRule="exact"/>
        <w:ind w:left="578" w:hanging="226"/>
        <w:rPr>
          <w:sz w:val="18"/>
        </w:rPr>
      </w:pPr>
      <w:r>
        <w:rPr>
          <w:color w:val="18171C"/>
          <w:sz w:val="18"/>
        </w:rPr>
        <w:t>по окончании работы инструмент должен быть очищен от пыли и грязи;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42" w:lineRule="auto"/>
        <w:ind w:right="118" w:firstLine="227"/>
        <w:jc w:val="both"/>
        <w:rPr>
          <w:sz w:val="18"/>
        </w:rPr>
      </w:pPr>
      <w:r>
        <w:rPr>
          <w:color w:val="18171C"/>
          <w:sz w:val="18"/>
        </w:rPr>
        <w:t>хранить инструмент в сухом, недоступном для детей и посторонних, месте. Хранить при температуре от -15</w:t>
      </w:r>
      <w:proofErr w:type="gramStart"/>
      <w:r>
        <w:rPr>
          <w:color w:val="18171C"/>
          <w:sz w:val="18"/>
        </w:rPr>
        <w:t xml:space="preserve"> °С</w:t>
      </w:r>
      <w:proofErr w:type="gramEnd"/>
      <w:r>
        <w:rPr>
          <w:color w:val="18171C"/>
          <w:sz w:val="18"/>
        </w:rPr>
        <w:t xml:space="preserve"> до +40 °С. При внесении перфоратора с холода в теплое помещение необходимо дать ему прогреться в течение не менее 2 часов. После этого изделие можно подключать к электросети.</w:t>
      </w:r>
    </w:p>
    <w:p w:rsidR="00633D3A" w:rsidRDefault="00633D3A">
      <w:pPr>
        <w:pStyle w:val="a3"/>
        <w:spacing w:before="1"/>
        <w:rPr>
          <w:sz w:val="16"/>
        </w:rPr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Запрещается:</w:t>
      </w:r>
    </w:p>
    <w:p w:rsidR="00633D3A" w:rsidRDefault="00FC0753">
      <w:pPr>
        <w:pStyle w:val="a4"/>
        <w:numPr>
          <w:ilvl w:val="0"/>
          <w:numId w:val="2"/>
        </w:numPr>
        <w:tabs>
          <w:tab w:val="left" w:pos="579"/>
        </w:tabs>
        <w:spacing w:before="4"/>
        <w:ind w:hanging="226"/>
        <w:jc w:val="left"/>
        <w:rPr>
          <w:color w:val="18171C"/>
          <w:sz w:val="18"/>
        </w:rPr>
      </w:pPr>
      <w:r>
        <w:rPr>
          <w:color w:val="18171C"/>
          <w:sz w:val="18"/>
        </w:rPr>
        <w:t>Работать с инструментом без установленной передней рукоятки.</w:t>
      </w:r>
    </w:p>
    <w:p w:rsidR="00633D3A" w:rsidRDefault="00FC0753">
      <w:pPr>
        <w:pStyle w:val="a4"/>
        <w:numPr>
          <w:ilvl w:val="0"/>
          <w:numId w:val="2"/>
        </w:numPr>
        <w:tabs>
          <w:tab w:val="left" w:pos="579"/>
        </w:tabs>
        <w:spacing w:before="4" w:line="244" w:lineRule="auto"/>
        <w:ind w:left="125" w:right="119" w:firstLine="227"/>
        <w:jc w:val="left"/>
        <w:rPr>
          <w:color w:val="18171C"/>
          <w:sz w:val="18"/>
        </w:rPr>
      </w:pPr>
      <w:r>
        <w:rPr>
          <w:color w:val="18171C"/>
          <w:sz w:val="18"/>
        </w:rPr>
        <w:t xml:space="preserve">Эксплуатировать и хранить изделие в помещениях </w:t>
      </w:r>
      <w:proofErr w:type="gramStart"/>
      <w:r>
        <w:rPr>
          <w:color w:val="18171C"/>
          <w:sz w:val="18"/>
        </w:rPr>
        <w:t>со</w:t>
      </w:r>
      <w:proofErr w:type="gramEnd"/>
      <w:r>
        <w:rPr>
          <w:color w:val="18171C"/>
          <w:sz w:val="18"/>
        </w:rPr>
        <w:t xml:space="preserve"> взрывоопасной, а также химически активной средой, разрушающей металлы и изоляцию.</w:t>
      </w:r>
    </w:p>
    <w:p w:rsidR="00633D3A" w:rsidRDefault="00FC0753">
      <w:pPr>
        <w:pStyle w:val="a4"/>
        <w:numPr>
          <w:ilvl w:val="0"/>
          <w:numId w:val="2"/>
        </w:numPr>
        <w:tabs>
          <w:tab w:val="left" w:pos="579"/>
        </w:tabs>
        <w:spacing w:line="244" w:lineRule="auto"/>
        <w:ind w:left="125" w:right="120" w:firstLine="227"/>
        <w:jc w:val="left"/>
        <w:rPr>
          <w:color w:val="18171C"/>
          <w:sz w:val="18"/>
        </w:rPr>
      </w:pPr>
      <w:r>
        <w:rPr>
          <w:color w:val="18171C"/>
          <w:sz w:val="18"/>
        </w:rPr>
        <w:t>Эксплуатировать инструмент в условиях воздействия капель и брызг, на открытых площадках во время снегопада и дождя.</w:t>
      </w:r>
    </w:p>
    <w:p w:rsidR="00633D3A" w:rsidRDefault="00FC0753">
      <w:pPr>
        <w:pStyle w:val="a4"/>
        <w:numPr>
          <w:ilvl w:val="0"/>
          <w:numId w:val="2"/>
        </w:numPr>
        <w:tabs>
          <w:tab w:val="left" w:pos="579"/>
        </w:tabs>
        <w:spacing w:line="211" w:lineRule="exact"/>
        <w:ind w:hanging="226"/>
        <w:jc w:val="left"/>
        <w:rPr>
          <w:color w:val="18171C"/>
          <w:sz w:val="18"/>
        </w:rPr>
      </w:pPr>
      <w:r>
        <w:rPr>
          <w:color w:val="18171C"/>
          <w:sz w:val="18"/>
        </w:rPr>
        <w:t>Оставлять без присмотра подключенный к электросети инструмент.</w:t>
      </w:r>
    </w:p>
    <w:p w:rsidR="00633D3A" w:rsidRDefault="00FC0753">
      <w:pPr>
        <w:pStyle w:val="a4"/>
        <w:numPr>
          <w:ilvl w:val="0"/>
          <w:numId w:val="2"/>
        </w:numPr>
        <w:tabs>
          <w:tab w:val="left" w:pos="579"/>
        </w:tabs>
        <w:spacing w:before="2"/>
        <w:ind w:hanging="226"/>
        <w:jc w:val="left"/>
        <w:rPr>
          <w:color w:val="18171C"/>
          <w:sz w:val="18"/>
        </w:rPr>
      </w:pPr>
      <w:r>
        <w:rPr>
          <w:color w:val="18171C"/>
          <w:sz w:val="18"/>
        </w:rPr>
        <w:t>Работать с изделием с приставной лестницы.</w:t>
      </w:r>
    </w:p>
    <w:p w:rsidR="00633D3A" w:rsidRDefault="00FC0753">
      <w:pPr>
        <w:pStyle w:val="a4"/>
        <w:numPr>
          <w:ilvl w:val="0"/>
          <w:numId w:val="2"/>
        </w:numPr>
        <w:tabs>
          <w:tab w:val="left" w:pos="579"/>
        </w:tabs>
        <w:spacing w:before="3" w:line="244" w:lineRule="auto"/>
        <w:ind w:left="125" w:right="119" w:firstLine="227"/>
        <w:jc w:val="left"/>
        <w:rPr>
          <w:color w:val="18171C"/>
          <w:sz w:val="18"/>
        </w:rPr>
      </w:pPr>
      <w:r>
        <w:rPr>
          <w:color w:val="18171C"/>
          <w:sz w:val="18"/>
        </w:rPr>
        <w:t xml:space="preserve">Эксплуатировать изделие при возникновении во время его работы хотя бы </w:t>
      </w:r>
      <w:r>
        <w:rPr>
          <w:color w:val="18171C"/>
          <w:sz w:val="18"/>
        </w:rPr>
        <w:lastRenderedPageBreak/>
        <w:t>одной из следующих неисправностей:</w:t>
      </w:r>
    </w:p>
    <w:p w:rsidR="001D4031" w:rsidRPr="001D4031" w:rsidRDefault="00FC0753" w:rsidP="001D4031">
      <w:pPr>
        <w:pStyle w:val="a4"/>
        <w:numPr>
          <w:ilvl w:val="0"/>
          <w:numId w:val="4"/>
        </w:numPr>
        <w:tabs>
          <w:tab w:val="left" w:pos="579"/>
        </w:tabs>
        <w:spacing w:line="226" w:lineRule="exact"/>
        <w:ind w:left="578" w:hanging="226"/>
        <w:rPr>
          <w:sz w:val="18"/>
        </w:rPr>
      </w:pPr>
      <w:r w:rsidRPr="001D4031">
        <w:rPr>
          <w:color w:val="18171C"/>
          <w:sz w:val="18"/>
        </w:rPr>
        <w:t>повреждение штепсельной вилки или шнура питания;</w:t>
      </w:r>
    </w:p>
    <w:p w:rsidR="00633D3A" w:rsidRPr="001D4031" w:rsidRDefault="00FC0753" w:rsidP="001D4031">
      <w:pPr>
        <w:pStyle w:val="a4"/>
        <w:numPr>
          <w:ilvl w:val="0"/>
          <w:numId w:val="4"/>
        </w:numPr>
        <w:tabs>
          <w:tab w:val="left" w:pos="579"/>
        </w:tabs>
        <w:spacing w:line="226" w:lineRule="exact"/>
        <w:ind w:left="578" w:hanging="226"/>
        <w:rPr>
          <w:sz w:val="18"/>
        </w:rPr>
      </w:pPr>
      <w:r w:rsidRPr="001D4031">
        <w:rPr>
          <w:color w:val="18171C"/>
          <w:sz w:val="18"/>
        </w:rPr>
        <w:t>неисправный выключатель или его нечеткая работа;</w:t>
      </w:r>
    </w:p>
    <w:p w:rsidR="00633D3A" w:rsidRDefault="00FC0753" w:rsidP="001D4031">
      <w:pPr>
        <w:pStyle w:val="a4"/>
        <w:numPr>
          <w:ilvl w:val="0"/>
          <w:numId w:val="4"/>
        </w:numPr>
        <w:tabs>
          <w:tab w:val="left" w:pos="579"/>
        </w:tabs>
        <w:ind w:right="118" w:firstLine="227"/>
        <w:rPr>
          <w:sz w:val="18"/>
        </w:rPr>
      </w:pPr>
      <w:r>
        <w:rPr>
          <w:color w:val="18171C"/>
          <w:sz w:val="18"/>
        </w:rPr>
        <w:t>искрение щеток на коллекторе, сопровождающееся появлением кругового огня на его поверхности;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0" w:lineRule="exact"/>
        <w:ind w:left="578" w:hanging="226"/>
        <w:rPr>
          <w:sz w:val="18"/>
        </w:rPr>
      </w:pPr>
      <w:r>
        <w:rPr>
          <w:color w:val="18171C"/>
          <w:sz w:val="18"/>
        </w:rPr>
        <w:t>вытекание смазки из редуктора;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скорость вращения падает до ненормальной величины;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корпус двигателя перегревается;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 xml:space="preserve">появление характерного для горящей изоляции дыма или запаха; 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16" w:lineRule="exact"/>
        <w:ind w:left="578" w:hanging="226"/>
        <w:rPr>
          <w:sz w:val="18"/>
        </w:rPr>
      </w:pPr>
      <w:r>
        <w:rPr>
          <w:color w:val="18171C"/>
          <w:sz w:val="18"/>
        </w:rPr>
        <w:t>поломка или появление трещин в корпусных деталях, передней рукоятке;</w:t>
      </w:r>
    </w:p>
    <w:p w:rsidR="00633D3A" w:rsidRDefault="00FC0753">
      <w:pPr>
        <w:pStyle w:val="a4"/>
        <w:numPr>
          <w:ilvl w:val="0"/>
          <w:numId w:val="4"/>
        </w:numPr>
        <w:tabs>
          <w:tab w:val="left" w:pos="579"/>
        </w:tabs>
        <w:spacing w:line="226" w:lineRule="exact"/>
        <w:ind w:left="578" w:hanging="226"/>
        <w:rPr>
          <w:sz w:val="18"/>
        </w:rPr>
      </w:pPr>
      <w:r>
        <w:rPr>
          <w:color w:val="18171C"/>
          <w:sz w:val="18"/>
        </w:rPr>
        <w:t>если сменный рабочий инструмент поврежден или затупился.</w:t>
      </w:r>
    </w:p>
    <w:p w:rsidR="00633D3A" w:rsidRDefault="00A11CCE">
      <w:pPr>
        <w:spacing w:before="201" w:line="235" w:lineRule="auto"/>
        <w:ind w:left="434" w:right="119"/>
        <w:jc w:val="both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161290</wp:posOffset>
                </wp:positionV>
                <wp:extent cx="124460" cy="368300"/>
                <wp:effectExtent l="0" t="8890" r="8890" b="3810"/>
                <wp:wrapNone/>
                <wp:docPr id="32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670 254"/>
                            <a:gd name="T3" fmla="*/ 670 h 580"/>
                            <a:gd name="T4" fmla="+- 0 844 765"/>
                            <a:gd name="T5" fmla="*/ T4 w 196"/>
                            <a:gd name="T6" fmla="+- 0 671 254"/>
                            <a:gd name="T7" fmla="*/ 671 h 580"/>
                            <a:gd name="T8" fmla="+- 0 827 765"/>
                            <a:gd name="T9" fmla="*/ T8 w 196"/>
                            <a:gd name="T10" fmla="+- 0 676 254"/>
                            <a:gd name="T11" fmla="*/ 676 h 580"/>
                            <a:gd name="T12" fmla="+- 0 812 765"/>
                            <a:gd name="T13" fmla="*/ T12 w 196"/>
                            <a:gd name="T14" fmla="+- 0 683 254"/>
                            <a:gd name="T15" fmla="*/ 683 h 580"/>
                            <a:gd name="T16" fmla="+- 0 799 765"/>
                            <a:gd name="T17" fmla="*/ T16 w 196"/>
                            <a:gd name="T18" fmla="+- 0 694 254"/>
                            <a:gd name="T19" fmla="*/ 694 h 580"/>
                            <a:gd name="T20" fmla="+- 0 788 765"/>
                            <a:gd name="T21" fmla="*/ T20 w 196"/>
                            <a:gd name="T22" fmla="+- 0 706 254"/>
                            <a:gd name="T23" fmla="*/ 706 h 580"/>
                            <a:gd name="T24" fmla="+- 0 780 765"/>
                            <a:gd name="T25" fmla="*/ T24 w 196"/>
                            <a:gd name="T26" fmla="+- 0 720 254"/>
                            <a:gd name="T27" fmla="*/ 720 h 580"/>
                            <a:gd name="T28" fmla="+- 0 775 765"/>
                            <a:gd name="T29" fmla="*/ T28 w 196"/>
                            <a:gd name="T30" fmla="+- 0 735 254"/>
                            <a:gd name="T31" fmla="*/ 735 h 580"/>
                            <a:gd name="T32" fmla="+- 0 773 765"/>
                            <a:gd name="T33" fmla="*/ T32 w 196"/>
                            <a:gd name="T34" fmla="+- 0 752 254"/>
                            <a:gd name="T35" fmla="*/ 752 h 580"/>
                            <a:gd name="T36" fmla="+- 0 775 765"/>
                            <a:gd name="T37" fmla="*/ T36 w 196"/>
                            <a:gd name="T38" fmla="+- 0 768 254"/>
                            <a:gd name="T39" fmla="*/ 768 h 580"/>
                            <a:gd name="T40" fmla="+- 0 780 765"/>
                            <a:gd name="T41" fmla="*/ T40 w 196"/>
                            <a:gd name="T42" fmla="+- 0 783 254"/>
                            <a:gd name="T43" fmla="*/ 783 h 580"/>
                            <a:gd name="T44" fmla="+- 0 788 765"/>
                            <a:gd name="T45" fmla="*/ T44 w 196"/>
                            <a:gd name="T46" fmla="+- 0 797 254"/>
                            <a:gd name="T47" fmla="*/ 797 h 580"/>
                            <a:gd name="T48" fmla="+- 0 799 765"/>
                            <a:gd name="T49" fmla="*/ T48 w 196"/>
                            <a:gd name="T50" fmla="+- 0 809 254"/>
                            <a:gd name="T51" fmla="*/ 809 h 580"/>
                            <a:gd name="T52" fmla="+- 0 812 765"/>
                            <a:gd name="T53" fmla="*/ T52 w 196"/>
                            <a:gd name="T54" fmla="+- 0 820 254"/>
                            <a:gd name="T55" fmla="*/ 820 h 580"/>
                            <a:gd name="T56" fmla="+- 0 827 765"/>
                            <a:gd name="T57" fmla="*/ T56 w 196"/>
                            <a:gd name="T58" fmla="+- 0 827 254"/>
                            <a:gd name="T59" fmla="*/ 827 h 580"/>
                            <a:gd name="T60" fmla="+- 0 844 765"/>
                            <a:gd name="T61" fmla="*/ T60 w 196"/>
                            <a:gd name="T62" fmla="+- 0 831 254"/>
                            <a:gd name="T63" fmla="*/ 831 h 580"/>
                            <a:gd name="T64" fmla="+- 0 863 765"/>
                            <a:gd name="T65" fmla="*/ T64 w 196"/>
                            <a:gd name="T66" fmla="+- 0 833 254"/>
                            <a:gd name="T67" fmla="*/ 833 h 580"/>
                            <a:gd name="T68" fmla="+- 0 882 765"/>
                            <a:gd name="T69" fmla="*/ T68 w 196"/>
                            <a:gd name="T70" fmla="+- 0 831 254"/>
                            <a:gd name="T71" fmla="*/ 831 h 580"/>
                            <a:gd name="T72" fmla="+- 0 899 765"/>
                            <a:gd name="T73" fmla="*/ T72 w 196"/>
                            <a:gd name="T74" fmla="+- 0 827 254"/>
                            <a:gd name="T75" fmla="*/ 827 h 580"/>
                            <a:gd name="T76" fmla="+- 0 914 765"/>
                            <a:gd name="T77" fmla="*/ T76 w 196"/>
                            <a:gd name="T78" fmla="+- 0 820 254"/>
                            <a:gd name="T79" fmla="*/ 820 h 580"/>
                            <a:gd name="T80" fmla="+- 0 928 765"/>
                            <a:gd name="T81" fmla="*/ T80 w 196"/>
                            <a:gd name="T82" fmla="+- 0 809 254"/>
                            <a:gd name="T83" fmla="*/ 809 h 580"/>
                            <a:gd name="T84" fmla="+- 0 939 765"/>
                            <a:gd name="T85" fmla="*/ T84 w 196"/>
                            <a:gd name="T86" fmla="+- 0 797 254"/>
                            <a:gd name="T87" fmla="*/ 797 h 580"/>
                            <a:gd name="T88" fmla="+- 0 947 765"/>
                            <a:gd name="T89" fmla="*/ T88 w 196"/>
                            <a:gd name="T90" fmla="+- 0 783 254"/>
                            <a:gd name="T91" fmla="*/ 783 h 580"/>
                            <a:gd name="T92" fmla="+- 0 951 765"/>
                            <a:gd name="T93" fmla="*/ T92 w 196"/>
                            <a:gd name="T94" fmla="+- 0 768 254"/>
                            <a:gd name="T95" fmla="*/ 768 h 580"/>
                            <a:gd name="T96" fmla="+- 0 953 765"/>
                            <a:gd name="T97" fmla="*/ T96 w 196"/>
                            <a:gd name="T98" fmla="+- 0 752 254"/>
                            <a:gd name="T99" fmla="*/ 752 h 580"/>
                            <a:gd name="T100" fmla="+- 0 951 765"/>
                            <a:gd name="T101" fmla="*/ T100 w 196"/>
                            <a:gd name="T102" fmla="+- 0 735 254"/>
                            <a:gd name="T103" fmla="*/ 735 h 580"/>
                            <a:gd name="T104" fmla="+- 0 947 765"/>
                            <a:gd name="T105" fmla="*/ T104 w 196"/>
                            <a:gd name="T106" fmla="+- 0 720 254"/>
                            <a:gd name="T107" fmla="*/ 720 h 580"/>
                            <a:gd name="T108" fmla="+- 0 939 765"/>
                            <a:gd name="T109" fmla="*/ T108 w 196"/>
                            <a:gd name="T110" fmla="+- 0 706 254"/>
                            <a:gd name="T111" fmla="*/ 706 h 580"/>
                            <a:gd name="T112" fmla="+- 0 928 765"/>
                            <a:gd name="T113" fmla="*/ T112 w 196"/>
                            <a:gd name="T114" fmla="+- 0 694 254"/>
                            <a:gd name="T115" fmla="*/ 694 h 580"/>
                            <a:gd name="T116" fmla="+- 0 914 765"/>
                            <a:gd name="T117" fmla="*/ T116 w 196"/>
                            <a:gd name="T118" fmla="+- 0 683 254"/>
                            <a:gd name="T119" fmla="*/ 683 h 580"/>
                            <a:gd name="T120" fmla="+- 0 899 765"/>
                            <a:gd name="T121" fmla="*/ T120 w 196"/>
                            <a:gd name="T122" fmla="+- 0 676 254"/>
                            <a:gd name="T123" fmla="*/ 676 h 580"/>
                            <a:gd name="T124" fmla="+- 0 882 765"/>
                            <a:gd name="T125" fmla="*/ T124 w 196"/>
                            <a:gd name="T126" fmla="+- 0 671 254"/>
                            <a:gd name="T127" fmla="*/ 671 h 580"/>
                            <a:gd name="T128" fmla="+- 0 863 765"/>
                            <a:gd name="T129" fmla="*/ T128 w 196"/>
                            <a:gd name="T130" fmla="+- 0 670 254"/>
                            <a:gd name="T131" fmla="*/ 670 h 580"/>
                            <a:gd name="T132" fmla="+- 0 961 765"/>
                            <a:gd name="T133" fmla="*/ T132 w 196"/>
                            <a:gd name="T134" fmla="+- 0 254 254"/>
                            <a:gd name="T135" fmla="*/ 254 h 580"/>
                            <a:gd name="T136" fmla="+- 0 765 765"/>
                            <a:gd name="T137" fmla="*/ T136 w 196"/>
                            <a:gd name="T138" fmla="+- 0 254 254"/>
                            <a:gd name="T139" fmla="*/ 254 h 580"/>
                            <a:gd name="T140" fmla="+- 0 794 765"/>
                            <a:gd name="T141" fmla="*/ T140 w 196"/>
                            <a:gd name="T142" fmla="+- 0 633 254"/>
                            <a:gd name="T143" fmla="*/ 633 h 580"/>
                            <a:gd name="T144" fmla="+- 0 932 765"/>
                            <a:gd name="T145" fmla="*/ T144 w 196"/>
                            <a:gd name="T146" fmla="+- 0 633 254"/>
                            <a:gd name="T147" fmla="*/ 633 h 580"/>
                            <a:gd name="T148" fmla="+- 0 961 765"/>
                            <a:gd name="T149" fmla="*/ T148 w 196"/>
                            <a:gd name="T150" fmla="+- 0 254 254"/>
                            <a:gd name="T151" fmla="*/ 254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7"/>
                              </a:lnTo>
                              <a:lnTo>
                                <a:pt x="62" y="422"/>
                              </a:lnTo>
                              <a:lnTo>
                                <a:pt x="47" y="429"/>
                              </a:lnTo>
                              <a:lnTo>
                                <a:pt x="34" y="440"/>
                              </a:lnTo>
                              <a:lnTo>
                                <a:pt x="23" y="452"/>
                              </a:lnTo>
                              <a:lnTo>
                                <a:pt x="15" y="466"/>
                              </a:lnTo>
                              <a:lnTo>
                                <a:pt x="10" y="481"/>
                              </a:lnTo>
                              <a:lnTo>
                                <a:pt x="8" y="498"/>
                              </a:lnTo>
                              <a:lnTo>
                                <a:pt x="10" y="514"/>
                              </a:lnTo>
                              <a:lnTo>
                                <a:pt x="15" y="529"/>
                              </a:lnTo>
                              <a:lnTo>
                                <a:pt x="23" y="543"/>
                              </a:lnTo>
                              <a:lnTo>
                                <a:pt x="34" y="555"/>
                              </a:lnTo>
                              <a:lnTo>
                                <a:pt x="47" y="566"/>
                              </a:lnTo>
                              <a:lnTo>
                                <a:pt x="62" y="573"/>
                              </a:lnTo>
                              <a:lnTo>
                                <a:pt x="79" y="577"/>
                              </a:lnTo>
                              <a:lnTo>
                                <a:pt x="98" y="579"/>
                              </a:lnTo>
                              <a:lnTo>
                                <a:pt x="117" y="577"/>
                              </a:lnTo>
                              <a:lnTo>
                                <a:pt x="134" y="573"/>
                              </a:lnTo>
                              <a:lnTo>
                                <a:pt x="149" y="566"/>
                              </a:lnTo>
                              <a:lnTo>
                                <a:pt x="163" y="555"/>
                              </a:lnTo>
                              <a:lnTo>
                                <a:pt x="174" y="543"/>
                              </a:lnTo>
                              <a:lnTo>
                                <a:pt x="182" y="529"/>
                              </a:lnTo>
                              <a:lnTo>
                                <a:pt x="186" y="514"/>
                              </a:lnTo>
                              <a:lnTo>
                                <a:pt x="188" y="498"/>
                              </a:lnTo>
                              <a:lnTo>
                                <a:pt x="186" y="481"/>
                              </a:lnTo>
                              <a:lnTo>
                                <a:pt x="182" y="466"/>
                              </a:lnTo>
                              <a:lnTo>
                                <a:pt x="174" y="452"/>
                              </a:lnTo>
                              <a:lnTo>
                                <a:pt x="163" y="440"/>
                              </a:lnTo>
                              <a:lnTo>
                                <a:pt x="149" y="429"/>
                              </a:lnTo>
                              <a:lnTo>
                                <a:pt x="134" y="422"/>
                              </a:lnTo>
                              <a:lnTo>
                                <a:pt x="117" y="417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79"/>
                              </a:lnTo>
                              <a:lnTo>
                                <a:pt x="167" y="379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style="position:absolute;margin-left:38.25pt;margin-top:12.7pt;width:9.8pt;height:2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" path="m98,416r-19,1l62,422r-15,7l34,440,23,452r-8,14l10,481,8,498r2,16l15,529r8,14l34,555r13,11l62,573r17,4l98,579r19,-2l134,573r15,-7l163,555r11,-12l182,529r4,-15l188,498r-2,-17l182,466r-8,-14l163,440,149,429r-15,-7l117,417,98,416xm196,l,,29,379r138,l196,xe" fillcolor="#18171c" stroked="f">
                <v:path arrowok="t" o:connecttype="custom" o:connectlocs="62230,425450;50165,426085;39370,429260;29845,433705;21590,440690;14605,448310;9525,457200;6350,466725;5080,477520;6350,487680;9525,497205;14605,506095;21590,513715;29845,520700;39370,525145;50165,527685;62230,528955;74295,527685;85090,525145;94615,520700;103505,513715;110490,506095;115570,497205;118110,487680;119380,477520;118110,466725;115570,457200;110490,448310;103505,440690;94615,433705;85090,429260;74295,426085;62230,425450;124460,161290;0,161290;18415,401955;106045,401955;124460,16129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sz w:val="18"/>
        </w:rPr>
        <w:t>Следите за исправностью изделия. В случае отказа в работе, появления запаха, характерного для горящей изоляции, сильного стука, шума, искр, необходимо немедленно прекратить работу и обратиться в сервисный центр.</w:t>
      </w:r>
    </w:p>
    <w:p w:rsidR="00633D3A" w:rsidRDefault="00633D3A">
      <w:pPr>
        <w:pStyle w:val="a3"/>
        <w:spacing w:before="6"/>
        <w:rPr>
          <w:rFonts w:ascii="Century Gothic"/>
          <w:i/>
          <w:sz w:val="17"/>
        </w:rPr>
      </w:pPr>
    </w:p>
    <w:p w:rsidR="00633D3A" w:rsidRDefault="00A11CCE">
      <w:pPr>
        <w:spacing w:before="1" w:line="235" w:lineRule="auto"/>
        <w:ind w:left="434" w:right="118"/>
        <w:jc w:val="both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106680</wp:posOffset>
                </wp:positionV>
                <wp:extent cx="124460" cy="368300"/>
                <wp:effectExtent l="0" t="5080" r="8890" b="7620"/>
                <wp:wrapNone/>
                <wp:docPr id="32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584 168"/>
                            <a:gd name="T3" fmla="*/ 584 h 580"/>
                            <a:gd name="T4" fmla="+- 0 844 765"/>
                            <a:gd name="T5" fmla="*/ T4 w 196"/>
                            <a:gd name="T6" fmla="+- 0 585 168"/>
                            <a:gd name="T7" fmla="*/ 585 h 580"/>
                            <a:gd name="T8" fmla="+- 0 827 765"/>
                            <a:gd name="T9" fmla="*/ T8 w 196"/>
                            <a:gd name="T10" fmla="+- 0 590 168"/>
                            <a:gd name="T11" fmla="*/ 590 h 580"/>
                            <a:gd name="T12" fmla="+- 0 812 765"/>
                            <a:gd name="T13" fmla="*/ T12 w 196"/>
                            <a:gd name="T14" fmla="+- 0 597 168"/>
                            <a:gd name="T15" fmla="*/ 597 h 580"/>
                            <a:gd name="T16" fmla="+- 0 799 765"/>
                            <a:gd name="T17" fmla="*/ T16 w 196"/>
                            <a:gd name="T18" fmla="+- 0 607 168"/>
                            <a:gd name="T19" fmla="*/ 607 h 580"/>
                            <a:gd name="T20" fmla="+- 0 788 765"/>
                            <a:gd name="T21" fmla="*/ T20 w 196"/>
                            <a:gd name="T22" fmla="+- 0 620 168"/>
                            <a:gd name="T23" fmla="*/ 620 h 580"/>
                            <a:gd name="T24" fmla="+- 0 780 765"/>
                            <a:gd name="T25" fmla="*/ T24 w 196"/>
                            <a:gd name="T26" fmla="+- 0 634 168"/>
                            <a:gd name="T27" fmla="*/ 634 h 580"/>
                            <a:gd name="T28" fmla="+- 0 775 765"/>
                            <a:gd name="T29" fmla="*/ T28 w 196"/>
                            <a:gd name="T30" fmla="+- 0 649 168"/>
                            <a:gd name="T31" fmla="*/ 649 h 580"/>
                            <a:gd name="T32" fmla="+- 0 773 765"/>
                            <a:gd name="T33" fmla="*/ T32 w 196"/>
                            <a:gd name="T34" fmla="+- 0 665 168"/>
                            <a:gd name="T35" fmla="*/ 665 h 580"/>
                            <a:gd name="T36" fmla="+- 0 775 765"/>
                            <a:gd name="T37" fmla="*/ T36 w 196"/>
                            <a:gd name="T38" fmla="+- 0 682 168"/>
                            <a:gd name="T39" fmla="*/ 682 h 580"/>
                            <a:gd name="T40" fmla="+- 0 780 765"/>
                            <a:gd name="T41" fmla="*/ T40 w 196"/>
                            <a:gd name="T42" fmla="+- 0 697 168"/>
                            <a:gd name="T43" fmla="*/ 697 h 580"/>
                            <a:gd name="T44" fmla="+- 0 788 765"/>
                            <a:gd name="T45" fmla="*/ T44 w 196"/>
                            <a:gd name="T46" fmla="+- 0 711 168"/>
                            <a:gd name="T47" fmla="*/ 711 h 580"/>
                            <a:gd name="T48" fmla="+- 0 799 765"/>
                            <a:gd name="T49" fmla="*/ T48 w 196"/>
                            <a:gd name="T50" fmla="+- 0 723 168"/>
                            <a:gd name="T51" fmla="*/ 723 h 580"/>
                            <a:gd name="T52" fmla="+- 0 812 765"/>
                            <a:gd name="T53" fmla="*/ T52 w 196"/>
                            <a:gd name="T54" fmla="+- 0 733 168"/>
                            <a:gd name="T55" fmla="*/ 733 h 580"/>
                            <a:gd name="T56" fmla="+- 0 827 765"/>
                            <a:gd name="T57" fmla="*/ T56 w 196"/>
                            <a:gd name="T58" fmla="+- 0 741 168"/>
                            <a:gd name="T59" fmla="*/ 741 h 580"/>
                            <a:gd name="T60" fmla="+- 0 844 765"/>
                            <a:gd name="T61" fmla="*/ T60 w 196"/>
                            <a:gd name="T62" fmla="+- 0 745 168"/>
                            <a:gd name="T63" fmla="*/ 745 h 580"/>
                            <a:gd name="T64" fmla="+- 0 863 765"/>
                            <a:gd name="T65" fmla="*/ T64 w 196"/>
                            <a:gd name="T66" fmla="+- 0 747 168"/>
                            <a:gd name="T67" fmla="*/ 747 h 580"/>
                            <a:gd name="T68" fmla="+- 0 882 765"/>
                            <a:gd name="T69" fmla="*/ T68 w 196"/>
                            <a:gd name="T70" fmla="+- 0 745 168"/>
                            <a:gd name="T71" fmla="*/ 745 h 580"/>
                            <a:gd name="T72" fmla="+- 0 899 765"/>
                            <a:gd name="T73" fmla="*/ T72 w 196"/>
                            <a:gd name="T74" fmla="+- 0 741 168"/>
                            <a:gd name="T75" fmla="*/ 741 h 580"/>
                            <a:gd name="T76" fmla="+- 0 914 765"/>
                            <a:gd name="T77" fmla="*/ T76 w 196"/>
                            <a:gd name="T78" fmla="+- 0 733 168"/>
                            <a:gd name="T79" fmla="*/ 733 h 580"/>
                            <a:gd name="T80" fmla="+- 0 928 765"/>
                            <a:gd name="T81" fmla="*/ T80 w 196"/>
                            <a:gd name="T82" fmla="+- 0 723 168"/>
                            <a:gd name="T83" fmla="*/ 723 h 580"/>
                            <a:gd name="T84" fmla="+- 0 939 765"/>
                            <a:gd name="T85" fmla="*/ T84 w 196"/>
                            <a:gd name="T86" fmla="+- 0 711 168"/>
                            <a:gd name="T87" fmla="*/ 711 h 580"/>
                            <a:gd name="T88" fmla="+- 0 947 765"/>
                            <a:gd name="T89" fmla="*/ T88 w 196"/>
                            <a:gd name="T90" fmla="+- 0 697 168"/>
                            <a:gd name="T91" fmla="*/ 697 h 580"/>
                            <a:gd name="T92" fmla="+- 0 951 765"/>
                            <a:gd name="T93" fmla="*/ T92 w 196"/>
                            <a:gd name="T94" fmla="+- 0 682 168"/>
                            <a:gd name="T95" fmla="*/ 682 h 580"/>
                            <a:gd name="T96" fmla="+- 0 953 765"/>
                            <a:gd name="T97" fmla="*/ T96 w 196"/>
                            <a:gd name="T98" fmla="+- 0 665 168"/>
                            <a:gd name="T99" fmla="*/ 665 h 580"/>
                            <a:gd name="T100" fmla="+- 0 951 765"/>
                            <a:gd name="T101" fmla="*/ T100 w 196"/>
                            <a:gd name="T102" fmla="+- 0 649 168"/>
                            <a:gd name="T103" fmla="*/ 649 h 580"/>
                            <a:gd name="T104" fmla="+- 0 947 765"/>
                            <a:gd name="T105" fmla="*/ T104 w 196"/>
                            <a:gd name="T106" fmla="+- 0 634 168"/>
                            <a:gd name="T107" fmla="*/ 634 h 580"/>
                            <a:gd name="T108" fmla="+- 0 939 765"/>
                            <a:gd name="T109" fmla="*/ T108 w 196"/>
                            <a:gd name="T110" fmla="+- 0 620 168"/>
                            <a:gd name="T111" fmla="*/ 620 h 580"/>
                            <a:gd name="T112" fmla="+- 0 928 765"/>
                            <a:gd name="T113" fmla="*/ T112 w 196"/>
                            <a:gd name="T114" fmla="+- 0 607 168"/>
                            <a:gd name="T115" fmla="*/ 607 h 580"/>
                            <a:gd name="T116" fmla="+- 0 914 765"/>
                            <a:gd name="T117" fmla="*/ T116 w 196"/>
                            <a:gd name="T118" fmla="+- 0 597 168"/>
                            <a:gd name="T119" fmla="*/ 597 h 580"/>
                            <a:gd name="T120" fmla="+- 0 899 765"/>
                            <a:gd name="T121" fmla="*/ T120 w 196"/>
                            <a:gd name="T122" fmla="+- 0 590 168"/>
                            <a:gd name="T123" fmla="*/ 590 h 580"/>
                            <a:gd name="T124" fmla="+- 0 882 765"/>
                            <a:gd name="T125" fmla="*/ T124 w 196"/>
                            <a:gd name="T126" fmla="+- 0 585 168"/>
                            <a:gd name="T127" fmla="*/ 585 h 580"/>
                            <a:gd name="T128" fmla="+- 0 863 765"/>
                            <a:gd name="T129" fmla="*/ T128 w 196"/>
                            <a:gd name="T130" fmla="+- 0 584 168"/>
                            <a:gd name="T131" fmla="*/ 584 h 580"/>
                            <a:gd name="T132" fmla="+- 0 961 765"/>
                            <a:gd name="T133" fmla="*/ T132 w 196"/>
                            <a:gd name="T134" fmla="+- 0 168 168"/>
                            <a:gd name="T135" fmla="*/ 168 h 580"/>
                            <a:gd name="T136" fmla="+- 0 765 765"/>
                            <a:gd name="T137" fmla="*/ T136 w 196"/>
                            <a:gd name="T138" fmla="+- 0 168 168"/>
                            <a:gd name="T139" fmla="*/ 168 h 580"/>
                            <a:gd name="T140" fmla="+- 0 794 765"/>
                            <a:gd name="T141" fmla="*/ T140 w 196"/>
                            <a:gd name="T142" fmla="+- 0 547 168"/>
                            <a:gd name="T143" fmla="*/ 547 h 580"/>
                            <a:gd name="T144" fmla="+- 0 932 765"/>
                            <a:gd name="T145" fmla="*/ T144 w 196"/>
                            <a:gd name="T146" fmla="+- 0 547 168"/>
                            <a:gd name="T147" fmla="*/ 547 h 580"/>
                            <a:gd name="T148" fmla="+- 0 961 765"/>
                            <a:gd name="T149" fmla="*/ T148 w 196"/>
                            <a:gd name="T150" fmla="+- 0 168 168"/>
                            <a:gd name="T151" fmla="*/ 168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7"/>
                              </a:lnTo>
                              <a:lnTo>
                                <a:pt x="62" y="422"/>
                              </a:lnTo>
                              <a:lnTo>
                                <a:pt x="47" y="429"/>
                              </a:lnTo>
                              <a:lnTo>
                                <a:pt x="34" y="439"/>
                              </a:lnTo>
                              <a:lnTo>
                                <a:pt x="23" y="452"/>
                              </a:lnTo>
                              <a:lnTo>
                                <a:pt x="15" y="466"/>
                              </a:lnTo>
                              <a:lnTo>
                                <a:pt x="10" y="481"/>
                              </a:lnTo>
                              <a:lnTo>
                                <a:pt x="8" y="497"/>
                              </a:lnTo>
                              <a:lnTo>
                                <a:pt x="10" y="514"/>
                              </a:lnTo>
                              <a:lnTo>
                                <a:pt x="15" y="529"/>
                              </a:lnTo>
                              <a:lnTo>
                                <a:pt x="23" y="543"/>
                              </a:lnTo>
                              <a:lnTo>
                                <a:pt x="34" y="555"/>
                              </a:lnTo>
                              <a:lnTo>
                                <a:pt x="47" y="565"/>
                              </a:lnTo>
                              <a:lnTo>
                                <a:pt x="62" y="573"/>
                              </a:lnTo>
                              <a:lnTo>
                                <a:pt x="79" y="577"/>
                              </a:lnTo>
                              <a:lnTo>
                                <a:pt x="98" y="579"/>
                              </a:lnTo>
                              <a:lnTo>
                                <a:pt x="117" y="577"/>
                              </a:lnTo>
                              <a:lnTo>
                                <a:pt x="134" y="573"/>
                              </a:lnTo>
                              <a:lnTo>
                                <a:pt x="149" y="565"/>
                              </a:lnTo>
                              <a:lnTo>
                                <a:pt x="163" y="555"/>
                              </a:lnTo>
                              <a:lnTo>
                                <a:pt x="174" y="543"/>
                              </a:lnTo>
                              <a:lnTo>
                                <a:pt x="182" y="529"/>
                              </a:lnTo>
                              <a:lnTo>
                                <a:pt x="186" y="514"/>
                              </a:lnTo>
                              <a:lnTo>
                                <a:pt x="188" y="497"/>
                              </a:lnTo>
                              <a:lnTo>
                                <a:pt x="186" y="481"/>
                              </a:lnTo>
                              <a:lnTo>
                                <a:pt x="182" y="466"/>
                              </a:lnTo>
                              <a:lnTo>
                                <a:pt x="174" y="452"/>
                              </a:lnTo>
                              <a:lnTo>
                                <a:pt x="163" y="439"/>
                              </a:lnTo>
                              <a:lnTo>
                                <a:pt x="149" y="429"/>
                              </a:lnTo>
                              <a:lnTo>
                                <a:pt x="134" y="422"/>
                              </a:lnTo>
                              <a:lnTo>
                                <a:pt x="117" y="417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79"/>
                              </a:lnTo>
                              <a:lnTo>
                                <a:pt x="167" y="379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style="position:absolute;margin-left:38.25pt;margin-top:8.4pt;width:9.8pt;height:2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" path="m98,416r-19,1l62,422r-15,7l34,439,23,452r-8,14l10,481,8,497r2,17l15,529r8,14l34,555r13,10l62,573r17,4l98,579r19,-2l134,573r15,-8l163,555r11,-12l182,529r4,-15l188,497r-2,-16l182,466r-8,-14l163,439,149,429r-15,-7l117,417,98,416xm196,l,,29,379r138,l196,xe" fillcolor="#18171c" stroked="f">
                <v:path arrowok="t" o:connecttype="custom" o:connectlocs="62230,370840;50165,371475;39370,374650;29845,379095;21590,385445;14605,393700;9525,402590;6350,412115;5080,422275;6350,433070;9525,442595;14605,451485;21590,459105;29845,465455;39370,470535;50165,473075;62230,474345;74295,473075;85090,470535;94615,465455;103505,459105;110490,451485;115570,442595;118110,433070;119380,422275;118110,412115;115570,402590;110490,393700;103505,385445;94615,379095;85090,374650;74295,371475;62230,370840;124460,106680;0,106680;18415,347345;106045,347345;124460,10668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w w:val="105"/>
          <w:sz w:val="18"/>
        </w:rPr>
        <w:t>Данное руководство не может учесть все случаи, которые могут возникнуть в реальных условиях эксплуатации перфоратора. Поэтому во время работы изделием необходимо руководствоваться здравым смыслом, соблюдать предельную внимательность и аккуратность.</w:t>
      </w:r>
    </w:p>
    <w:p w:rsidR="00633D3A" w:rsidRDefault="00633D3A">
      <w:pPr>
        <w:pStyle w:val="a3"/>
        <w:spacing w:before="9"/>
        <w:rPr>
          <w:rFonts w:ascii="Century Gothic"/>
          <w:i/>
          <w:sz w:val="24"/>
        </w:rPr>
      </w:pPr>
    </w:p>
    <w:p w:rsidR="00633D3A" w:rsidRDefault="00FC0753">
      <w:pPr>
        <w:pStyle w:val="110"/>
        <w:numPr>
          <w:ilvl w:val="0"/>
          <w:numId w:val="2"/>
        </w:numPr>
        <w:tabs>
          <w:tab w:val="left" w:pos="2443"/>
        </w:tabs>
        <w:ind w:left="2442" w:hanging="178"/>
        <w:jc w:val="left"/>
        <w:rPr>
          <w:color w:val="18171C"/>
        </w:rPr>
      </w:pPr>
      <w:bookmarkStart w:id="7" w:name="_Toc532295118"/>
      <w:r>
        <w:rPr>
          <w:color w:val="18171C"/>
        </w:rPr>
        <w:t>РАБОТА С ПЕРФОРАТОРОМ</w:t>
      </w:r>
      <w:bookmarkEnd w:id="7"/>
    </w:p>
    <w:p w:rsidR="00633D3A" w:rsidRPr="001D4031" w:rsidRDefault="00633D3A">
      <w:pPr>
        <w:pStyle w:val="a3"/>
        <w:spacing w:before="8"/>
        <w:rPr>
          <w:rFonts w:ascii="TT Norms Bold"/>
          <w:b/>
          <w:sz w:val="14"/>
        </w:rPr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Перед эксплуатацией</w:t>
      </w:r>
    </w:p>
    <w:p w:rsidR="00633D3A" w:rsidRDefault="00FC0753">
      <w:pPr>
        <w:pStyle w:val="a3"/>
        <w:spacing w:before="4" w:line="244" w:lineRule="auto"/>
        <w:ind w:left="125" w:right="119" w:firstLine="226"/>
        <w:jc w:val="both"/>
      </w:pPr>
      <w:r>
        <w:rPr>
          <w:color w:val="18171C"/>
        </w:rPr>
        <w:t>Перед началом убедитесь, что в месте работы отсутствует скрытая электропроводка, газо- и водопровод. Электропитание должно соответствовать техническим данным перфоратора. Шнур питания и штепсель должны быть в рабочем состоянии.</w:t>
      </w:r>
    </w:p>
    <w:p w:rsidR="00633D3A" w:rsidRPr="001D4031" w:rsidRDefault="00633D3A">
      <w:pPr>
        <w:pStyle w:val="a3"/>
        <w:spacing w:before="1"/>
        <w:rPr>
          <w:sz w:val="12"/>
        </w:rPr>
      </w:pPr>
    </w:p>
    <w:p w:rsidR="00633D3A" w:rsidRDefault="00FC0753">
      <w:pPr>
        <w:spacing w:before="1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Вспомогательная рукоятка</w:t>
      </w:r>
    </w:p>
    <w:p w:rsidR="00633D3A" w:rsidRDefault="00FC0753">
      <w:pPr>
        <w:pStyle w:val="a3"/>
        <w:spacing w:before="8" w:line="244" w:lineRule="auto"/>
        <w:ind w:left="125" w:right="119" w:firstLine="226"/>
        <w:jc w:val="both"/>
      </w:pPr>
      <w:r>
        <w:rPr>
          <w:color w:val="18171C"/>
        </w:rPr>
        <w:t>Запрещается использовать инструмент без вспомогательной рукоятки (</w:t>
      </w:r>
      <w:r>
        <w:rPr>
          <w:rFonts w:ascii="TT Norms Bold" w:hAnsi="TT Norms Bold"/>
          <w:b/>
          <w:color w:val="18171C"/>
          <w:sz w:val="20"/>
        </w:rPr>
        <w:t>3</w:t>
      </w:r>
      <w:r>
        <w:rPr>
          <w:color w:val="18171C"/>
        </w:rPr>
        <w:t>). Всегда держите инструмент двумя руками. Для установки удобного положения рукоятки необходимо ослабить ручку, повернув ее нижнюю часть против часовой стрелки, отрегулировать и зафиксировать рабочее положение рукоятки, вращая вспомогательную ручку (</w:t>
      </w:r>
      <w:r>
        <w:rPr>
          <w:rFonts w:ascii="TT Norms Bold" w:hAnsi="TT Norms Bold"/>
          <w:b/>
          <w:color w:val="18171C"/>
          <w:sz w:val="20"/>
        </w:rPr>
        <w:t>3</w:t>
      </w:r>
      <w:r>
        <w:rPr>
          <w:color w:val="18171C"/>
        </w:rPr>
        <w:t>) по часовой стрелке.</w:t>
      </w:r>
    </w:p>
    <w:p w:rsidR="00633D3A" w:rsidRDefault="00FC0753">
      <w:pPr>
        <w:spacing w:before="208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Включение/Выключение</w:t>
      </w:r>
    </w:p>
    <w:p w:rsidR="00633D3A" w:rsidRDefault="00FC0753">
      <w:pPr>
        <w:pStyle w:val="a3"/>
        <w:spacing w:before="8" w:line="244" w:lineRule="auto"/>
        <w:ind w:left="125" w:right="121" w:firstLine="226"/>
        <w:jc w:val="both"/>
      </w:pPr>
      <w:r>
        <w:rPr>
          <w:color w:val="18171C"/>
        </w:rPr>
        <w:t>Инструмент включается нажатием на переключатель (</w:t>
      </w:r>
      <w:r>
        <w:rPr>
          <w:rFonts w:ascii="TT Norms Bold" w:hAnsi="TT Norms Bold"/>
          <w:b/>
          <w:color w:val="18171C"/>
          <w:sz w:val="20"/>
        </w:rPr>
        <w:t>6</w:t>
      </w:r>
      <w:r>
        <w:rPr>
          <w:color w:val="18171C"/>
        </w:rPr>
        <w:t>). Чтобы остановить работу инструмента, необходимо отпустить переключатель (</w:t>
      </w:r>
      <w:r>
        <w:rPr>
          <w:rFonts w:ascii="TT Norms Bold" w:hAnsi="TT Norms Bold"/>
          <w:b/>
          <w:color w:val="18171C"/>
          <w:sz w:val="20"/>
        </w:rPr>
        <w:t>6</w:t>
      </w:r>
      <w:r>
        <w:rPr>
          <w:color w:val="18171C"/>
        </w:rPr>
        <w:t>). Для непрерывной работы нажать на переключатель (</w:t>
      </w:r>
      <w:r>
        <w:rPr>
          <w:rFonts w:ascii="TT Norms Bold" w:hAnsi="TT Norms Bold"/>
          <w:b/>
          <w:color w:val="18171C"/>
          <w:sz w:val="20"/>
        </w:rPr>
        <w:t>6</w:t>
      </w:r>
      <w:r>
        <w:rPr>
          <w:color w:val="18171C"/>
        </w:rPr>
        <w:t>) и, удерживая его в этом положении, нажать на кнопку блокировки (</w:t>
      </w:r>
      <w:r>
        <w:rPr>
          <w:rFonts w:ascii="TT Norms Bold" w:hAnsi="TT Norms Bold"/>
          <w:b/>
          <w:color w:val="18171C"/>
          <w:sz w:val="20"/>
        </w:rPr>
        <w:t>7</w:t>
      </w:r>
      <w:r>
        <w:rPr>
          <w:color w:val="18171C"/>
        </w:rPr>
        <w:t>). Чтобы отключить инструмент из непрерывного режима работы, снова нажать и отпустить переключатель (</w:t>
      </w:r>
      <w:r>
        <w:rPr>
          <w:rFonts w:ascii="TT Norms Bold" w:hAnsi="TT Norms Bold"/>
          <w:b/>
          <w:color w:val="18171C"/>
          <w:sz w:val="20"/>
        </w:rPr>
        <w:t>6</w:t>
      </w:r>
      <w:r>
        <w:rPr>
          <w:color w:val="18171C"/>
        </w:rPr>
        <w:t>).</w:t>
      </w:r>
    </w:p>
    <w:p w:rsidR="00633D3A" w:rsidRDefault="00FC0753">
      <w:pPr>
        <w:spacing w:before="207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Регулировка скорости</w:t>
      </w:r>
    </w:p>
    <w:p w:rsidR="00633D3A" w:rsidRDefault="00FC0753">
      <w:pPr>
        <w:pStyle w:val="a3"/>
        <w:spacing w:before="9"/>
        <w:ind w:left="125" w:right="276" w:firstLine="226"/>
      </w:pPr>
      <w:r>
        <w:rPr>
          <w:color w:val="18171C"/>
        </w:rPr>
        <w:t>Чем глубже нажим на переключатель (</w:t>
      </w:r>
      <w:r>
        <w:rPr>
          <w:rFonts w:ascii="TT Norms Bold" w:hAnsi="TT Norms Bold"/>
          <w:b/>
          <w:color w:val="18171C"/>
          <w:sz w:val="20"/>
        </w:rPr>
        <w:t>6</w:t>
      </w:r>
      <w:r>
        <w:rPr>
          <w:color w:val="18171C"/>
        </w:rPr>
        <w:t>), тем быстрее вращается патрон (более высокая частота ударов перфоратора).</w:t>
      </w:r>
    </w:p>
    <w:p w:rsidR="00633D3A" w:rsidRDefault="00FC0753">
      <w:pPr>
        <w:pStyle w:val="a3"/>
        <w:spacing w:before="7"/>
        <w:ind w:left="352"/>
      </w:pPr>
      <w:r>
        <w:rPr>
          <w:color w:val="18171C"/>
        </w:rPr>
        <w:t>Переключение направления вращения осуществляется с помощью кнопки (</w:t>
      </w:r>
      <w:r>
        <w:rPr>
          <w:rFonts w:ascii="TT Norms Bold" w:hAnsi="TT Norms Bold"/>
          <w:b/>
          <w:color w:val="18171C"/>
          <w:sz w:val="20"/>
        </w:rPr>
        <w:t>5</w:t>
      </w:r>
      <w:r>
        <w:rPr>
          <w:color w:val="18171C"/>
        </w:rPr>
        <w:t>).</w:t>
      </w:r>
    </w:p>
    <w:p w:rsidR="00633D3A" w:rsidRDefault="00633D3A">
      <w:pPr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spacing w:before="8"/>
        <w:rPr>
          <w:sz w:val="10"/>
        </w:rPr>
      </w:pPr>
    </w:p>
    <w:p w:rsidR="00633D3A" w:rsidRDefault="00A11CCE">
      <w:pPr>
        <w:spacing w:before="97" w:line="235" w:lineRule="auto"/>
        <w:ind w:left="434" w:right="107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36195</wp:posOffset>
                </wp:positionV>
                <wp:extent cx="124460" cy="368300"/>
                <wp:effectExtent l="0" t="6350" r="8890" b="6350"/>
                <wp:wrapNone/>
                <wp:docPr id="32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473 57"/>
                            <a:gd name="T3" fmla="*/ 473 h 580"/>
                            <a:gd name="T4" fmla="+- 0 844 765"/>
                            <a:gd name="T5" fmla="*/ T4 w 196"/>
                            <a:gd name="T6" fmla="+- 0 475 57"/>
                            <a:gd name="T7" fmla="*/ 475 h 580"/>
                            <a:gd name="T8" fmla="+- 0 827 765"/>
                            <a:gd name="T9" fmla="*/ T8 w 196"/>
                            <a:gd name="T10" fmla="+- 0 479 57"/>
                            <a:gd name="T11" fmla="*/ 479 h 580"/>
                            <a:gd name="T12" fmla="+- 0 812 765"/>
                            <a:gd name="T13" fmla="*/ T12 w 196"/>
                            <a:gd name="T14" fmla="+- 0 487 57"/>
                            <a:gd name="T15" fmla="*/ 487 h 580"/>
                            <a:gd name="T16" fmla="+- 0 799 765"/>
                            <a:gd name="T17" fmla="*/ T16 w 196"/>
                            <a:gd name="T18" fmla="+- 0 497 57"/>
                            <a:gd name="T19" fmla="*/ 497 h 580"/>
                            <a:gd name="T20" fmla="+- 0 788 765"/>
                            <a:gd name="T21" fmla="*/ T20 w 196"/>
                            <a:gd name="T22" fmla="+- 0 509 57"/>
                            <a:gd name="T23" fmla="*/ 509 h 580"/>
                            <a:gd name="T24" fmla="+- 0 780 765"/>
                            <a:gd name="T25" fmla="*/ T24 w 196"/>
                            <a:gd name="T26" fmla="+- 0 523 57"/>
                            <a:gd name="T27" fmla="*/ 523 h 580"/>
                            <a:gd name="T28" fmla="+- 0 775 765"/>
                            <a:gd name="T29" fmla="*/ T28 w 196"/>
                            <a:gd name="T30" fmla="+- 0 538 57"/>
                            <a:gd name="T31" fmla="*/ 538 h 580"/>
                            <a:gd name="T32" fmla="+- 0 773 765"/>
                            <a:gd name="T33" fmla="*/ T32 w 196"/>
                            <a:gd name="T34" fmla="+- 0 555 57"/>
                            <a:gd name="T35" fmla="*/ 555 h 580"/>
                            <a:gd name="T36" fmla="+- 0 775 765"/>
                            <a:gd name="T37" fmla="*/ T36 w 196"/>
                            <a:gd name="T38" fmla="+- 0 571 57"/>
                            <a:gd name="T39" fmla="*/ 571 h 580"/>
                            <a:gd name="T40" fmla="+- 0 780 765"/>
                            <a:gd name="T41" fmla="*/ T40 w 196"/>
                            <a:gd name="T42" fmla="+- 0 586 57"/>
                            <a:gd name="T43" fmla="*/ 586 h 580"/>
                            <a:gd name="T44" fmla="+- 0 788 765"/>
                            <a:gd name="T45" fmla="*/ T44 w 196"/>
                            <a:gd name="T46" fmla="+- 0 600 57"/>
                            <a:gd name="T47" fmla="*/ 600 h 580"/>
                            <a:gd name="T48" fmla="+- 0 799 765"/>
                            <a:gd name="T49" fmla="*/ T48 w 196"/>
                            <a:gd name="T50" fmla="+- 0 613 57"/>
                            <a:gd name="T51" fmla="*/ 613 h 580"/>
                            <a:gd name="T52" fmla="+- 0 812 765"/>
                            <a:gd name="T53" fmla="*/ T52 w 196"/>
                            <a:gd name="T54" fmla="+- 0 623 57"/>
                            <a:gd name="T55" fmla="*/ 623 h 580"/>
                            <a:gd name="T56" fmla="+- 0 827 765"/>
                            <a:gd name="T57" fmla="*/ T56 w 196"/>
                            <a:gd name="T58" fmla="+- 0 630 57"/>
                            <a:gd name="T59" fmla="*/ 630 h 580"/>
                            <a:gd name="T60" fmla="+- 0 844 765"/>
                            <a:gd name="T61" fmla="*/ T60 w 196"/>
                            <a:gd name="T62" fmla="+- 0 635 57"/>
                            <a:gd name="T63" fmla="*/ 635 h 580"/>
                            <a:gd name="T64" fmla="+- 0 863 765"/>
                            <a:gd name="T65" fmla="*/ T64 w 196"/>
                            <a:gd name="T66" fmla="+- 0 636 57"/>
                            <a:gd name="T67" fmla="*/ 636 h 580"/>
                            <a:gd name="T68" fmla="+- 0 882 765"/>
                            <a:gd name="T69" fmla="*/ T68 w 196"/>
                            <a:gd name="T70" fmla="+- 0 635 57"/>
                            <a:gd name="T71" fmla="*/ 635 h 580"/>
                            <a:gd name="T72" fmla="+- 0 899 765"/>
                            <a:gd name="T73" fmla="*/ T72 w 196"/>
                            <a:gd name="T74" fmla="+- 0 630 57"/>
                            <a:gd name="T75" fmla="*/ 630 h 580"/>
                            <a:gd name="T76" fmla="+- 0 914 765"/>
                            <a:gd name="T77" fmla="*/ T76 w 196"/>
                            <a:gd name="T78" fmla="+- 0 623 57"/>
                            <a:gd name="T79" fmla="*/ 623 h 580"/>
                            <a:gd name="T80" fmla="+- 0 928 765"/>
                            <a:gd name="T81" fmla="*/ T80 w 196"/>
                            <a:gd name="T82" fmla="+- 0 613 57"/>
                            <a:gd name="T83" fmla="*/ 613 h 580"/>
                            <a:gd name="T84" fmla="+- 0 939 765"/>
                            <a:gd name="T85" fmla="*/ T84 w 196"/>
                            <a:gd name="T86" fmla="+- 0 600 57"/>
                            <a:gd name="T87" fmla="*/ 600 h 580"/>
                            <a:gd name="T88" fmla="+- 0 947 765"/>
                            <a:gd name="T89" fmla="*/ T88 w 196"/>
                            <a:gd name="T90" fmla="+- 0 586 57"/>
                            <a:gd name="T91" fmla="*/ 586 h 580"/>
                            <a:gd name="T92" fmla="+- 0 951 765"/>
                            <a:gd name="T93" fmla="*/ T92 w 196"/>
                            <a:gd name="T94" fmla="+- 0 571 57"/>
                            <a:gd name="T95" fmla="*/ 571 h 580"/>
                            <a:gd name="T96" fmla="+- 0 953 765"/>
                            <a:gd name="T97" fmla="*/ T96 w 196"/>
                            <a:gd name="T98" fmla="+- 0 555 57"/>
                            <a:gd name="T99" fmla="*/ 555 h 580"/>
                            <a:gd name="T100" fmla="+- 0 951 765"/>
                            <a:gd name="T101" fmla="*/ T100 w 196"/>
                            <a:gd name="T102" fmla="+- 0 538 57"/>
                            <a:gd name="T103" fmla="*/ 538 h 580"/>
                            <a:gd name="T104" fmla="+- 0 947 765"/>
                            <a:gd name="T105" fmla="*/ T104 w 196"/>
                            <a:gd name="T106" fmla="+- 0 523 57"/>
                            <a:gd name="T107" fmla="*/ 523 h 580"/>
                            <a:gd name="T108" fmla="+- 0 939 765"/>
                            <a:gd name="T109" fmla="*/ T108 w 196"/>
                            <a:gd name="T110" fmla="+- 0 509 57"/>
                            <a:gd name="T111" fmla="*/ 509 h 580"/>
                            <a:gd name="T112" fmla="+- 0 928 765"/>
                            <a:gd name="T113" fmla="*/ T112 w 196"/>
                            <a:gd name="T114" fmla="+- 0 497 57"/>
                            <a:gd name="T115" fmla="*/ 497 h 580"/>
                            <a:gd name="T116" fmla="+- 0 914 765"/>
                            <a:gd name="T117" fmla="*/ T116 w 196"/>
                            <a:gd name="T118" fmla="+- 0 487 57"/>
                            <a:gd name="T119" fmla="*/ 487 h 580"/>
                            <a:gd name="T120" fmla="+- 0 899 765"/>
                            <a:gd name="T121" fmla="*/ T120 w 196"/>
                            <a:gd name="T122" fmla="+- 0 479 57"/>
                            <a:gd name="T123" fmla="*/ 479 h 580"/>
                            <a:gd name="T124" fmla="+- 0 882 765"/>
                            <a:gd name="T125" fmla="*/ T124 w 196"/>
                            <a:gd name="T126" fmla="+- 0 475 57"/>
                            <a:gd name="T127" fmla="*/ 475 h 580"/>
                            <a:gd name="T128" fmla="+- 0 863 765"/>
                            <a:gd name="T129" fmla="*/ T128 w 196"/>
                            <a:gd name="T130" fmla="+- 0 473 57"/>
                            <a:gd name="T131" fmla="*/ 473 h 580"/>
                            <a:gd name="T132" fmla="+- 0 961 765"/>
                            <a:gd name="T133" fmla="*/ T132 w 196"/>
                            <a:gd name="T134" fmla="+- 0 57 57"/>
                            <a:gd name="T135" fmla="*/ 57 h 580"/>
                            <a:gd name="T136" fmla="+- 0 765 765"/>
                            <a:gd name="T137" fmla="*/ T136 w 196"/>
                            <a:gd name="T138" fmla="+- 0 57 57"/>
                            <a:gd name="T139" fmla="*/ 57 h 580"/>
                            <a:gd name="T140" fmla="+- 0 794 765"/>
                            <a:gd name="T141" fmla="*/ T140 w 196"/>
                            <a:gd name="T142" fmla="+- 0 437 57"/>
                            <a:gd name="T143" fmla="*/ 437 h 580"/>
                            <a:gd name="T144" fmla="+- 0 932 765"/>
                            <a:gd name="T145" fmla="*/ T144 w 196"/>
                            <a:gd name="T146" fmla="+- 0 437 57"/>
                            <a:gd name="T147" fmla="*/ 437 h 580"/>
                            <a:gd name="T148" fmla="+- 0 961 765"/>
                            <a:gd name="T149" fmla="*/ T148 w 196"/>
                            <a:gd name="T150" fmla="+- 0 57 57"/>
                            <a:gd name="T151" fmla="*/ 57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8"/>
                              </a:lnTo>
                              <a:lnTo>
                                <a:pt x="62" y="422"/>
                              </a:lnTo>
                              <a:lnTo>
                                <a:pt x="47" y="430"/>
                              </a:lnTo>
                              <a:lnTo>
                                <a:pt x="34" y="440"/>
                              </a:lnTo>
                              <a:lnTo>
                                <a:pt x="23" y="452"/>
                              </a:lnTo>
                              <a:lnTo>
                                <a:pt x="15" y="466"/>
                              </a:lnTo>
                              <a:lnTo>
                                <a:pt x="10" y="481"/>
                              </a:lnTo>
                              <a:lnTo>
                                <a:pt x="8" y="498"/>
                              </a:lnTo>
                              <a:lnTo>
                                <a:pt x="10" y="514"/>
                              </a:lnTo>
                              <a:lnTo>
                                <a:pt x="15" y="529"/>
                              </a:lnTo>
                              <a:lnTo>
                                <a:pt x="23" y="543"/>
                              </a:lnTo>
                              <a:lnTo>
                                <a:pt x="34" y="556"/>
                              </a:lnTo>
                              <a:lnTo>
                                <a:pt x="47" y="566"/>
                              </a:lnTo>
                              <a:lnTo>
                                <a:pt x="62" y="573"/>
                              </a:lnTo>
                              <a:lnTo>
                                <a:pt x="79" y="578"/>
                              </a:lnTo>
                              <a:lnTo>
                                <a:pt x="98" y="579"/>
                              </a:lnTo>
                              <a:lnTo>
                                <a:pt x="117" y="578"/>
                              </a:lnTo>
                              <a:lnTo>
                                <a:pt x="134" y="573"/>
                              </a:lnTo>
                              <a:lnTo>
                                <a:pt x="149" y="566"/>
                              </a:lnTo>
                              <a:lnTo>
                                <a:pt x="163" y="556"/>
                              </a:lnTo>
                              <a:lnTo>
                                <a:pt x="174" y="543"/>
                              </a:lnTo>
                              <a:lnTo>
                                <a:pt x="182" y="529"/>
                              </a:lnTo>
                              <a:lnTo>
                                <a:pt x="186" y="514"/>
                              </a:lnTo>
                              <a:lnTo>
                                <a:pt x="188" y="498"/>
                              </a:lnTo>
                              <a:lnTo>
                                <a:pt x="186" y="481"/>
                              </a:lnTo>
                              <a:lnTo>
                                <a:pt x="182" y="466"/>
                              </a:lnTo>
                              <a:lnTo>
                                <a:pt x="174" y="452"/>
                              </a:lnTo>
                              <a:lnTo>
                                <a:pt x="163" y="440"/>
                              </a:lnTo>
                              <a:lnTo>
                                <a:pt x="149" y="430"/>
                              </a:lnTo>
                              <a:lnTo>
                                <a:pt x="134" y="422"/>
                              </a:lnTo>
                              <a:lnTo>
                                <a:pt x="117" y="418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80"/>
                              </a:lnTo>
                              <a:lnTo>
                                <a:pt x="167" y="380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style="position:absolute;margin-left:38.25pt;margin-top:2.85pt;width:9.8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" path="m98,416r-19,2l62,422r-15,8l34,440,23,452r-8,14l10,481,8,498r2,16l15,529r8,14l34,556r13,10l62,573r17,5l98,579r19,-1l134,573r15,-7l163,556r11,-13l182,529r4,-15l188,498r-2,-17l182,466r-8,-14l163,440,149,430r-15,-8l117,418,98,416xm196,l,,29,380r138,l196,xe" fillcolor="#18171c" stroked="f">
                <v:path arrowok="t" o:connecttype="custom" o:connectlocs="62230,300355;50165,301625;39370,304165;29845,309245;21590,315595;14605,323215;9525,332105;6350,341630;5080,352425;6350,362585;9525,372110;14605,381000;21590,389255;29845,395605;39370,400050;50165,403225;62230,403860;74295,403225;85090,400050;94615,395605;103505,389255;110490,381000;115570,372110;118110,362585;119380,352425;118110,341630;115570,332105;110490,323215;103505,315595;94615,309245;85090,304165;74295,301625;62230,300355;124460,36195;0,36195;18415,277495;106045,277495;124460,3619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sz w:val="18"/>
        </w:rPr>
        <w:t>Изменять направление вращения можно только после полной остановки двигателя инструмента.</w:t>
      </w:r>
    </w:p>
    <w:p w:rsidR="00633D3A" w:rsidRDefault="00633D3A">
      <w:pPr>
        <w:pStyle w:val="a3"/>
        <w:rPr>
          <w:rFonts w:ascii="Century Gothic"/>
          <w:i/>
        </w:rPr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Замена бура (SDS-plus)</w:t>
      </w:r>
    </w:p>
    <w:p w:rsidR="00633D3A" w:rsidRDefault="00FC0753">
      <w:pPr>
        <w:pStyle w:val="a3"/>
        <w:spacing w:before="3" w:line="244" w:lineRule="auto"/>
        <w:ind w:left="125" w:right="117" w:firstLine="226"/>
        <w:jc w:val="both"/>
      </w:pPr>
      <w:r>
        <w:rPr>
          <w:color w:val="18171C"/>
        </w:rPr>
        <w:t>В данной модели перфоратора необходимо использовать аксессуары с хвостовиком типа SDS-plus. Работа с другими типами не рекомендуется. Использование других типов хвостовиков может привести к поломке инструмента и даже травмированию оператора и других лиц.</w:t>
      </w:r>
    </w:p>
    <w:p w:rsidR="00633D3A" w:rsidRDefault="00FC0753">
      <w:pPr>
        <w:pStyle w:val="a3"/>
        <w:spacing w:line="244" w:lineRule="auto"/>
        <w:ind w:left="125" w:right="117" w:firstLine="226"/>
        <w:jc w:val="both"/>
      </w:pPr>
      <w:r>
        <w:rPr>
          <w:color w:val="18171C"/>
        </w:rPr>
        <w:t>Рабочие инструменты с хвостовиками стандарта SDS-plus имеют свободу движения в зажимном патроне, что обусловлено конструктивными особенностями патронов стандарта SDS-plus, в результате чего в режиме холостого хода возникает радиальное биение. Это никак не влияет на точность сверления, поскольку сверло (пика, долото) центрируются автоматически.</w:t>
      </w:r>
    </w:p>
    <w:p w:rsidR="00633D3A" w:rsidRDefault="00FC0753">
      <w:pPr>
        <w:pStyle w:val="a3"/>
        <w:spacing w:line="244" w:lineRule="auto"/>
        <w:ind w:left="125" w:right="120" w:firstLine="226"/>
        <w:jc w:val="both"/>
      </w:pPr>
      <w:r>
        <w:rPr>
          <w:color w:val="18171C"/>
        </w:rPr>
        <w:t>Сверла, пики, долото и биты (насадки) с хвостовиком стандарта SDS-plus устанавливаются в SDS-plus патрон и используются для сверления без ударного действия, сверления с ударным действием, долбления, раскалывания и рыхления материала, а также для закручивания крепежных изделий.</w:t>
      </w:r>
    </w:p>
    <w:p w:rsidR="00633D3A" w:rsidRDefault="00633D3A">
      <w:pPr>
        <w:pStyle w:val="a3"/>
        <w:spacing w:before="7"/>
        <w:rPr>
          <w:sz w:val="17"/>
        </w:rPr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Установка бура</w:t>
      </w:r>
    </w:p>
    <w:p w:rsidR="00633D3A" w:rsidRDefault="00A11CCE">
      <w:pPr>
        <w:pStyle w:val="a3"/>
        <w:spacing w:before="8" w:line="242" w:lineRule="auto"/>
        <w:ind w:left="125" w:right="3108" w:firstLine="226"/>
        <w:jc w:val="both"/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244475</wp:posOffset>
                </wp:positionV>
                <wp:extent cx="1708785" cy="1383030"/>
                <wp:effectExtent l="1270" t="1905" r="0" b="0"/>
                <wp:wrapNone/>
                <wp:docPr id="32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1383030"/>
                          <a:chOff x="5162" y="385"/>
                          <a:chExt cx="2691" cy="2178"/>
                        </a:xfrm>
                      </wpg:grpSpPr>
                      <pic:pic xmlns:pic="http://schemas.openxmlformats.org/drawingml/2006/picture">
                        <pic:nvPicPr>
                          <pic:cNvPr id="32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384"/>
                            <a:ext cx="2691" cy="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653" y="1005"/>
                            <a:ext cx="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753" w:rsidRDefault="00FC0753">
                              <w:pPr>
                                <w:spacing w:line="188" w:lineRule="exact"/>
                                <w:rPr>
                                  <w:rFonts w:ascii="TT Norms Regular"/>
                                  <w:sz w:val="16"/>
                                </w:rPr>
                              </w:pPr>
                              <w:r>
                                <w:rPr>
                                  <w:rFonts w:ascii="TT Norms Regular"/>
                                  <w:color w:val="18171C"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9" style="position:absolute;left:0;text-align:left;margin-left:258.1pt;margin-top:19.25pt;width:134.55pt;height:108.9pt;z-index:251715584;mso-position-horizontal-relative:page" coordorigin="5162,385" coordsize="2691,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">
                <v:shape id="Picture 52" o:spid="_x0000_s1050" type="#_x0000_t75" style="position:absolute;left:5161;top:384;width:2691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X/DHAAAA3AAAAA8AAABkcnMvZG93bnJldi54bWxEj0FrAjEUhO8F/0N4Qi9Fs91q0dUoxbbU&#10;i4eq0B4fm+cmuHlZNum69dc3hUKPw8x8wyzXvatFR22wnhXcjzMQxKXXlisFx8PraAYiRGSNtWdS&#10;8E0B1qvBzRIL7S/8Tt0+ViJBOBSowMTYFFKG0pDDMPYNcfJOvnUYk2wrqVu8JLirZZ5lj9Kh5bRg&#10;sKGNofK8/3IK8mfbmc/Dx4u+3k3kdDbfvF13VqnbYf+0ABGpj//hv/ZWK3jIJ/B7Jh0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EX/DHAAAA3AAAAA8AAAAAAAAAAAAA&#10;AAAAnwIAAGRycy9kb3ducmV2LnhtbFBLBQYAAAAABAAEAPcAAACTAwAAAAA=&#10;">
                  <v:imagedata r:id="rId18" o:title=""/>
                </v:shape>
                <v:shape id="Text Box 53" o:spid="_x0000_s1051" type="#_x0000_t202" style="position:absolute;left:5653;top:1005;width:7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FC0753" w:rsidRDefault="00FC0753">
                        <w:pPr>
                          <w:spacing w:line="188" w:lineRule="exact"/>
                          <w:rPr>
                            <w:rFonts w:ascii="TT Norms Regular"/>
                            <w:sz w:val="16"/>
                          </w:rPr>
                        </w:pPr>
                        <w:r>
                          <w:rPr>
                            <w:rFonts w:ascii="TT Norms Regular"/>
                            <w:color w:val="18171C"/>
                            <w:w w:val="99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0753">
        <w:rPr>
          <w:color w:val="18171C"/>
        </w:rPr>
        <w:t>Оттяните фиксирующее кольцо (</w:t>
      </w:r>
      <w:r w:rsidR="00FC0753">
        <w:rPr>
          <w:rFonts w:ascii="TT Norms Bold" w:hAnsi="TT Norms Bold"/>
          <w:b/>
          <w:color w:val="18171C"/>
          <w:sz w:val="20"/>
        </w:rPr>
        <w:t>1</w:t>
      </w:r>
      <w:r w:rsidR="00FC0753">
        <w:rPr>
          <w:color w:val="18171C"/>
        </w:rPr>
        <w:t>) патрона в направлении передней ручки и удерживайте ее в таком положении. Вставьте бур (</w:t>
      </w:r>
      <w:r w:rsidR="00FC0753">
        <w:rPr>
          <w:rFonts w:ascii="TT Norms Bold" w:hAnsi="TT Norms Bold"/>
          <w:b/>
          <w:color w:val="18171C"/>
          <w:sz w:val="20"/>
        </w:rPr>
        <w:t>2</w:t>
      </w:r>
      <w:r w:rsidR="00FC0753">
        <w:rPr>
          <w:color w:val="18171C"/>
        </w:rPr>
        <w:t>) вращательным движением в держатель инструмента до упора. Хвостовик бура</w:t>
      </w:r>
    </w:p>
    <w:p w:rsidR="00633D3A" w:rsidRDefault="00FC0753">
      <w:pPr>
        <w:pStyle w:val="a3"/>
        <w:tabs>
          <w:tab w:val="left" w:pos="1148"/>
          <w:tab w:val="left" w:pos="1544"/>
          <w:tab w:val="left" w:pos="2707"/>
          <w:tab w:val="left" w:pos="3287"/>
        </w:tabs>
        <w:spacing w:before="7" w:line="237" w:lineRule="auto"/>
        <w:ind w:left="125" w:right="2846"/>
      </w:pPr>
      <w:r>
        <w:rPr>
          <w:color w:val="18171C"/>
          <w:position w:val="1"/>
        </w:rPr>
        <w:t xml:space="preserve">автоматически фиксируется в нужном положении. </w:t>
      </w:r>
      <w:r>
        <w:rPr>
          <w:rFonts w:ascii="TT Norms Regular" w:hAnsi="TT Norms Regular"/>
          <w:color w:val="18171C"/>
          <w:spacing w:val="-12"/>
          <w:sz w:val="16"/>
        </w:rPr>
        <w:t>2</w:t>
      </w:r>
      <w:proofErr w:type="gramStart"/>
      <w:r>
        <w:rPr>
          <w:color w:val="18171C"/>
          <w:position w:val="1"/>
        </w:rPr>
        <w:t xml:space="preserve"> П</w:t>
      </w:r>
      <w:proofErr w:type="gramEnd"/>
      <w:r>
        <w:rPr>
          <w:color w:val="18171C"/>
          <w:position w:val="1"/>
        </w:rPr>
        <w:t xml:space="preserve">отяните </w:t>
      </w:r>
      <w:r>
        <w:rPr>
          <w:color w:val="18171C"/>
          <w:position w:val="1"/>
        </w:rPr>
        <w:tab/>
        <w:t xml:space="preserve">за </w:t>
      </w:r>
      <w:r>
        <w:rPr>
          <w:color w:val="18171C"/>
          <w:position w:val="1"/>
        </w:rPr>
        <w:tab/>
        <w:t xml:space="preserve">инструмент, </w:t>
      </w:r>
      <w:r>
        <w:rPr>
          <w:color w:val="18171C"/>
          <w:position w:val="1"/>
        </w:rPr>
        <w:tab/>
        <w:t>чтобы</w:t>
      </w:r>
      <w:r>
        <w:rPr>
          <w:color w:val="18171C"/>
          <w:position w:val="1"/>
        </w:rPr>
        <w:tab/>
        <w:t xml:space="preserve"> проверить надежность фиксации бура.</w:t>
      </w:r>
    </w:p>
    <w:p w:rsidR="00633D3A" w:rsidRDefault="00633D3A">
      <w:pPr>
        <w:pStyle w:val="a3"/>
        <w:spacing w:before="9"/>
      </w:pPr>
    </w:p>
    <w:p w:rsidR="00633D3A" w:rsidRDefault="00FC0753">
      <w:pPr>
        <w:spacing w:before="1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Снятие бура</w:t>
      </w:r>
    </w:p>
    <w:p w:rsidR="00633D3A" w:rsidRDefault="00FC0753">
      <w:pPr>
        <w:pStyle w:val="a3"/>
        <w:spacing w:before="3" w:line="244" w:lineRule="auto"/>
        <w:ind w:left="125" w:right="3089" w:firstLine="226"/>
      </w:pPr>
      <w:r>
        <w:rPr>
          <w:color w:val="18171C"/>
        </w:rPr>
        <w:t>Оттяните фиксирующее кольцо держателя и вытяните бур из патрона.</w:t>
      </w:r>
    </w:p>
    <w:p w:rsidR="00633D3A" w:rsidRDefault="00FC0753">
      <w:pPr>
        <w:pStyle w:val="a3"/>
        <w:spacing w:line="244" w:lineRule="auto"/>
        <w:ind w:left="125" w:right="3106" w:firstLine="226"/>
      </w:pPr>
      <w:r>
        <w:rPr>
          <w:color w:val="18171C"/>
        </w:rPr>
        <w:t>Для установки сменного инструмента в изделие, в первую очередь, необходимо очистить хвостовик</w:t>
      </w:r>
    </w:p>
    <w:p w:rsidR="00633D3A" w:rsidRDefault="00FC0753">
      <w:pPr>
        <w:pStyle w:val="a3"/>
        <w:spacing w:line="244" w:lineRule="auto"/>
        <w:ind w:left="125" w:right="113"/>
      </w:pPr>
      <w:r>
        <w:rPr>
          <w:color w:val="18171C"/>
        </w:rPr>
        <w:t>(вытереть насухо чистой тряпкой), а затем смазать небольшим количеством (0,5-1 г) смазки из комплекта изделия (или смазкой Литол-24).</w:t>
      </w:r>
    </w:p>
    <w:p w:rsidR="00633D3A" w:rsidRDefault="00633D3A">
      <w:pPr>
        <w:pStyle w:val="a3"/>
        <w:spacing w:before="11"/>
        <w:rPr>
          <w:sz w:val="17"/>
        </w:rPr>
      </w:pPr>
    </w:p>
    <w:p w:rsidR="00633D3A" w:rsidRDefault="00A11CCE">
      <w:pPr>
        <w:spacing w:line="244" w:lineRule="auto"/>
        <w:ind w:left="125" w:right="2475" w:firstLine="226"/>
        <w:jc w:val="both"/>
        <w:rPr>
          <w:rFonts w:ascii="TT Norms Bold" w:hAnsi="TT Norms Bold"/>
          <w:b/>
          <w:sz w:val="18"/>
        </w:rPr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3743960</wp:posOffset>
                </wp:positionH>
                <wp:positionV relativeFrom="paragraph">
                  <wp:posOffset>20955</wp:posOffset>
                </wp:positionV>
                <wp:extent cx="1242060" cy="1419860"/>
                <wp:effectExtent l="635" t="635" r="0" b="0"/>
                <wp:wrapNone/>
                <wp:docPr id="32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060" cy="1419860"/>
                          <a:chOff x="5896" y="33"/>
                          <a:chExt cx="1956" cy="2236"/>
                        </a:xfrm>
                      </wpg:grpSpPr>
                      <pic:pic xmlns:pic="http://schemas.openxmlformats.org/drawingml/2006/picture">
                        <pic:nvPicPr>
                          <pic:cNvPr id="32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32"/>
                            <a:ext cx="1956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398"/>
                            <a:ext cx="37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94.8pt;margin-top:1.65pt;width:97.8pt;height:111.8pt;z-index:251716608;mso-position-horizontal-relative:page" coordorigin="5896,33" coordsize="1956,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">
                <v:shape id="Picture 55" o:spid="_x0000_s1027" type="#_x0000_t75" style="position:absolute;left:5895;top:32;width:1956;height:2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QiLEAAAA3AAAAA8AAABkcnMvZG93bnJldi54bWxEj0Frg0AUhO+B/oflBXoJddWWYkw2oQQK&#10;0ptJ6fnhvqjovhV3E62/vlso9DjMzDfM/jibXtxpdK1lBUkUgyCurG65VvB5eX/KQDiPrLG3TAq+&#10;ycHx8LDaY67txCXdz74WAcIuRwWN90MupasaMugiOxAH72pHgz7IsZZ6xCnATS/TOH6VBlsOCw0O&#10;dGqo6s43oyBOsmGDZbHdZh/XRfdL8dJ9FUo9rue3HQhPs/8P/7ULreA5TeD3TDg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7QiLEAAAA3AAAAA8AAAAAAAAAAAAAAAAA&#10;nwIAAGRycy9kb3ducmV2LnhtbFBLBQYAAAAABAAEAPcAAACQAwAAAAA=&#10;">
                  <v:imagedata r:id="rId21" o:title=""/>
                </v:shape>
                <v:shape id="Picture 56" o:spid="_x0000_s1028" type="#_x0000_t75" style="position:absolute;left:6391;top:398;width:37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nrHEAAAA3AAAAA8AAABkcnMvZG93bnJldi54bWxEj0FLw0AUhO+C/2F5hd7spquIxG5LEASt&#10;p6Z6f2af2bTZtyG7TdL+elcQehxm5htmtZlcKwbqQ+NZw3KRgSCuvGm41vC5f717AhEissHWM2k4&#10;U4DN+vZmhbnxI+9oKGMtEoRDjhpsjF0uZagsOQwL3xEn78f3DmOSfS1Nj2OCu1aqLHuUDhtOCxY7&#10;erFUHcuT06BOZtx9feyzxg7fD+XlvdgeVKH1fDYVzyAiTfEa/m+/GQ33SsHfmX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onrH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FC0753">
        <w:rPr>
          <w:rFonts w:ascii="TT Norms Bold" w:hAnsi="TT Norms Bold"/>
          <w:b/>
          <w:color w:val="18171C"/>
          <w:sz w:val="18"/>
        </w:rPr>
        <w:t>Установка и замена быстросменного патрона (для модели RH-98Q)</w:t>
      </w:r>
    </w:p>
    <w:p w:rsidR="00633D3A" w:rsidRDefault="00FC0753">
      <w:pPr>
        <w:pStyle w:val="a3"/>
        <w:spacing w:line="244" w:lineRule="auto"/>
        <w:ind w:left="125" w:right="2472" w:firstLine="226"/>
        <w:jc w:val="both"/>
      </w:pPr>
      <w:r>
        <w:rPr>
          <w:color w:val="18171C"/>
        </w:rPr>
        <w:t>В комплекте изделия RH-98Q поставляется пластиковый быстросменный патрон для сверл, которые имеют круглое сечение хвостовика. Для замены установленного патрона на другой необходимо нажать с усилием на освобождающую втулку и отсоединить установленный патрон от шпинделя.</w:t>
      </w:r>
    </w:p>
    <w:p w:rsidR="00633D3A" w:rsidRDefault="00633D3A">
      <w:pPr>
        <w:spacing w:line="244" w:lineRule="auto"/>
        <w:jc w:val="both"/>
        <w:sectPr w:rsidR="00633D3A">
          <w:pgSz w:w="8620" w:h="12140"/>
          <w:pgMar w:top="1120" w:right="640" w:bottom="460" w:left="640" w:header="570" w:footer="272" w:gutter="0"/>
          <w:cols w:space="720"/>
        </w:sectPr>
      </w:pPr>
    </w:p>
    <w:p w:rsidR="00633D3A" w:rsidRDefault="00633D3A">
      <w:pPr>
        <w:pStyle w:val="a3"/>
        <w:spacing w:before="9"/>
        <w:rPr>
          <w:sz w:val="10"/>
        </w:rPr>
      </w:pPr>
    </w:p>
    <w:p w:rsidR="00633D3A" w:rsidRDefault="00FC0753">
      <w:pPr>
        <w:pStyle w:val="a3"/>
        <w:spacing w:before="101" w:line="244" w:lineRule="auto"/>
        <w:ind w:left="125" w:firstLine="226"/>
      </w:pPr>
      <w:r>
        <w:rPr>
          <w:color w:val="18171C"/>
        </w:rPr>
        <w:t>Для установки быстросменного патрона необходимо насадить его на шпиндель и, вращая в любую сторону, попасть пазами и нажать до характерного щелчка.</w:t>
      </w:r>
    </w:p>
    <w:p w:rsidR="00633D3A" w:rsidRDefault="00633D3A">
      <w:pPr>
        <w:pStyle w:val="a3"/>
        <w:spacing w:before="2"/>
      </w:pPr>
    </w:p>
    <w:p w:rsidR="00633D3A" w:rsidRDefault="00FC0753">
      <w:pPr>
        <w:ind w:left="352"/>
        <w:rPr>
          <w:rFonts w:ascii="TT Norms Bold" w:hAnsi="TT Norms Bold"/>
          <w:b/>
          <w:sz w:val="18"/>
        </w:rPr>
      </w:pPr>
      <w:r>
        <w:rPr>
          <w:noProof/>
          <w:lang w:eastAsia="zh-CN" w:bidi="ar-SA"/>
        </w:rPr>
        <w:drawing>
          <wp:anchor distT="0" distB="0" distL="0" distR="0" simplePos="0" relativeHeight="251655680" behindDoc="0" locked="0" layoutInCell="1" allowOverlap="1" wp14:anchorId="638701AD" wp14:editId="4D582615">
            <wp:simplePos x="0" y="0"/>
            <wp:positionH relativeFrom="page">
              <wp:posOffset>3324955</wp:posOffset>
            </wp:positionH>
            <wp:positionV relativeFrom="paragraph">
              <wp:posOffset>28012</wp:posOffset>
            </wp:positionV>
            <wp:extent cx="1662273" cy="1335967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133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T Norms Bold" w:hAnsi="TT Norms Bold"/>
          <w:b/>
          <w:color w:val="18171C"/>
          <w:sz w:val="18"/>
        </w:rPr>
        <w:t>Переключатель режимов работы</w:t>
      </w:r>
    </w:p>
    <w:p w:rsidR="00633D3A" w:rsidRDefault="00FC0753">
      <w:pPr>
        <w:pStyle w:val="a3"/>
        <w:spacing w:before="4"/>
        <w:ind w:left="352"/>
      </w:pPr>
      <w:r>
        <w:rPr>
          <w:color w:val="18171C"/>
        </w:rPr>
        <w:t>Переключатель имеет 4 положения:</w:t>
      </w:r>
    </w:p>
    <w:p w:rsidR="00633D3A" w:rsidRDefault="00FC0753">
      <w:pPr>
        <w:pStyle w:val="a4"/>
        <w:numPr>
          <w:ilvl w:val="0"/>
          <w:numId w:val="1"/>
        </w:numPr>
        <w:tabs>
          <w:tab w:val="left" w:pos="579"/>
        </w:tabs>
        <w:spacing w:before="3"/>
        <w:ind w:hanging="226"/>
        <w:rPr>
          <w:sz w:val="18"/>
        </w:rPr>
      </w:pPr>
      <w:r>
        <w:rPr>
          <w:color w:val="18171C"/>
          <w:sz w:val="18"/>
        </w:rPr>
        <w:t>Режим сверления (</w:t>
      </w:r>
      <w:proofErr w:type="spellStart"/>
      <w:r>
        <w:rPr>
          <w:color w:val="18171C"/>
          <w:sz w:val="18"/>
        </w:rPr>
        <w:t>only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drill</w:t>
      </w:r>
      <w:proofErr w:type="spellEnd"/>
      <w:r>
        <w:rPr>
          <w:color w:val="18171C"/>
          <w:sz w:val="18"/>
        </w:rPr>
        <w:t>).</w:t>
      </w:r>
    </w:p>
    <w:p w:rsidR="00633D3A" w:rsidRDefault="00FC0753">
      <w:pPr>
        <w:pStyle w:val="a4"/>
        <w:numPr>
          <w:ilvl w:val="0"/>
          <w:numId w:val="1"/>
        </w:numPr>
        <w:tabs>
          <w:tab w:val="left" w:pos="579"/>
        </w:tabs>
        <w:spacing w:before="4"/>
        <w:ind w:hanging="226"/>
        <w:rPr>
          <w:sz w:val="18"/>
        </w:rPr>
      </w:pPr>
      <w:r>
        <w:rPr>
          <w:color w:val="18171C"/>
          <w:sz w:val="18"/>
        </w:rPr>
        <w:t>Режим сверления с ударом (</w:t>
      </w:r>
      <w:proofErr w:type="spellStart"/>
      <w:r>
        <w:rPr>
          <w:color w:val="18171C"/>
          <w:sz w:val="18"/>
        </w:rPr>
        <w:t>hammer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and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drill</w:t>
      </w:r>
      <w:proofErr w:type="spellEnd"/>
      <w:r>
        <w:rPr>
          <w:color w:val="18171C"/>
          <w:sz w:val="18"/>
        </w:rPr>
        <w:t>).</w:t>
      </w:r>
    </w:p>
    <w:p w:rsidR="00633D3A" w:rsidRDefault="00FC0753">
      <w:pPr>
        <w:pStyle w:val="a4"/>
        <w:numPr>
          <w:ilvl w:val="0"/>
          <w:numId w:val="1"/>
        </w:numPr>
        <w:tabs>
          <w:tab w:val="left" w:pos="579"/>
        </w:tabs>
        <w:spacing w:before="4"/>
        <w:ind w:hanging="226"/>
        <w:rPr>
          <w:sz w:val="18"/>
        </w:rPr>
      </w:pPr>
      <w:r>
        <w:rPr>
          <w:color w:val="18171C"/>
          <w:sz w:val="18"/>
        </w:rPr>
        <w:t>Режим долбления (</w:t>
      </w:r>
      <w:proofErr w:type="spellStart"/>
      <w:r>
        <w:rPr>
          <w:color w:val="18171C"/>
          <w:sz w:val="18"/>
        </w:rPr>
        <w:t>only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hammer</w:t>
      </w:r>
      <w:proofErr w:type="spellEnd"/>
      <w:r>
        <w:rPr>
          <w:color w:val="18171C"/>
          <w:sz w:val="18"/>
        </w:rPr>
        <w:t>).</w:t>
      </w:r>
    </w:p>
    <w:p w:rsidR="00633D3A" w:rsidRDefault="00FC0753">
      <w:pPr>
        <w:pStyle w:val="a4"/>
        <w:numPr>
          <w:ilvl w:val="0"/>
          <w:numId w:val="1"/>
        </w:numPr>
        <w:tabs>
          <w:tab w:val="left" w:pos="579"/>
        </w:tabs>
        <w:spacing w:before="3" w:line="244" w:lineRule="auto"/>
        <w:ind w:left="125" w:right="2947" w:firstLine="227"/>
        <w:rPr>
          <w:sz w:val="18"/>
        </w:rPr>
      </w:pPr>
      <w:r>
        <w:rPr>
          <w:color w:val="18171C"/>
          <w:sz w:val="18"/>
        </w:rPr>
        <w:t>Регулировка положения долота (</w:t>
      </w:r>
      <w:proofErr w:type="spellStart"/>
      <w:r>
        <w:rPr>
          <w:color w:val="18171C"/>
          <w:sz w:val="18"/>
        </w:rPr>
        <w:t>chisel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bit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direction</w:t>
      </w:r>
      <w:proofErr w:type="spellEnd"/>
      <w:r>
        <w:rPr>
          <w:color w:val="18171C"/>
          <w:sz w:val="18"/>
        </w:rPr>
        <w:t xml:space="preserve"> </w:t>
      </w:r>
      <w:proofErr w:type="spellStart"/>
      <w:r>
        <w:rPr>
          <w:color w:val="18171C"/>
          <w:sz w:val="18"/>
        </w:rPr>
        <w:t>rotation</w:t>
      </w:r>
      <w:proofErr w:type="spellEnd"/>
      <w:r>
        <w:rPr>
          <w:color w:val="18171C"/>
          <w:sz w:val="18"/>
        </w:rPr>
        <w:t>).</w:t>
      </w:r>
    </w:p>
    <w:p w:rsidR="00633D3A" w:rsidRDefault="00FC0753">
      <w:pPr>
        <w:pStyle w:val="a3"/>
        <w:spacing w:line="244" w:lineRule="auto"/>
        <w:ind w:left="125" w:right="2945" w:firstLine="226"/>
        <w:jc w:val="both"/>
      </w:pPr>
      <w:r>
        <w:rPr>
          <w:color w:val="18171C"/>
        </w:rPr>
        <w:t>Для изменения режима работы нажмите фиксатор, а затем поверните переключатель режима в необходимое положение выбора режима.</w:t>
      </w:r>
    </w:p>
    <w:p w:rsidR="00633D3A" w:rsidRDefault="00FC0753" w:rsidP="00051D63">
      <w:pPr>
        <w:pStyle w:val="a3"/>
        <w:spacing w:line="244" w:lineRule="auto"/>
        <w:ind w:left="748" w:right="311"/>
        <w:jc w:val="both"/>
      </w:pPr>
      <w:r>
        <w:rPr>
          <w:noProof/>
          <w:lang w:eastAsia="zh-CN" w:bidi="ar-SA"/>
        </w:rPr>
        <w:drawing>
          <wp:anchor distT="0" distB="0" distL="0" distR="0" simplePos="0" relativeHeight="251658752" behindDoc="0" locked="0" layoutInCell="1" allowOverlap="1" wp14:anchorId="49B9E478" wp14:editId="7B7EBE8F">
            <wp:simplePos x="0" y="0"/>
            <wp:positionH relativeFrom="page">
              <wp:posOffset>532077</wp:posOffset>
            </wp:positionH>
            <wp:positionV relativeFrom="paragraph">
              <wp:posOffset>97229</wp:posOffset>
            </wp:positionV>
            <wp:extent cx="92908" cy="245150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8" cy="2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51661824" behindDoc="0" locked="0" layoutInCell="1" allowOverlap="1" wp14:anchorId="48617487" wp14:editId="5DC02D31">
            <wp:simplePos x="0" y="0"/>
            <wp:positionH relativeFrom="page">
              <wp:posOffset>686819</wp:posOffset>
            </wp:positionH>
            <wp:positionV relativeFrom="paragraph">
              <wp:posOffset>105546</wp:posOffset>
            </wp:positionV>
            <wp:extent cx="152209" cy="234772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09" cy="23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C"/>
        </w:rPr>
        <w:t>Для бурения в каменной кладке и камне поверните переключатель выбора режима в положение «сверление с ударом».</w:t>
      </w:r>
    </w:p>
    <w:p w:rsidR="00051D63" w:rsidRDefault="00051D63" w:rsidP="00051D63">
      <w:pPr>
        <w:pStyle w:val="a3"/>
        <w:spacing w:line="173" w:lineRule="exact"/>
        <w:ind w:left="748" w:right="311"/>
        <w:jc w:val="both"/>
        <w:rPr>
          <w:color w:val="18171C"/>
        </w:rPr>
      </w:pPr>
    </w:p>
    <w:p w:rsidR="00633D3A" w:rsidRDefault="00051D63" w:rsidP="00051D63">
      <w:pPr>
        <w:pStyle w:val="a3"/>
        <w:ind w:left="709" w:right="312"/>
        <w:jc w:val="both"/>
      </w:pPr>
      <w:r>
        <w:rPr>
          <w:noProof/>
          <w:position w:val="-15"/>
          <w:lang w:eastAsia="zh-CN" w:bidi="ar-SA"/>
        </w:rPr>
        <w:drawing>
          <wp:anchor distT="0" distB="0" distL="114300" distR="114300" simplePos="0" relativeHeight="251744256" behindDoc="0" locked="0" layoutInCell="1" allowOverlap="1" wp14:anchorId="14D54B57" wp14:editId="55B811BC">
            <wp:simplePos x="0" y="0"/>
            <wp:positionH relativeFrom="column">
              <wp:posOffset>125730</wp:posOffset>
            </wp:positionH>
            <wp:positionV relativeFrom="paragraph">
              <wp:posOffset>85725</wp:posOffset>
            </wp:positionV>
            <wp:extent cx="99060" cy="260350"/>
            <wp:effectExtent l="0" t="0" r="0" b="635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53">
        <w:rPr>
          <w:color w:val="18171C"/>
        </w:rPr>
        <w:t xml:space="preserve">Для сверления дерева, металла или при использовании инструмента </w:t>
      </w:r>
      <w:proofErr w:type="gramStart"/>
      <w:r w:rsidR="00FC0753">
        <w:rPr>
          <w:color w:val="18171C"/>
        </w:rPr>
        <w:t>в</w:t>
      </w:r>
      <w:proofErr w:type="gramEnd"/>
    </w:p>
    <w:p w:rsidR="00633D3A" w:rsidRDefault="00FC0753" w:rsidP="00051D63">
      <w:pPr>
        <w:pStyle w:val="a3"/>
        <w:ind w:left="709" w:right="312"/>
        <w:jc w:val="both"/>
      </w:pPr>
      <w:proofErr w:type="gramStart"/>
      <w:r>
        <w:rPr>
          <w:color w:val="18171C"/>
        </w:rPr>
        <w:t>качестве</w:t>
      </w:r>
      <w:proofErr w:type="gramEnd"/>
      <w:r>
        <w:rPr>
          <w:color w:val="18171C"/>
        </w:rPr>
        <w:t xml:space="preserve"> </w:t>
      </w:r>
      <w:r w:rsidR="00051D63">
        <w:rPr>
          <w:color w:val="18171C"/>
        </w:rPr>
        <w:t>шуруповерта</w:t>
      </w:r>
      <w:r>
        <w:rPr>
          <w:color w:val="18171C"/>
        </w:rPr>
        <w:t xml:space="preserve"> поверните переключатель выбора режима в положение</w:t>
      </w:r>
      <w:r w:rsidR="00051D63">
        <w:rPr>
          <w:color w:val="18171C"/>
        </w:rPr>
        <w:t xml:space="preserve"> </w:t>
      </w:r>
      <w:r>
        <w:rPr>
          <w:color w:val="18171C"/>
        </w:rPr>
        <w:t>«сверление». При сверлении дерева и металла необходимо использовать</w:t>
      </w:r>
      <w:r w:rsidR="00051D63">
        <w:rPr>
          <w:color w:val="18171C"/>
        </w:rPr>
        <w:t xml:space="preserve"> </w:t>
      </w:r>
      <w:r>
        <w:rPr>
          <w:color w:val="18171C"/>
        </w:rPr>
        <w:t>специальные сверла с хвостовиком SDS+, сменный зажимной патрон с хвостовиком SDS (не входит в комплект поставки), быстросменный патрон (для модели RH-98С).</w:t>
      </w:r>
    </w:p>
    <w:p w:rsidR="00633D3A" w:rsidRDefault="00FC0753" w:rsidP="00051D63">
      <w:pPr>
        <w:pStyle w:val="a3"/>
        <w:spacing w:before="177"/>
        <w:ind w:left="709" w:right="394"/>
        <w:jc w:val="both"/>
      </w:pPr>
      <w:r>
        <w:rPr>
          <w:noProof/>
          <w:position w:val="-18"/>
          <w:lang w:eastAsia="zh-CN"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108668</wp:posOffset>
            </wp:positionV>
            <wp:extent cx="150571" cy="231139"/>
            <wp:effectExtent l="0" t="0" r="1905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71" cy="231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8171C"/>
        </w:rPr>
        <w:t>Если необходимо выбрать режим долбления, поверните переключатель выбора режима в положение «удар».</w:t>
      </w:r>
    </w:p>
    <w:p w:rsidR="00633D3A" w:rsidRDefault="00A11CCE" w:rsidP="00051D63">
      <w:pPr>
        <w:pStyle w:val="a3"/>
        <w:spacing w:before="134"/>
        <w:ind w:left="748" w:right="349"/>
        <w:jc w:val="both"/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24A4401" wp14:editId="561FBC25">
                <wp:simplePos x="0" y="0"/>
                <wp:positionH relativeFrom="page">
                  <wp:posOffset>541020</wp:posOffset>
                </wp:positionH>
                <wp:positionV relativeFrom="paragraph">
                  <wp:posOffset>118745</wp:posOffset>
                </wp:positionV>
                <wp:extent cx="254635" cy="264795"/>
                <wp:effectExtent l="7620" t="0" r="4445" b="0"/>
                <wp:wrapNone/>
                <wp:docPr id="31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264795"/>
                          <a:chOff x="852" y="187"/>
                          <a:chExt cx="401" cy="417"/>
                        </a:xfrm>
                      </wpg:grpSpPr>
                      <wps:wsp>
                        <wps:cNvPr id="317" name="AutoShape 58"/>
                        <wps:cNvSpPr>
                          <a:spLocks/>
                        </wps:cNvSpPr>
                        <wps:spPr bwMode="auto">
                          <a:xfrm>
                            <a:off x="851" y="311"/>
                            <a:ext cx="401" cy="160"/>
                          </a:xfrm>
                          <a:custGeom>
                            <a:avLst/>
                            <a:gdLst>
                              <a:gd name="T0" fmla="+- 0 969 852"/>
                              <a:gd name="T1" fmla="*/ T0 w 401"/>
                              <a:gd name="T2" fmla="+- 0 312 312"/>
                              <a:gd name="T3" fmla="*/ 312 h 160"/>
                              <a:gd name="T4" fmla="+- 0 854 852"/>
                              <a:gd name="T5" fmla="*/ T4 w 401"/>
                              <a:gd name="T6" fmla="+- 0 314 312"/>
                              <a:gd name="T7" fmla="*/ 314 h 160"/>
                              <a:gd name="T8" fmla="+- 0 852 852"/>
                              <a:gd name="T9" fmla="*/ T8 w 401"/>
                              <a:gd name="T10" fmla="+- 0 471 312"/>
                              <a:gd name="T11" fmla="*/ 471 h 160"/>
                              <a:gd name="T12" fmla="+- 0 966 852"/>
                              <a:gd name="T13" fmla="*/ T12 w 401"/>
                              <a:gd name="T14" fmla="+- 0 471 312"/>
                              <a:gd name="T15" fmla="*/ 471 h 160"/>
                              <a:gd name="T16" fmla="+- 0 1018 852"/>
                              <a:gd name="T17" fmla="*/ T16 w 401"/>
                              <a:gd name="T18" fmla="+- 0 424 312"/>
                              <a:gd name="T19" fmla="*/ 424 h 160"/>
                              <a:gd name="T20" fmla="+- 0 1252 852"/>
                              <a:gd name="T21" fmla="*/ T20 w 401"/>
                              <a:gd name="T22" fmla="+- 0 424 312"/>
                              <a:gd name="T23" fmla="*/ 424 h 160"/>
                              <a:gd name="T24" fmla="+- 0 1253 852"/>
                              <a:gd name="T25" fmla="*/ T24 w 401"/>
                              <a:gd name="T26" fmla="+- 0 373 312"/>
                              <a:gd name="T27" fmla="*/ 373 h 160"/>
                              <a:gd name="T28" fmla="+- 0 1024 852"/>
                              <a:gd name="T29" fmla="*/ T28 w 401"/>
                              <a:gd name="T30" fmla="+- 0 365 312"/>
                              <a:gd name="T31" fmla="*/ 365 h 160"/>
                              <a:gd name="T32" fmla="+- 0 969 852"/>
                              <a:gd name="T33" fmla="*/ T32 w 401"/>
                              <a:gd name="T34" fmla="+- 0 312 312"/>
                              <a:gd name="T35" fmla="*/ 312 h 160"/>
                              <a:gd name="T36" fmla="+- 0 1252 852"/>
                              <a:gd name="T37" fmla="*/ T36 w 401"/>
                              <a:gd name="T38" fmla="+- 0 424 312"/>
                              <a:gd name="T39" fmla="*/ 424 h 160"/>
                              <a:gd name="T40" fmla="+- 0 1018 852"/>
                              <a:gd name="T41" fmla="*/ T40 w 401"/>
                              <a:gd name="T42" fmla="+- 0 424 312"/>
                              <a:gd name="T43" fmla="*/ 424 h 160"/>
                              <a:gd name="T44" fmla="+- 0 1252 852"/>
                              <a:gd name="T45" fmla="*/ T44 w 401"/>
                              <a:gd name="T46" fmla="+- 0 428 312"/>
                              <a:gd name="T47" fmla="*/ 428 h 160"/>
                              <a:gd name="T48" fmla="+- 0 1252 852"/>
                              <a:gd name="T49" fmla="*/ T48 w 401"/>
                              <a:gd name="T50" fmla="+- 0 424 312"/>
                              <a:gd name="T51" fmla="*/ 42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1" h="160">
                                <a:moveTo>
                                  <a:pt x="11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59"/>
                                </a:lnTo>
                                <a:lnTo>
                                  <a:pt x="114" y="159"/>
                                </a:lnTo>
                                <a:lnTo>
                                  <a:pt x="166" y="112"/>
                                </a:lnTo>
                                <a:lnTo>
                                  <a:pt x="400" y="112"/>
                                </a:lnTo>
                                <a:lnTo>
                                  <a:pt x="401" y="61"/>
                                </a:lnTo>
                                <a:lnTo>
                                  <a:pt x="172" y="53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400" y="112"/>
                                </a:moveTo>
                                <a:lnTo>
                                  <a:pt x="166" y="112"/>
                                </a:lnTo>
                                <a:lnTo>
                                  <a:pt x="400" y="116"/>
                                </a:lnTo>
                                <a:lnTo>
                                  <a:pt x="40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8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460"/>
                            <a:ext cx="19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187"/>
                            <a:ext cx="20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2.6pt;margin-top:9.35pt;width:20.05pt;height:20.85pt;z-index:251720704;mso-position-horizontal-relative:page" coordorigin="852,187" coordsize="401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">
                <v:shape id="AutoShape 58" o:spid="_x0000_s1027" style="position:absolute;left:851;top:311;width:401;height:160;visibility:visible;mso-wrap-style:square;v-text-anchor:top" coordsize="4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T7cYA&#10;AADcAAAADwAAAGRycy9kb3ducmV2LnhtbESPzWsCMRTE74X+D+EVvCw1q4W2rBtFFNGDPdQPvD42&#10;bz9w87ImUbf/vSkUehxm5jdMPutNK27kfGNZwWiYgiAurG64UnDYr14/QfiArLG1TAp+yMNs+vyU&#10;Y6btnb/ptguViBD2GSqoQ+gyKX1Rk0E/tB1x9ErrDIYoXSW1w3uEm1aO0/RdGmw4LtTY0aKm4ry7&#10;GgUNbleLY+LwnHz1yeZYrpeX8UmpwUs/n4AI1If/8F97oxW8jT7g90w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2T7cYAAADcAAAADwAAAAAAAAAAAAAAAACYAgAAZHJz&#10;L2Rvd25yZXYueG1sUEsFBgAAAAAEAAQA9QAAAIsDAAAAAA==&#10;" path="m117,l2,2,,159r114,l166,112r234,l401,61,172,53,117,xm400,112r-234,l400,116r,-4xe" fillcolor="#424849" stroked="f">
                  <v:path arrowok="t" o:connecttype="custom" o:connectlocs="117,312;2,314;0,471;114,471;166,424;400,424;401,373;172,365;117,312;400,424;166,424;400,428;400,424" o:connectangles="0,0,0,0,0,0,0,0,0,0,0,0,0"/>
                </v:shape>
                <v:shape id="Picture 59" o:spid="_x0000_s1028" type="#_x0000_t75" style="position:absolute;left:1026;top:460;width:191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46VHBAAAA3AAAAA8AAABkcnMvZG93bnJldi54bWxET8uKwjAU3Qv+Q7gDbkRTFUQ7RvGB6EIo&#10;6nzAnebaFpub0sRa/94sBJeH816sWlOKhmpXWFYwGkYgiFOrC84U/F33gxkI55E1lpZJwYscrJbd&#10;zgJjbZ98pubiMxFC2MWoIPe+iqV0aU4G3dBWxIG72dqgD7DOpK7xGcJNKcdRNJUGCw4NOVa0zSm9&#10;Xx5Gwf+1Ooznk6K/aXb325HOyesUJUr1ftr1LwhPrf+KP+6jVjAZhbXhTDgC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46VHBAAAA3AAAAA8AAAAAAAAAAAAAAAAAnwIA&#10;AGRycy9kb3ducmV2LnhtbFBLBQYAAAAABAAEAPcAAACNAwAAAAA=&#10;">
                  <v:imagedata r:id="rId30" o:title=""/>
                </v:shape>
                <v:shape id="Picture 60" o:spid="_x0000_s1029" type="#_x0000_t75" style="position:absolute;left:1025;top:187;width:201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OTrDAAAAA3AAAAA8AAABkcnMvZG93bnJldi54bWxEj0GLwjAUhO8L/ofwBG9ral0WrUYRRfCq&#10;Fs+P5tkUk5fSRK3/3ggLexxm5htmue6dFQ/qQuNZwWScgSCuvG64VlCe998zECEia7SeScGLAqxX&#10;g68lFto/+UiPU6xFgnAoUIGJsS2kDJUhh2HsW+LkXX3nMCbZ1VJ3+ExwZ2WeZb/SYcNpwWBLW0PV&#10;7XR3Cs65lLvyx8d8Vt7t9nI0emN7pUbDfrMAEamP/+G/9kErmE7m8DmTjo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w5OsMAAAADcAAAADwAAAAAAAAAAAAAAAACfAgAA&#10;ZHJzL2Rvd25yZXYueG1sUEsFBgAAAAAEAAQA9wAAAIwD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FC0753">
        <w:rPr>
          <w:color w:val="18171C"/>
        </w:rPr>
        <w:t>Если при использовании плоского долота в режиме долбления необходимо изменить плоскость долота, то нужно повернуть переключатель в положение «Регулировка положения долота».</w:t>
      </w:r>
    </w:p>
    <w:p w:rsidR="00633D3A" w:rsidRDefault="00633D3A">
      <w:pPr>
        <w:pStyle w:val="a3"/>
        <w:spacing w:before="10"/>
        <w:rPr>
          <w:sz w:val="10"/>
        </w:rPr>
      </w:pPr>
    </w:p>
    <w:p w:rsidR="00633D3A" w:rsidRDefault="00FC0753">
      <w:pPr>
        <w:pStyle w:val="a3"/>
        <w:ind w:left="641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 wp14:anchorId="3F61D0D4" wp14:editId="26951E39">
            <wp:extent cx="3867373" cy="752475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37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3A" w:rsidRDefault="00633D3A">
      <w:pPr>
        <w:rPr>
          <w:sz w:val="20"/>
        </w:rPr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FC0753">
      <w:pPr>
        <w:spacing w:before="23"/>
        <w:ind w:left="929"/>
        <w:rPr>
          <w:rFonts w:ascii="TT Norms Regular" w:hAnsi="TT Norms Regular"/>
          <w:sz w:val="16"/>
        </w:rPr>
      </w:pPr>
      <w:r>
        <w:rPr>
          <w:rFonts w:ascii="TT Norms Regular" w:hAnsi="TT Norms Regular"/>
          <w:color w:val="18171C"/>
          <w:sz w:val="16"/>
        </w:rPr>
        <w:lastRenderedPageBreak/>
        <w:t>Сверление</w:t>
      </w:r>
    </w:p>
    <w:p w:rsidR="00633D3A" w:rsidRDefault="00FC0753">
      <w:pPr>
        <w:spacing w:before="23" w:line="254" w:lineRule="auto"/>
        <w:ind w:left="687" w:right="-4" w:hanging="134"/>
        <w:rPr>
          <w:rFonts w:ascii="TT Norms Regular" w:hAnsi="TT Norms Regular"/>
          <w:sz w:val="16"/>
        </w:rPr>
      </w:pPr>
      <w:r>
        <w:br w:type="column"/>
      </w:r>
      <w:r>
        <w:rPr>
          <w:rFonts w:ascii="TT Norms Regular" w:hAnsi="TT Norms Regular"/>
          <w:color w:val="18171C"/>
          <w:sz w:val="16"/>
        </w:rPr>
        <w:lastRenderedPageBreak/>
        <w:t>Сверление с ударом</w:t>
      </w:r>
    </w:p>
    <w:p w:rsidR="00633D3A" w:rsidRDefault="00FC0753">
      <w:pPr>
        <w:spacing w:before="23" w:line="254" w:lineRule="auto"/>
        <w:ind w:left="340" w:firstLine="194"/>
        <w:rPr>
          <w:rFonts w:ascii="TT Norms Regular" w:hAnsi="TT Norms Regular"/>
          <w:sz w:val="16"/>
        </w:rPr>
      </w:pPr>
      <w:r>
        <w:br w:type="column"/>
      </w:r>
      <w:r>
        <w:rPr>
          <w:rFonts w:ascii="TT Norms Regular" w:hAnsi="TT Norms Regular"/>
          <w:color w:val="18171C"/>
          <w:sz w:val="16"/>
        </w:rPr>
        <w:lastRenderedPageBreak/>
        <w:t>Регулировка положения долота</w:t>
      </w:r>
    </w:p>
    <w:p w:rsidR="00633D3A" w:rsidRDefault="00FC0753">
      <w:pPr>
        <w:spacing w:before="23"/>
        <w:ind w:left="566"/>
        <w:rPr>
          <w:rFonts w:ascii="TT Norms Regular" w:hAnsi="TT Norms Regular"/>
          <w:sz w:val="16"/>
        </w:rPr>
      </w:pPr>
      <w:r>
        <w:br w:type="column"/>
      </w:r>
      <w:r>
        <w:rPr>
          <w:rFonts w:ascii="TT Norms Regular" w:hAnsi="TT Norms Regular"/>
          <w:color w:val="18171C"/>
          <w:w w:val="105"/>
          <w:sz w:val="16"/>
        </w:rPr>
        <w:lastRenderedPageBreak/>
        <w:t>Удар</w:t>
      </w:r>
    </w:p>
    <w:p w:rsidR="00633D3A" w:rsidRDefault="00633D3A">
      <w:pPr>
        <w:rPr>
          <w:rFonts w:ascii="TT Norms Regular" w:hAnsi="TT Norms Regular"/>
          <w:sz w:val="16"/>
        </w:rPr>
        <w:sectPr w:rsidR="00633D3A">
          <w:type w:val="continuous"/>
          <w:pgSz w:w="8620" w:h="12140"/>
          <w:pgMar w:top="1120" w:right="640" w:bottom="0" w:left="640" w:header="720" w:footer="720" w:gutter="0"/>
          <w:cols w:num="4" w:space="720" w:equalWidth="0">
            <w:col w:w="1834" w:space="40"/>
            <w:col w:w="1459" w:space="39"/>
            <w:col w:w="1785" w:space="39"/>
            <w:col w:w="2144"/>
          </w:cols>
        </w:sectPr>
      </w:pPr>
    </w:p>
    <w:p w:rsidR="00633D3A" w:rsidRDefault="00633D3A">
      <w:pPr>
        <w:pStyle w:val="a3"/>
        <w:spacing w:before="9"/>
        <w:rPr>
          <w:rFonts w:ascii="TT Norms Regular"/>
          <w:sz w:val="8"/>
        </w:rPr>
      </w:pPr>
    </w:p>
    <w:p w:rsidR="00633D3A" w:rsidRDefault="00A11CCE">
      <w:pPr>
        <w:spacing w:before="97" w:line="235" w:lineRule="auto"/>
        <w:ind w:left="434" w:right="33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19050</wp:posOffset>
                </wp:positionV>
                <wp:extent cx="124460" cy="368300"/>
                <wp:effectExtent l="0" t="5080" r="8890" b="7620"/>
                <wp:wrapNone/>
                <wp:docPr id="31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447 30"/>
                            <a:gd name="T3" fmla="*/ 447 h 580"/>
                            <a:gd name="T4" fmla="+- 0 844 765"/>
                            <a:gd name="T5" fmla="*/ T4 w 196"/>
                            <a:gd name="T6" fmla="+- 0 448 30"/>
                            <a:gd name="T7" fmla="*/ 448 h 580"/>
                            <a:gd name="T8" fmla="+- 0 827 765"/>
                            <a:gd name="T9" fmla="*/ T8 w 196"/>
                            <a:gd name="T10" fmla="+- 0 452 30"/>
                            <a:gd name="T11" fmla="*/ 452 h 580"/>
                            <a:gd name="T12" fmla="+- 0 812 765"/>
                            <a:gd name="T13" fmla="*/ T12 w 196"/>
                            <a:gd name="T14" fmla="+- 0 460 30"/>
                            <a:gd name="T15" fmla="*/ 460 h 580"/>
                            <a:gd name="T16" fmla="+- 0 799 765"/>
                            <a:gd name="T17" fmla="*/ T16 w 196"/>
                            <a:gd name="T18" fmla="+- 0 470 30"/>
                            <a:gd name="T19" fmla="*/ 470 h 580"/>
                            <a:gd name="T20" fmla="+- 0 788 765"/>
                            <a:gd name="T21" fmla="*/ T20 w 196"/>
                            <a:gd name="T22" fmla="+- 0 483 30"/>
                            <a:gd name="T23" fmla="*/ 483 h 580"/>
                            <a:gd name="T24" fmla="+- 0 780 765"/>
                            <a:gd name="T25" fmla="*/ T24 w 196"/>
                            <a:gd name="T26" fmla="+- 0 497 30"/>
                            <a:gd name="T27" fmla="*/ 497 h 580"/>
                            <a:gd name="T28" fmla="+- 0 775 765"/>
                            <a:gd name="T29" fmla="*/ T28 w 196"/>
                            <a:gd name="T30" fmla="+- 0 512 30"/>
                            <a:gd name="T31" fmla="*/ 512 h 580"/>
                            <a:gd name="T32" fmla="+- 0 773 765"/>
                            <a:gd name="T33" fmla="*/ T32 w 196"/>
                            <a:gd name="T34" fmla="+- 0 528 30"/>
                            <a:gd name="T35" fmla="*/ 528 h 580"/>
                            <a:gd name="T36" fmla="+- 0 775 765"/>
                            <a:gd name="T37" fmla="*/ T36 w 196"/>
                            <a:gd name="T38" fmla="+- 0 545 30"/>
                            <a:gd name="T39" fmla="*/ 545 h 580"/>
                            <a:gd name="T40" fmla="+- 0 780 765"/>
                            <a:gd name="T41" fmla="*/ T40 w 196"/>
                            <a:gd name="T42" fmla="+- 0 560 30"/>
                            <a:gd name="T43" fmla="*/ 560 h 580"/>
                            <a:gd name="T44" fmla="+- 0 788 765"/>
                            <a:gd name="T45" fmla="*/ T44 w 196"/>
                            <a:gd name="T46" fmla="+- 0 574 30"/>
                            <a:gd name="T47" fmla="*/ 574 h 580"/>
                            <a:gd name="T48" fmla="+- 0 799 765"/>
                            <a:gd name="T49" fmla="*/ T48 w 196"/>
                            <a:gd name="T50" fmla="+- 0 586 30"/>
                            <a:gd name="T51" fmla="*/ 586 h 580"/>
                            <a:gd name="T52" fmla="+- 0 812 765"/>
                            <a:gd name="T53" fmla="*/ T52 w 196"/>
                            <a:gd name="T54" fmla="+- 0 596 30"/>
                            <a:gd name="T55" fmla="*/ 596 h 580"/>
                            <a:gd name="T56" fmla="+- 0 827 765"/>
                            <a:gd name="T57" fmla="*/ T56 w 196"/>
                            <a:gd name="T58" fmla="+- 0 604 30"/>
                            <a:gd name="T59" fmla="*/ 604 h 580"/>
                            <a:gd name="T60" fmla="+- 0 844 765"/>
                            <a:gd name="T61" fmla="*/ T60 w 196"/>
                            <a:gd name="T62" fmla="+- 0 608 30"/>
                            <a:gd name="T63" fmla="*/ 608 h 580"/>
                            <a:gd name="T64" fmla="+- 0 863 765"/>
                            <a:gd name="T65" fmla="*/ T64 w 196"/>
                            <a:gd name="T66" fmla="+- 0 609 30"/>
                            <a:gd name="T67" fmla="*/ 609 h 580"/>
                            <a:gd name="T68" fmla="+- 0 882 765"/>
                            <a:gd name="T69" fmla="*/ T68 w 196"/>
                            <a:gd name="T70" fmla="+- 0 608 30"/>
                            <a:gd name="T71" fmla="*/ 608 h 580"/>
                            <a:gd name="T72" fmla="+- 0 899 765"/>
                            <a:gd name="T73" fmla="*/ T72 w 196"/>
                            <a:gd name="T74" fmla="+- 0 604 30"/>
                            <a:gd name="T75" fmla="*/ 604 h 580"/>
                            <a:gd name="T76" fmla="+- 0 914 765"/>
                            <a:gd name="T77" fmla="*/ T76 w 196"/>
                            <a:gd name="T78" fmla="+- 0 596 30"/>
                            <a:gd name="T79" fmla="*/ 596 h 580"/>
                            <a:gd name="T80" fmla="+- 0 928 765"/>
                            <a:gd name="T81" fmla="*/ T80 w 196"/>
                            <a:gd name="T82" fmla="+- 0 586 30"/>
                            <a:gd name="T83" fmla="*/ 586 h 580"/>
                            <a:gd name="T84" fmla="+- 0 939 765"/>
                            <a:gd name="T85" fmla="*/ T84 w 196"/>
                            <a:gd name="T86" fmla="+- 0 574 30"/>
                            <a:gd name="T87" fmla="*/ 574 h 580"/>
                            <a:gd name="T88" fmla="+- 0 947 765"/>
                            <a:gd name="T89" fmla="*/ T88 w 196"/>
                            <a:gd name="T90" fmla="+- 0 560 30"/>
                            <a:gd name="T91" fmla="*/ 560 h 580"/>
                            <a:gd name="T92" fmla="+- 0 951 765"/>
                            <a:gd name="T93" fmla="*/ T92 w 196"/>
                            <a:gd name="T94" fmla="+- 0 545 30"/>
                            <a:gd name="T95" fmla="*/ 545 h 580"/>
                            <a:gd name="T96" fmla="+- 0 953 765"/>
                            <a:gd name="T97" fmla="*/ T96 w 196"/>
                            <a:gd name="T98" fmla="+- 0 528 30"/>
                            <a:gd name="T99" fmla="*/ 528 h 580"/>
                            <a:gd name="T100" fmla="+- 0 951 765"/>
                            <a:gd name="T101" fmla="*/ T100 w 196"/>
                            <a:gd name="T102" fmla="+- 0 512 30"/>
                            <a:gd name="T103" fmla="*/ 512 h 580"/>
                            <a:gd name="T104" fmla="+- 0 947 765"/>
                            <a:gd name="T105" fmla="*/ T104 w 196"/>
                            <a:gd name="T106" fmla="+- 0 497 30"/>
                            <a:gd name="T107" fmla="*/ 497 h 580"/>
                            <a:gd name="T108" fmla="+- 0 939 765"/>
                            <a:gd name="T109" fmla="*/ T108 w 196"/>
                            <a:gd name="T110" fmla="+- 0 483 30"/>
                            <a:gd name="T111" fmla="*/ 483 h 580"/>
                            <a:gd name="T112" fmla="+- 0 928 765"/>
                            <a:gd name="T113" fmla="*/ T112 w 196"/>
                            <a:gd name="T114" fmla="+- 0 470 30"/>
                            <a:gd name="T115" fmla="*/ 470 h 580"/>
                            <a:gd name="T116" fmla="+- 0 914 765"/>
                            <a:gd name="T117" fmla="*/ T116 w 196"/>
                            <a:gd name="T118" fmla="+- 0 460 30"/>
                            <a:gd name="T119" fmla="*/ 460 h 580"/>
                            <a:gd name="T120" fmla="+- 0 899 765"/>
                            <a:gd name="T121" fmla="*/ T120 w 196"/>
                            <a:gd name="T122" fmla="+- 0 452 30"/>
                            <a:gd name="T123" fmla="*/ 452 h 580"/>
                            <a:gd name="T124" fmla="+- 0 882 765"/>
                            <a:gd name="T125" fmla="*/ T124 w 196"/>
                            <a:gd name="T126" fmla="+- 0 448 30"/>
                            <a:gd name="T127" fmla="*/ 448 h 580"/>
                            <a:gd name="T128" fmla="+- 0 863 765"/>
                            <a:gd name="T129" fmla="*/ T128 w 196"/>
                            <a:gd name="T130" fmla="+- 0 447 30"/>
                            <a:gd name="T131" fmla="*/ 447 h 580"/>
                            <a:gd name="T132" fmla="+- 0 961 765"/>
                            <a:gd name="T133" fmla="*/ T132 w 196"/>
                            <a:gd name="T134" fmla="+- 0 30 30"/>
                            <a:gd name="T135" fmla="*/ 30 h 580"/>
                            <a:gd name="T136" fmla="+- 0 765 765"/>
                            <a:gd name="T137" fmla="*/ T136 w 196"/>
                            <a:gd name="T138" fmla="+- 0 30 30"/>
                            <a:gd name="T139" fmla="*/ 30 h 580"/>
                            <a:gd name="T140" fmla="+- 0 794 765"/>
                            <a:gd name="T141" fmla="*/ T140 w 196"/>
                            <a:gd name="T142" fmla="+- 0 410 30"/>
                            <a:gd name="T143" fmla="*/ 410 h 580"/>
                            <a:gd name="T144" fmla="+- 0 932 765"/>
                            <a:gd name="T145" fmla="*/ T144 w 196"/>
                            <a:gd name="T146" fmla="+- 0 410 30"/>
                            <a:gd name="T147" fmla="*/ 410 h 580"/>
                            <a:gd name="T148" fmla="+- 0 961 765"/>
                            <a:gd name="T149" fmla="*/ T148 w 196"/>
                            <a:gd name="T150" fmla="+- 0 30 30"/>
                            <a:gd name="T151" fmla="*/ 30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7"/>
                              </a:moveTo>
                              <a:lnTo>
                                <a:pt x="79" y="418"/>
                              </a:lnTo>
                              <a:lnTo>
                                <a:pt x="62" y="422"/>
                              </a:lnTo>
                              <a:lnTo>
                                <a:pt x="47" y="430"/>
                              </a:lnTo>
                              <a:lnTo>
                                <a:pt x="34" y="440"/>
                              </a:lnTo>
                              <a:lnTo>
                                <a:pt x="23" y="453"/>
                              </a:lnTo>
                              <a:lnTo>
                                <a:pt x="15" y="467"/>
                              </a:lnTo>
                              <a:lnTo>
                                <a:pt x="10" y="482"/>
                              </a:lnTo>
                              <a:lnTo>
                                <a:pt x="8" y="498"/>
                              </a:lnTo>
                              <a:lnTo>
                                <a:pt x="10" y="515"/>
                              </a:lnTo>
                              <a:lnTo>
                                <a:pt x="15" y="530"/>
                              </a:lnTo>
                              <a:lnTo>
                                <a:pt x="23" y="544"/>
                              </a:lnTo>
                              <a:lnTo>
                                <a:pt x="34" y="556"/>
                              </a:lnTo>
                              <a:lnTo>
                                <a:pt x="47" y="566"/>
                              </a:lnTo>
                              <a:lnTo>
                                <a:pt x="62" y="574"/>
                              </a:lnTo>
                              <a:lnTo>
                                <a:pt x="79" y="578"/>
                              </a:lnTo>
                              <a:lnTo>
                                <a:pt x="98" y="579"/>
                              </a:lnTo>
                              <a:lnTo>
                                <a:pt x="117" y="578"/>
                              </a:lnTo>
                              <a:lnTo>
                                <a:pt x="134" y="574"/>
                              </a:lnTo>
                              <a:lnTo>
                                <a:pt x="149" y="566"/>
                              </a:lnTo>
                              <a:lnTo>
                                <a:pt x="163" y="556"/>
                              </a:lnTo>
                              <a:lnTo>
                                <a:pt x="174" y="544"/>
                              </a:lnTo>
                              <a:lnTo>
                                <a:pt x="182" y="530"/>
                              </a:lnTo>
                              <a:lnTo>
                                <a:pt x="186" y="515"/>
                              </a:lnTo>
                              <a:lnTo>
                                <a:pt x="188" y="498"/>
                              </a:lnTo>
                              <a:lnTo>
                                <a:pt x="186" y="482"/>
                              </a:lnTo>
                              <a:lnTo>
                                <a:pt x="182" y="467"/>
                              </a:lnTo>
                              <a:lnTo>
                                <a:pt x="174" y="453"/>
                              </a:lnTo>
                              <a:lnTo>
                                <a:pt x="163" y="440"/>
                              </a:lnTo>
                              <a:lnTo>
                                <a:pt x="149" y="430"/>
                              </a:lnTo>
                              <a:lnTo>
                                <a:pt x="134" y="422"/>
                              </a:lnTo>
                              <a:lnTo>
                                <a:pt x="117" y="418"/>
                              </a:lnTo>
                              <a:lnTo>
                                <a:pt x="98" y="417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80"/>
                              </a:lnTo>
                              <a:lnTo>
                                <a:pt x="167" y="380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style="position:absolute;margin-left:38.25pt;margin-top:1.5pt;width:9.8pt;height:29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" path="m98,417r-19,1l62,422r-15,8l34,440,23,453r-8,14l10,482,8,498r2,17l15,530r8,14l34,556r13,10l62,574r17,4l98,579r19,-1l134,574r15,-8l163,556r11,-12l182,530r4,-15l188,498r-2,-16l182,467r-8,-14l163,440,149,430r-15,-8l117,418,98,417xm196,l,,29,380r138,l196,xe" fillcolor="#18171c" stroked="f">
                <v:path arrowok="t" o:connecttype="custom" o:connectlocs="62230,283845;50165,284480;39370,287020;29845,292100;21590,298450;14605,306705;9525,315595;6350,325120;5080,335280;6350,346075;9525,355600;14605,364490;21590,372110;29845,378460;39370,383540;50165,386080;62230,386715;74295,386080;85090,383540;94615,378460;103505,372110;110490,364490;115570,355600;118110,346075;119380,335280;118110,325120;115570,315595;110490,306705;103505,298450;94615,292100;85090,287020;74295,284480;62230,283845;124460,19050;0,19050;18415,260350;106045,260350;124460,1905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sz w:val="18"/>
        </w:rPr>
        <w:t>Переключатель выбора режима можно использовать только тогда, когда двигатель инструмента полностью остановлен.</w:t>
      </w:r>
    </w:p>
    <w:p w:rsidR="00633D3A" w:rsidRDefault="00633D3A">
      <w:pPr>
        <w:pStyle w:val="a3"/>
        <w:spacing w:before="11"/>
        <w:rPr>
          <w:rFonts w:ascii="Century Gothic"/>
          <w:i/>
          <w:sz w:val="17"/>
        </w:rPr>
      </w:pPr>
    </w:p>
    <w:p w:rsidR="00633D3A" w:rsidRDefault="00FC0753">
      <w:pPr>
        <w:spacing w:before="1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Регулировка ограничителя глубины сверления</w:t>
      </w:r>
    </w:p>
    <w:p w:rsidR="00633D3A" w:rsidRDefault="00FC0753">
      <w:pPr>
        <w:pStyle w:val="a3"/>
        <w:spacing w:before="3" w:line="244" w:lineRule="auto"/>
        <w:ind w:left="125" w:right="118" w:firstLine="226"/>
        <w:jc w:val="both"/>
      </w:pPr>
      <w:r>
        <w:rPr>
          <w:color w:val="18171C"/>
        </w:rPr>
        <w:t>Передняя ручка оборудована ограничителем глубины сверления. Для установки ограничителя необходимо нажать на кнопку фиксации и вставить ограничитель в отверстие в ручке. Для регулировки длины ограничителя необходимо нажать на кнопку и выставить ограничитель на необходимую глубину.</w:t>
      </w:r>
    </w:p>
    <w:p w:rsidR="00633D3A" w:rsidRDefault="00633D3A">
      <w:pPr>
        <w:spacing w:line="244" w:lineRule="auto"/>
        <w:jc w:val="both"/>
        <w:sectPr w:rsidR="00633D3A">
          <w:type w:val="continuous"/>
          <w:pgSz w:w="8620" w:h="12140"/>
          <w:pgMar w:top="1120" w:right="640" w:bottom="0" w:left="640" w:header="720" w:footer="720" w:gutter="0"/>
          <w:cols w:space="720"/>
        </w:sectPr>
      </w:pPr>
    </w:p>
    <w:p w:rsidR="00633D3A" w:rsidRDefault="00633D3A">
      <w:pPr>
        <w:pStyle w:val="a3"/>
        <w:spacing w:before="8"/>
        <w:rPr>
          <w:sz w:val="10"/>
        </w:rPr>
      </w:pPr>
    </w:p>
    <w:p w:rsidR="00633D3A" w:rsidRDefault="00A11CCE">
      <w:pPr>
        <w:spacing w:before="97" w:line="235" w:lineRule="auto"/>
        <w:ind w:left="431" w:right="118" w:firstLine="2"/>
        <w:jc w:val="both"/>
        <w:rPr>
          <w:rFonts w:ascii="Century Gothic" w:hAnsi="Century Gothic"/>
          <w:i/>
          <w:sz w:val="18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100965</wp:posOffset>
                </wp:positionV>
                <wp:extent cx="124460" cy="368300"/>
                <wp:effectExtent l="0" t="4445" r="8890" b="8255"/>
                <wp:wrapNone/>
                <wp:docPr id="31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368300"/>
                        </a:xfrm>
                        <a:custGeom>
                          <a:avLst/>
                          <a:gdLst>
                            <a:gd name="T0" fmla="+- 0 863 765"/>
                            <a:gd name="T1" fmla="*/ T0 w 196"/>
                            <a:gd name="T2" fmla="+- 0 575 159"/>
                            <a:gd name="T3" fmla="*/ 575 h 580"/>
                            <a:gd name="T4" fmla="+- 0 844 765"/>
                            <a:gd name="T5" fmla="*/ T4 w 196"/>
                            <a:gd name="T6" fmla="+- 0 577 159"/>
                            <a:gd name="T7" fmla="*/ 577 h 580"/>
                            <a:gd name="T8" fmla="+- 0 827 765"/>
                            <a:gd name="T9" fmla="*/ T8 w 196"/>
                            <a:gd name="T10" fmla="+- 0 581 159"/>
                            <a:gd name="T11" fmla="*/ 581 h 580"/>
                            <a:gd name="T12" fmla="+- 0 812 765"/>
                            <a:gd name="T13" fmla="*/ T12 w 196"/>
                            <a:gd name="T14" fmla="+- 0 588 159"/>
                            <a:gd name="T15" fmla="*/ 588 h 580"/>
                            <a:gd name="T16" fmla="+- 0 799 765"/>
                            <a:gd name="T17" fmla="*/ T16 w 196"/>
                            <a:gd name="T18" fmla="+- 0 599 159"/>
                            <a:gd name="T19" fmla="*/ 599 h 580"/>
                            <a:gd name="T20" fmla="+- 0 788 765"/>
                            <a:gd name="T21" fmla="*/ T20 w 196"/>
                            <a:gd name="T22" fmla="+- 0 611 159"/>
                            <a:gd name="T23" fmla="*/ 611 h 580"/>
                            <a:gd name="T24" fmla="+- 0 780 765"/>
                            <a:gd name="T25" fmla="*/ T24 w 196"/>
                            <a:gd name="T26" fmla="+- 0 625 159"/>
                            <a:gd name="T27" fmla="*/ 625 h 580"/>
                            <a:gd name="T28" fmla="+- 0 775 765"/>
                            <a:gd name="T29" fmla="*/ T28 w 196"/>
                            <a:gd name="T30" fmla="+- 0 640 159"/>
                            <a:gd name="T31" fmla="*/ 640 h 580"/>
                            <a:gd name="T32" fmla="+- 0 773 765"/>
                            <a:gd name="T33" fmla="*/ T32 w 196"/>
                            <a:gd name="T34" fmla="+- 0 657 159"/>
                            <a:gd name="T35" fmla="*/ 657 h 580"/>
                            <a:gd name="T36" fmla="+- 0 775 765"/>
                            <a:gd name="T37" fmla="*/ T36 w 196"/>
                            <a:gd name="T38" fmla="+- 0 673 159"/>
                            <a:gd name="T39" fmla="*/ 673 h 580"/>
                            <a:gd name="T40" fmla="+- 0 780 765"/>
                            <a:gd name="T41" fmla="*/ T40 w 196"/>
                            <a:gd name="T42" fmla="+- 0 688 159"/>
                            <a:gd name="T43" fmla="*/ 688 h 580"/>
                            <a:gd name="T44" fmla="+- 0 788 765"/>
                            <a:gd name="T45" fmla="*/ T44 w 196"/>
                            <a:gd name="T46" fmla="+- 0 702 159"/>
                            <a:gd name="T47" fmla="*/ 702 h 580"/>
                            <a:gd name="T48" fmla="+- 0 799 765"/>
                            <a:gd name="T49" fmla="*/ T48 w 196"/>
                            <a:gd name="T50" fmla="+- 0 714 159"/>
                            <a:gd name="T51" fmla="*/ 714 h 580"/>
                            <a:gd name="T52" fmla="+- 0 812 765"/>
                            <a:gd name="T53" fmla="*/ T52 w 196"/>
                            <a:gd name="T54" fmla="+- 0 725 159"/>
                            <a:gd name="T55" fmla="*/ 725 h 580"/>
                            <a:gd name="T56" fmla="+- 0 827 765"/>
                            <a:gd name="T57" fmla="*/ T56 w 196"/>
                            <a:gd name="T58" fmla="+- 0 732 159"/>
                            <a:gd name="T59" fmla="*/ 732 h 580"/>
                            <a:gd name="T60" fmla="+- 0 844 765"/>
                            <a:gd name="T61" fmla="*/ T60 w 196"/>
                            <a:gd name="T62" fmla="+- 0 737 159"/>
                            <a:gd name="T63" fmla="*/ 737 h 580"/>
                            <a:gd name="T64" fmla="+- 0 863 765"/>
                            <a:gd name="T65" fmla="*/ T64 w 196"/>
                            <a:gd name="T66" fmla="+- 0 738 159"/>
                            <a:gd name="T67" fmla="*/ 738 h 580"/>
                            <a:gd name="T68" fmla="+- 0 882 765"/>
                            <a:gd name="T69" fmla="*/ T68 w 196"/>
                            <a:gd name="T70" fmla="+- 0 737 159"/>
                            <a:gd name="T71" fmla="*/ 737 h 580"/>
                            <a:gd name="T72" fmla="+- 0 899 765"/>
                            <a:gd name="T73" fmla="*/ T72 w 196"/>
                            <a:gd name="T74" fmla="+- 0 732 159"/>
                            <a:gd name="T75" fmla="*/ 732 h 580"/>
                            <a:gd name="T76" fmla="+- 0 914 765"/>
                            <a:gd name="T77" fmla="*/ T76 w 196"/>
                            <a:gd name="T78" fmla="+- 0 725 159"/>
                            <a:gd name="T79" fmla="*/ 725 h 580"/>
                            <a:gd name="T80" fmla="+- 0 928 765"/>
                            <a:gd name="T81" fmla="*/ T80 w 196"/>
                            <a:gd name="T82" fmla="+- 0 714 159"/>
                            <a:gd name="T83" fmla="*/ 714 h 580"/>
                            <a:gd name="T84" fmla="+- 0 939 765"/>
                            <a:gd name="T85" fmla="*/ T84 w 196"/>
                            <a:gd name="T86" fmla="+- 0 702 159"/>
                            <a:gd name="T87" fmla="*/ 702 h 580"/>
                            <a:gd name="T88" fmla="+- 0 947 765"/>
                            <a:gd name="T89" fmla="*/ T88 w 196"/>
                            <a:gd name="T90" fmla="+- 0 688 159"/>
                            <a:gd name="T91" fmla="*/ 688 h 580"/>
                            <a:gd name="T92" fmla="+- 0 951 765"/>
                            <a:gd name="T93" fmla="*/ T92 w 196"/>
                            <a:gd name="T94" fmla="+- 0 673 159"/>
                            <a:gd name="T95" fmla="*/ 673 h 580"/>
                            <a:gd name="T96" fmla="+- 0 953 765"/>
                            <a:gd name="T97" fmla="*/ T96 w 196"/>
                            <a:gd name="T98" fmla="+- 0 657 159"/>
                            <a:gd name="T99" fmla="*/ 657 h 580"/>
                            <a:gd name="T100" fmla="+- 0 951 765"/>
                            <a:gd name="T101" fmla="*/ T100 w 196"/>
                            <a:gd name="T102" fmla="+- 0 640 159"/>
                            <a:gd name="T103" fmla="*/ 640 h 580"/>
                            <a:gd name="T104" fmla="+- 0 947 765"/>
                            <a:gd name="T105" fmla="*/ T104 w 196"/>
                            <a:gd name="T106" fmla="+- 0 625 159"/>
                            <a:gd name="T107" fmla="*/ 625 h 580"/>
                            <a:gd name="T108" fmla="+- 0 939 765"/>
                            <a:gd name="T109" fmla="*/ T108 w 196"/>
                            <a:gd name="T110" fmla="+- 0 611 159"/>
                            <a:gd name="T111" fmla="*/ 611 h 580"/>
                            <a:gd name="T112" fmla="+- 0 928 765"/>
                            <a:gd name="T113" fmla="*/ T112 w 196"/>
                            <a:gd name="T114" fmla="+- 0 599 159"/>
                            <a:gd name="T115" fmla="*/ 599 h 580"/>
                            <a:gd name="T116" fmla="+- 0 914 765"/>
                            <a:gd name="T117" fmla="*/ T116 w 196"/>
                            <a:gd name="T118" fmla="+- 0 588 159"/>
                            <a:gd name="T119" fmla="*/ 588 h 580"/>
                            <a:gd name="T120" fmla="+- 0 899 765"/>
                            <a:gd name="T121" fmla="*/ T120 w 196"/>
                            <a:gd name="T122" fmla="+- 0 581 159"/>
                            <a:gd name="T123" fmla="*/ 581 h 580"/>
                            <a:gd name="T124" fmla="+- 0 882 765"/>
                            <a:gd name="T125" fmla="*/ T124 w 196"/>
                            <a:gd name="T126" fmla="+- 0 577 159"/>
                            <a:gd name="T127" fmla="*/ 577 h 580"/>
                            <a:gd name="T128" fmla="+- 0 863 765"/>
                            <a:gd name="T129" fmla="*/ T128 w 196"/>
                            <a:gd name="T130" fmla="+- 0 575 159"/>
                            <a:gd name="T131" fmla="*/ 575 h 580"/>
                            <a:gd name="T132" fmla="+- 0 961 765"/>
                            <a:gd name="T133" fmla="*/ T132 w 196"/>
                            <a:gd name="T134" fmla="+- 0 159 159"/>
                            <a:gd name="T135" fmla="*/ 159 h 580"/>
                            <a:gd name="T136" fmla="+- 0 765 765"/>
                            <a:gd name="T137" fmla="*/ T136 w 196"/>
                            <a:gd name="T138" fmla="+- 0 159 159"/>
                            <a:gd name="T139" fmla="*/ 159 h 580"/>
                            <a:gd name="T140" fmla="+- 0 794 765"/>
                            <a:gd name="T141" fmla="*/ T140 w 196"/>
                            <a:gd name="T142" fmla="+- 0 538 159"/>
                            <a:gd name="T143" fmla="*/ 538 h 580"/>
                            <a:gd name="T144" fmla="+- 0 932 765"/>
                            <a:gd name="T145" fmla="*/ T144 w 196"/>
                            <a:gd name="T146" fmla="+- 0 538 159"/>
                            <a:gd name="T147" fmla="*/ 538 h 580"/>
                            <a:gd name="T148" fmla="+- 0 961 765"/>
                            <a:gd name="T149" fmla="*/ T148 w 196"/>
                            <a:gd name="T150" fmla="+- 0 159 159"/>
                            <a:gd name="T151" fmla="*/ 159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96" h="580">
                              <a:moveTo>
                                <a:pt x="98" y="416"/>
                              </a:moveTo>
                              <a:lnTo>
                                <a:pt x="79" y="418"/>
                              </a:lnTo>
                              <a:lnTo>
                                <a:pt x="62" y="422"/>
                              </a:lnTo>
                              <a:lnTo>
                                <a:pt x="47" y="429"/>
                              </a:lnTo>
                              <a:lnTo>
                                <a:pt x="34" y="440"/>
                              </a:lnTo>
                              <a:lnTo>
                                <a:pt x="23" y="452"/>
                              </a:lnTo>
                              <a:lnTo>
                                <a:pt x="15" y="466"/>
                              </a:lnTo>
                              <a:lnTo>
                                <a:pt x="10" y="481"/>
                              </a:lnTo>
                              <a:lnTo>
                                <a:pt x="8" y="498"/>
                              </a:lnTo>
                              <a:lnTo>
                                <a:pt x="10" y="514"/>
                              </a:lnTo>
                              <a:lnTo>
                                <a:pt x="15" y="529"/>
                              </a:lnTo>
                              <a:lnTo>
                                <a:pt x="23" y="543"/>
                              </a:lnTo>
                              <a:lnTo>
                                <a:pt x="34" y="555"/>
                              </a:lnTo>
                              <a:lnTo>
                                <a:pt x="47" y="566"/>
                              </a:lnTo>
                              <a:lnTo>
                                <a:pt x="62" y="573"/>
                              </a:lnTo>
                              <a:lnTo>
                                <a:pt x="79" y="578"/>
                              </a:lnTo>
                              <a:lnTo>
                                <a:pt x="98" y="579"/>
                              </a:lnTo>
                              <a:lnTo>
                                <a:pt x="117" y="578"/>
                              </a:lnTo>
                              <a:lnTo>
                                <a:pt x="134" y="573"/>
                              </a:lnTo>
                              <a:lnTo>
                                <a:pt x="149" y="566"/>
                              </a:lnTo>
                              <a:lnTo>
                                <a:pt x="163" y="555"/>
                              </a:lnTo>
                              <a:lnTo>
                                <a:pt x="174" y="543"/>
                              </a:lnTo>
                              <a:lnTo>
                                <a:pt x="182" y="529"/>
                              </a:lnTo>
                              <a:lnTo>
                                <a:pt x="186" y="514"/>
                              </a:lnTo>
                              <a:lnTo>
                                <a:pt x="188" y="498"/>
                              </a:lnTo>
                              <a:lnTo>
                                <a:pt x="186" y="481"/>
                              </a:lnTo>
                              <a:lnTo>
                                <a:pt x="182" y="466"/>
                              </a:lnTo>
                              <a:lnTo>
                                <a:pt x="174" y="452"/>
                              </a:lnTo>
                              <a:lnTo>
                                <a:pt x="163" y="440"/>
                              </a:lnTo>
                              <a:lnTo>
                                <a:pt x="149" y="429"/>
                              </a:lnTo>
                              <a:lnTo>
                                <a:pt x="134" y="422"/>
                              </a:lnTo>
                              <a:lnTo>
                                <a:pt x="117" y="418"/>
                              </a:lnTo>
                              <a:lnTo>
                                <a:pt x="98" y="416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0" y="0"/>
                              </a:lnTo>
                              <a:lnTo>
                                <a:pt x="29" y="379"/>
                              </a:lnTo>
                              <a:lnTo>
                                <a:pt x="167" y="379"/>
                              </a:lnTo>
                              <a:lnTo>
                                <a:pt x="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style="position:absolute;margin-left:38.25pt;margin-top:7.95pt;width:9.8pt;height:2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" path="m98,416r-19,2l62,422r-15,7l34,440,23,452r-8,14l10,481,8,498r2,16l15,529r8,14l34,555r13,11l62,573r17,5l98,579r19,-1l134,573r15,-7l163,555r11,-12l182,529r4,-15l188,498r-2,-17l182,466r-8,-14l163,440,149,429r-15,-7l117,418,98,416xm196,l,,29,379r138,l196,xe" fillcolor="#18171c" stroked="f">
                <v:path arrowok="t" o:connecttype="custom" o:connectlocs="62230,365125;50165,366395;39370,368935;29845,373380;21590,380365;14605,387985;9525,396875;6350,406400;5080,417195;6350,427355;9525,436880;14605,445770;21590,453390;29845,460375;39370,464820;50165,467995;62230,468630;74295,467995;85090,464820;94615,460375;103505,453390;110490,445770;115570,436880;118110,427355;119380,417195;118110,406400;115570,396875;110490,387985;103505,380365;94615,373380;85090,368935;74295,366395;62230,365125;124460,100965;0,100965;18415,341630;106045,341630;124460,10096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0753">
        <w:rPr>
          <w:rFonts w:ascii="Century Gothic" w:hAnsi="Century Gothic"/>
          <w:i/>
          <w:color w:val="18171C"/>
          <w:sz w:val="18"/>
        </w:rPr>
        <w:t>Слишком сильное давление на инструмент не приводит к более быстрому сверлению, а наоборот снижает производительность и может стать причиной уменьшения срока службы инструмента. Не пытайтесь сверлить отверстия под анкерные болты и другие подобные отверстия в бетоне во вращательном режиме (режиме сверления). При использовании изделия в режиме «сверление с ударом» с установленным кулачковым зажимным патроном, срок службы изделия сокращается, а кулачковый зажимной патрон может быть испорчен.</w:t>
      </w:r>
    </w:p>
    <w:p w:rsidR="00633D3A" w:rsidRDefault="00633D3A">
      <w:pPr>
        <w:pStyle w:val="a3"/>
        <w:spacing w:before="10"/>
        <w:rPr>
          <w:rFonts w:ascii="Century Gothic"/>
          <w:i/>
          <w:sz w:val="17"/>
        </w:rPr>
      </w:pPr>
    </w:p>
    <w:p w:rsidR="00633D3A" w:rsidRDefault="00FC0753">
      <w:pPr>
        <w:spacing w:before="1"/>
        <w:ind w:left="352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Предохранительная муфта</w:t>
      </w:r>
    </w:p>
    <w:p w:rsidR="00633D3A" w:rsidRDefault="00FC0753">
      <w:pPr>
        <w:pStyle w:val="a3"/>
        <w:spacing w:before="3" w:line="244" w:lineRule="auto"/>
        <w:ind w:left="125" w:right="118" w:firstLine="226"/>
        <w:jc w:val="both"/>
      </w:pPr>
      <w:r>
        <w:rPr>
          <w:color w:val="18171C"/>
        </w:rPr>
        <w:t>В случае если рабочий инструмент заклинило в обрабатываемом материале, сработает предохранительная муфта и изделие прекратит свою работу. Если инструмент будет заблокирован, немедленно отпустите кнопку включения перфоратора и отсоедините его от источника электрической энергии, достаньте рабочий инструмент из обрабатываемого материала, проверьте работоспособность инструмента и только после этого продолжайте работу перфоратором.</w:t>
      </w:r>
    </w:p>
    <w:p w:rsidR="00633D3A" w:rsidRDefault="00633D3A">
      <w:pPr>
        <w:pStyle w:val="a3"/>
        <w:spacing w:before="1"/>
        <w:rPr>
          <w:sz w:val="25"/>
        </w:rPr>
      </w:pPr>
    </w:p>
    <w:p w:rsidR="00633D3A" w:rsidRDefault="00FC0753">
      <w:pPr>
        <w:pStyle w:val="110"/>
        <w:numPr>
          <w:ilvl w:val="1"/>
          <w:numId w:val="1"/>
        </w:numPr>
        <w:tabs>
          <w:tab w:val="left" w:pos="1901"/>
        </w:tabs>
        <w:jc w:val="left"/>
      </w:pPr>
      <w:bookmarkStart w:id="8" w:name="_Toc532295119"/>
      <w:r>
        <w:rPr>
          <w:color w:val="18171C"/>
        </w:rPr>
        <w:t>ПРАВИЛА УХОДА ЗА ИНСТРУМЕНТОМ</w:t>
      </w:r>
      <w:bookmarkEnd w:id="8"/>
    </w:p>
    <w:p w:rsidR="00633D3A" w:rsidRDefault="00633D3A">
      <w:pPr>
        <w:pStyle w:val="a3"/>
        <w:spacing w:before="8"/>
        <w:rPr>
          <w:rFonts w:ascii="TT Norms Bold"/>
          <w:b/>
          <w:sz w:val="25"/>
        </w:rPr>
      </w:pPr>
    </w:p>
    <w:p w:rsidR="00633D3A" w:rsidRDefault="00FC0753">
      <w:pPr>
        <w:pStyle w:val="a3"/>
        <w:spacing w:before="1" w:line="244" w:lineRule="auto"/>
        <w:ind w:left="125" w:right="117" w:firstLine="226"/>
        <w:jc w:val="both"/>
      </w:pPr>
      <w:r>
        <w:rPr>
          <w:color w:val="18171C"/>
        </w:rPr>
        <w:t>Регулярно (желательно после каждого использования) протирайте корпус инструмента мягкой тканью. Следите за тем, чтобы в вентиляционных отверстиях не было грязи и пыли.  При сильном загрязнении используйте мягкую ткань, смоченную в мыльной воде. Запрещается использовать такие растворители, как бензин, спирт, водоаммиачный раствор и т. д., поскольку они могут повредить пластмассовые детали инструмента. Следите за тем, чтобы влага не попала в отверстия на корпусе электроинструмента. При сильных загрязнениях вентиляционных отверстий продуйте их сжатым воздухом. Инструмент не требует дополнительной смазки, кроме хвостовиков бура при работе.</w:t>
      </w:r>
    </w:p>
    <w:p w:rsidR="00633D3A" w:rsidRDefault="00633D3A">
      <w:pPr>
        <w:pStyle w:val="a3"/>
        <w:spacing w:before="11"/>
        <w:rPr>
          <w:sz w:val="24"/>
        </w:rPr>
      </w:pPr>
    </w:p>
    <w:p w:rsidR="00633D3A" w:rsidRDefault="00FC0753">
      <w:pPr>
        <w:pStyle w:val="110"/>
        <w:numPr>
          <w:ilvl w:val="1"/>
          <w:numId w:val="1"/>
        </w:numPr>
        <w:tabs>
          <w:tab w:val="left" w:pos="1621"/>
        </w:tabs>
        <w:ind w:left="1620" w:hanging="193"/>
        <w:jc w:val="left"/>
      </w:pPr>
      <w:bookmarkStart w:id="9" w:name="_Toc532295120"/>
      <w:r>
        <w:rPr>
          <w:color w:val="18171C"/>
        </w:rPr>
        <w:t>ТЕХНИЧЕСКОЕ ОБСЛУЖИВАНИЕ ПЕРФОРАТОРА</w:t>
      </w:r>
      <w:bookmarkEnd w:id="9"/>
    </w:p>
    <w:p w:rsidR="00633D3A" w:rsidRDefault="00633D3A">
      <w:pPr>
        <w:pStyle w:val="a3"/>
        <w:spacing w:before="8"/>
        <w:rPr>
          <w:rFonts w:ascii="TT Norms Bold"/>
          <w:b/>
          <w:sz w:val="25"/>
        </w:rPr>
      </w:pPr>
    </w:p>
    <w:p w:rsidR="00633D3A" w:rsidRDefault="00FC0753">
      <w:pPr>
        <w:pStyle w:val="a3"/>
        <w:spacing w:line="244" w:lineRule="auto"/>
        <w:ind w:left="125" w:right="119" w:firstLine="226"/>
        <w:jc w:val="both"/>
      </w:pPr>
      <w:r>
        <w:rPr>
          <w:color w:val="18171C"/>
        </w:rPr>
        <w:t>Обслуживание электроинструмента должно выполняться только квалифицированным персоналом уполномоченных сервисных центров «Dnipro-M».</w:t>
      </w:r>
    </w:p>
    <w:p w:rsidR="00633D3A" w:rsidRDefault="00FC0753">
      <w:pPr>
        <w:pStyle w:val="a3"/>
        <w:spacing w:line="244" w:lineRule="auto"/>
        <w:ind w:left="125" w:right="117" w:firstLine="226"/>
        <w:jc w:val="both"/>
      </w:pPr>
      <w:r>
        <w:rPr>
          <w:color w:val="18171C"/>
        </w:rPr>
        <w:t>Обслуживание, выполненное неквалифицированным персоналом, может стать причиной поломки инструмента и травм.</w:t>
      </w:r>
    </w:p>
    <w:p w:rsidR="00633D3A" w:rsidRDefault="00FC0753">
      <w:pPr>
        <w:pStyle w:val="a3"/>
        <w:spacing w:line="244" w:lineRule="auto"/>
        <w:ind w:left="125" w:right="118" w:firstLine="226"/>
        <w:jc w:val="both"/>
      </w:pPr>
      <w:r>
        <w:rPr>
          <w:color w:val="18171C"/>
        </w:rPr>
        <w:t xml:space="preserve">При обслуживании электроинструмента используйте только рекомендованные сменные расходные части, насадки, аксессуары. Использование </w:t>
      </w:r>
      <w:proofErr w:type="spellStart"/>
      <w:r>
        <w:rPr>
          <w:color w:val="18171C"/>
        </w:rPr>
        <w:t>нерекомендованных</w:t>
      </w:r>
      <w:proofErr w:type="spellEnd"/>
      <w:r>
        <w:rPr>
          <w:color w:val="18171C"/>
        </w:rPr>
        <w:t xml:space="preserve"> расходных частей, насадок и аксессуаров может привести к поломке электроинструмента или к травмам.</w:t>
      </w:r>
    </w:p>
    <w:p w:rsidR="00633D3A" w:rsidRDefault="00633D3A">
      <w:pPr>
        <w:pStyle w:val="a3"/>
        <w:rPr>
          <w:sz w:val="25"/>
        </w:rPr>
      </w:pPr>
    </w:p>
    <w:p w:rsidR="00633D3A" w:rsidRDefault="00FC0753">
      <w:pPr>
        <w:pStyle w:val="110"/>
        <w:numPr>
          <w:ilvl w:val="1"/>
          <w:numId w:val="1"/>
        </w:numPr>
        <w:tabs>
          <w:tab w:val="left" w:pos="3221"/>
        </w:tabs>
        <w:ind w:left="3220" w:hanging="282"/>
        <w:jc w:val="left"/>
      </w:pPr>
      <w:bookmarkStart w:id="10" w:name="_Toc532295121"/>
      <w:r>
        <w:rPr>
          <w:color w:val="18171C"/>
        </w:rPr>
        <w:t>ХРАНЕНИЕ</w:t>
      </w:r>
      <w:bookmarkEnd w:id="10"/>
    </w:p>
    <w:p w:rsidR="00633D3A" w:rsidRDefault="00633D3A">
      <w:pPr>
        <w:pStyle w:val="a3"/>
        <w:spacing w:before="8"/>
        <w:rPr>
          <w:rFonts w:ascii="TT Norms Bold"/>
          <w:b/>
          <w:sz w:val="25"/>
        </w:rPr>
      </w:pPr>
    </w:p>
    <w:p w:rsidR="00633D3A" w:rsidRDefault="00FC0753">
      <w:pPr>
        <w:pStyle w:val="a3"/>
        <w:spacing w:line="244" w:lineRule="auto"/>
        <w:ind w:left="125" w:right="118" w:firstLine="226"/>
        <w:jc w:val="both"/>
      </w:pPr>
      <w:r>
        <w:rPr>
          <w:color w:val="18171C"/>
        </w:rPr>
        <w:t>Хранить инструмент рекомендуется в помещении, которое хорошо проветривается, при температуре от -15</w:t>
      </w:r>
      <w:proofErr w:type="gramStart"/>
      <w:r>
        <w:rPr>
          <w:color w:val="18171C"/>
        </w:rPr>
        <w:t xml:space="preserve"> ° С</w:t>
      </w:r>
      <w:proofErr w:type="gramEnd"/>
      <w:r>
        <w:rPr>
          <w:color w:val="18171C"/>
        </w:rPr>
        <w:t xml:space="preserve"> до + 40 ° С и относительной влажности воздуха не более 90 %.</w:t>
      </w:r>
    </w:p>
    <w:p w:rsidR="00633D3A" w:rsidRDefault="00FC0753" w:rsidP="00051D63">
      <w:pPr>
        <w:pStyle w:val="a3"/>
        <w:spacing w:line="211" w:lineRule="exact"/>
        <w:ind w:left="142"/>
      </w:pPr>
      <w:r>
        <w:rPr>
          <w:color w:val="18171C"/>
        </w:rPr>
        <w:lastRenderedPageBreak/>
        <w:t>Если перфоратор хранился при температуре 0</w:t>
      </w:r>
      <w:proofErr w:type="gramStart"/>
      <w:r>
        <w:rPr>
          <w:color w:val="18171C"/>
        </w:rPr>
        <w:t xml:space="preserve"> °С</w:t>
      </w:r>
      <w:proofErr w:type="gramEnd"/>
      <w:r>
        <w:rPr>
          <w:color w:val="18171C"/>
        </w:rPr>
        <w:t xml:space="preserve"> и ниже, то прежде чем использовать</w:t>
      </w:r>
      <w:r w:rsidR="00051D63">
        <w:rPr>
          <w:color w:val="18171C"/>
        </w:rPr>
        <w:t xml:space="preserve"> </w:t>
      </w:r>
      <w:r>
        <w:rPr>
          <w:color w:val="18171C"/>
        </w:rPr>
        <w:t>изделие, его необходимо выдержать в теплом помещении при температуре от +5 °С до +40 °С в течение двух часов. Данного промежутка времени следует придерживаться для удаления возможного конденсата. Если начать использовать дрель сразу же после ее перемещения с холода, то инструмент может выйти из строя.</w:t>
      </w:r>
    </w:p>
    <w:p w:rsidR="00633D3A" w:rsidRDefault="00FC0753" w:rsidP="00051D63">
      <w:pPr>
        <w:pStyle w:val="a3"/>
        <w:spacing w:line="244" w:lineRule="auto"/>
        <w:ind w:left="142" w:firstLine="226"/>
      </w:pPr>
      <w:r>
        <w:rPr>
          <w:color w:val="18171C"/>
        </w:rPr>
        <w:t>Храните инструмент, руководство по эксплуатации и аксессуары в оригинальной упаковке. В таком случае вся необходимая информация и детали всегда будут под рукой.</w:t>
      </w:r>
    </w:p>
    <w:p w:rsidR="00633D3A" w:rsidRDefault="00633D3A">
      <w:pPr>
        <w:pStyle w:val="a3"/>
        <w:spacing w:before="1"/>
        <w:rPr>
          <w:sz w:val="25"/>
        </w:rPr>
      </w:pPr>
    </w:p>
    <w:p w:rsidR="00633D3A" w:rsidRDefault="00FC0753" w:rsidP="00051D63">
      <w:pPr>
        <w:pStyle w:val="110"/>
        <w:numPr>
          <w:ilvl w:val="1"/>
          <w:numId w:val="1"/>
        </w:numPr>
        <w:tabs>
          <w:tab w:val="left" w:pos="3215"/>
          <w:tab w:val="left" w:pos="3261"/>
        </w:tabs>
        <w:ind w:left="3214" w:hanging="226"/>
        <w:jc w:val="left"/>
      </w:pPr>
      <w:bookmarkStart w:id="11" w:name="_Toc532295122"/>
      <w:r>
        <w:rPr>
          <w:color w:val="18171C"/>
        </w:rPr>
        <w:t>УТИЛИЗАЦИЯ</w:t>
      </w:r>
      <w:bookmarkEnd w:id="11"/>
    </w:p>
    <w:p w:rsidR="00633D3A" w:rsidRDefault="00633D3A">
      <w:pPr>
        <w:pStyle w:val="a3"/>
        <w:spacing w:before="8"/>
        <w:rPr>
          <w:rFonts w:ascii="TT Norms Bold"/>
          <w:b/>
          <w:sz w:val="25"/>
        </w:rPr>
      </w:pPr>
    </w:p>
    <w:p w:rsidR="00633D3A" w:rsidRDefault="00FC0753" w:rsidP="00051D63">
      <w:pPr>
        <w:pStyle w:val="a3"/>
        <w:ind w:left="352"/>
        <w:jc w:val="both"/>
      </w:pPr>
      <w:r>
        <w:rPr>
          <w:color w:val="18171C"/>
        </w:rPr>
        <w:t>Не выбрасывайте электроинструменты вместе с бытовыми отходами!</w:t>
      </w:r>
    </w:p>
    <w:p w:rsidR="00633D3A" w:rsidRDefault="00FC0753" w:rsidP="00051D63">
      <w:pPr>
        <w:pStyle w:val="a3"/>
        <w:spacing w:before="4" w:line="244" w:lineRule="auto"/>
        <w:ind w:left="125" w:firstLine="226"/>
        <w:jc w:val="both"/>
      </w:pPr>
      <w:r>
        <w:rPr>
          <w:color w:val="18171C"/>
        </w:rPr>
        <w:t>Электроинструменты, которые были выведены из эксплуатации, подлежат отдельному хранению и утилизации в соответствии с природоохранным законодательством.</w:t>
      </w:r>
    </w:p>
    <w:p w:rsidR="00633D3A" w:rsidRDefault="00633D3A" w:rsidP="00051D63">
      <w:pPr>
        <w:spacing w:line="244" w:lineRule="auto"/>
        <w:jc w:val="both"/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spacing w:before="6"/>
        <w:rPr>
          <w:sz w:val="10"/>
        </w:rPr>
      </w:pPr>
    </w:p>
    <w:p w:rsidR="00633D3A" w:rsidRDefault="00FC0753">
      <w:pPr>
        <w:pStyle w:val="110"/>
        <w:numPr>
          <w:ilvl w:val="1"/>
          <w:numId w:val="1"/>
        </w:numPr>
        <w:tabs>
          <w:tab w:val="left" w:pos="2336"/>
        </w:tabs>
        <w:spacing w:before="104"/>
        <w:ind w:left="2335" w:hanging="259"/>
        <w:jc w:val="left"/>
      </w:pPr>
      <w:bookmarkStart w:id="12" w:name="_Toc532295123"/>
      <w:r>
        <w:rPr>
          <w:color w:val="18171C"/>
        </w:rPr>
        <w:t>СХЕМА УСТРОЙСТВА МОДЕЛИ RH-98</w:t>
      </w:r>
      <w:bookmarkEnd w:id="12"/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A11CCE">
      <w:pPr>
        <w:pStyle w:val="a3"/>
        <w:spacing w:before="4"/>
        <w:rPr>
          <w:rFonts w:ascii="TT Norms Bold"/>
          <w:b/>
          <w:sz w:val="26"/>
        </w:rPr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229235</wp:posOffset>
                </wp:positionV>
                <wp:extent cx="4526915" cy="4015740"/>
                <wp:effectExtent l="3175" t="1905" r="3810" b="1905"/>
                <wp:wrapTopAndBottom/>
                <wp:docPr id="25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915" cy="4015740"/>
                          <a:chOff x="740" y="361"/>
                          <a:chExt cx="7129" cy="6324"/>
                        </a:xfrm>
                      </wpg:grpSpPr>
                      <pic:pic xmlns:pic="http://schemas.openxmlformats.org/drawingml/2006/picture">
                        <pic:nvPicPr>
                          <pic:cNvPr id="25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1012"/>
                            <a:ext cx="7127" cy="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810"/>
                            <a:ext cx="13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66"/>
                        <wps:cNvSpPr>
                          <a:spLocks/>
                        </wps:cNvSpPr>
                        <wps:spPr bwMode="auto">
                          <a:xfrm>
                            <a:off x="6025" y="1125"/>
                            <a:ext cx="2" cy="15"/>
                          </a:xfrm>
                          <a:custGeom>
                            <a:avLst/>
                            <a:gdLst>
                              <a:gd name="T0" fmla="+- 0 6026 6025"/>
                              <a:gd name="T1" fmla="*/ T0 w 1"/>
                              <a:gd name="T2" fmla="+- 0 1140 1125"/>
                              <a:gd name="T3" fmla="*/ 1140 h 15"/>
                              <a:gd name="T4" fmla="+- 0 6026 6025"/>
                              <a:gd name="T5" fmla="*/ T4 w 1"/>
                              <a:gd name="T6" fmla="+- 0 1136 1125"/>
                              <a:gd name="T7" fmla="*/ 1136 h 15"/>
                              <a:gd name="T8" fmla="+- 0 6025 6025"/>
                              <a:gd name="T9" fmla="*/ T8 w 1"/>
                              <a:gd name="T10" fmla="+- 0 1132 1125"/>
                              <a:gd name="T11" fmla="*/ 1132 h 15"/>
                              <a:gd name="T12" fmla="+- 0 6025 6025"/>
                              <a:gd name="T13" fmla="*/ T12 w 1"/>
                              <a:gd name="T14" fmla="+- 0 1128 1125"/>
                              <a:gd name="T15" fmla="*/ 1128 h 15"/>
                              <a:gd name="T16" fmla="+- 0 6026 6025"/>
                              <a:gd name="T17" fmla="*/ T16 w 1"/>
                              <a:gd name="T18" fmla="+- 0 1125 1125"/>
                              <a:gd name="T19" fmla="*/ 11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5">
                                <a:moveTo>
                                  <a:pt x="1" y="15"/>
                                </a:moveTo>
                                <a:lnTo>
                                  <a:pt x="1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1463"/>
                            <a:ext cx="900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68"/>
                        <wps:cNvSpPr>
                          <a:spLocks/>
                        </wps:cNvSpPr>
                        <wps:spPr bwMode="auto">
                          <a:xfrm>
                            <a:off x="3468" y="1724"/>
                            <a:ext cx="33" cy="20"/>
                          </a:xfrm>
                          <a:custGeom>
                            <a:avLst/>
                            <a:gdLst>
                              <a:gd name="T0" fmla="+- 0 3501 3469"/>
                              <a:gd name="T1" fmla="*/ T0 w 33"/>
                              <a:gd name="T2" fmla="+- 0 1744 1725"/>
                              <a:gd name="T3" fmla="*/ 1744 h 20"/>
                              <a:gd name="T4" fmla="+- 0 3496 3469"/>
                              <a:gd name="T5" fmla="*/ T4 w 33"/>
                              <a:gd name="T6" fmla="+- 0 1734 1725"/>
                              <a:gd name="T7" fmla="*/ 1734 h 20"/>
                              <a:gd name="T8" fmla="+- 0 3488 3469"/>
                              <a:gd name="T9" fmla="*/ T8 w 33"/>
                              <a:gd name="T10" fmla="+- 0 1728 1725"/>
                              <a:gd name="T11" fmla="*/ 1728 h 20"/>
                              <a:gd name="T12" fmla="+- 0 3479 3469"/>
                              <a:gd name="T13" fmla="*/ T12 w 33"/>
                              <a:gd name="T14" fmla="+- 0 1725 1725"/>
                              <a:gd name="T15" fmla="*/ 1725 h 20"/>
                              <a:gd name="T16" fmla="+- 0 3469 3469"/>
                              <a:gd name="T17" fmla="*/ T16 w 33"/>
                              <a:gd name="T18" fmla="+- 0 1725 1725"/>
                              <a:gd name="T19" fmla="*/ 17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32" y="19"/>
                                </a:moveTo>
                                <a:lnTo>
                                  <a:pt x="27" y="9"/>
                                </a:lnTo>
                                <a:lnTo>
                                  <a:pt x="19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9"/>
                        <wps:cNvSpPr>
                          <a:spLocks/>
                        </wps:cNvSpPr>
                        <wps:spPr bwMode="auto">
                          <a:xfrm>
                            <a:off x="3303" y="1767"/>
                            <a:ext cx="26" cy="137"/>
                          </a:xfrm>
                          <a:custGeom>
                            <a:avLst/>
                            <a:gdLst>
                              <a:gd name="T0" fmla="+- 0 3307 3303"/>
                              <a:gd name="T1" fmla="*/ T0 w 26"/>
                              <a:gd name="T2" fmla="+- 0 1767 1767"/>
                              <a:gd name="T3" fmla="*/ 1767 h 137"/>
                              <a:gd name="T4" fmla="+- 0 3321 3303"/>
                              <a:gd name="T5" fmla="*/ T4 w 26"/>
                              <a:gd name="T6" fmla="+- 0 1799 1767"/>
                              <a:gd name="T7" fmla="*/ 1799 h 137"/>
                              <a:gd name="T8" fmla="+- 0 3329 3303"/>
                              <a:gd name="T9" fmla="*/ T8 w 26"/>
                              <a:gd name="T10" fmla="+- 0 1841 1767"/>
                              <a:gd name="T11" fmla="*/ 1841 h 137"/>
                              <a:gd name="T12" fmla="+- 0 3325 3303"/>
                              <a:gd name="T13" fmla="*/ T12 w 26"/>
                              <a:gd name="T14" fmla="+- 0 1880 1767"/>
                              <a:gd name="T15" fmla="*/ 1880 h 137"/>
                              <a:gd name="T16" fmla="+- 0 3303 3303"/>
                              <a:gd name="T17" fmla="*/ T16 w 26"/>
                              <a:gd name="T18" fmla="+- 0 1904 1767"/>
                              <a:gd name="T19" fmla="*/ 190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7">
                                <a:moveTo>
                                  <a:pt x="4" y="0"/>
                                </a:moveTo>
                                <a:lnTo>
                                  <a:pt x="18" y="32"/>
                                </a:lnTo>
                                <a:lnTo>
                                  <a:pt x="26" y="74"/>
                                </a:lnTo>
                                <a:lnTo>
                                  <a:pt x="22" y="113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2084"/>
                            <a:ext cx="20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Line 71"/>
                        <wps:cNvCnPr/>
                        <wps:spPr bwMode="auto">
                          <a:xfrm>
                            <a:off x="2182" y="1995"/>
                            <a:ext cx="3" cy="15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1741"/>
                            <a:ext cx="136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Line 73"/>
                        <wps:cNvCnPr/>
                        <wps:spPr bwMode="auto">
                          <a:xfrm>
                            <a:off x="3320" y="189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74"/>
                        <wps:cNvSpPr>
                          <a:spLocks/>
                        </wps:cNvSpPr>
                        <wps:spPr bwMode="auto">
                          <a:xfrm>
                            <a:off x="3185" y="1795"/>
                            <a:ext cx="28" cy="87"/>
                          </a:xfrm>
                          <a:custGeom>
                            <a:avLst/>
                            <a:gdLst>
                              <a:gd name="T0" fmla="+- 0 3207 3186"/>
                              <a:gd name="T1" fmla="*/ T0 w 28"/>
                              <a:gd name="T2" fmla="+- 0 1795 1795"/>
                              <a:gd name="T3" fmla="*/ 1795 h 87"/>
                              <a:gd name="T4" fmla="+- 0 3188 3186"/>
                              <a:gd name="T5" fmla="*/ T4 w 28"/>
                              <a:gd name="T6" fmla="+- 0 1805 1795"/>
                              <a:gd name="T7" fmla="*/ 1805 h 87"/>
                              <a:gd name="T8" fmla="+- 0 3186 3186"/>
                              <a:gd name="T9" fmla="*/ T8 w 28"/>
                              <a:gd name="T10" fmla="+- 0 1834 1795"/>
                              <a:gd name="T11" fmla="*/ 1834 h 87"/>
                              <a:gd name="T12" fmla="+- 0 3196 3186"/>
                              <a:gd name="T13" fmla="*/ T12 w 28"/>
                              <a:gd name="T14" fmla="+- 0 1865 1795"/>
                              <a:gd name="T15" fmla="*/ 1865 h 87"/>
                              <a:gd name="T16" fmla="+- 0 3213 3186"/>
                              <a:gd name="T17" fmla="*/ T16 w 28"/>
                              <a:gd name="T18" fmla="+- 0 1882 1795"/>
                              <a:gd name="T19" fmla="*/ 18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87">
                                <a:moveTo>
                                  <a:pt x="21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39"/>
                                </a:lnTo>
                                <a:lnTo>
                                  <a:pt x="10" y="70"/>
                                </a:lnTo>
                                <a:lnTo>
                                  <a:pt x="27" y="87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5"/>
                        <wps:cNvSpPr>
                          <a:spLocks/>
                        </wps:cNvSpPr>
                        <wps:spPr bwMode="auto">
                          <a:xfrm>
                            <a:off x="3203" y="1797"/>
                            <a:ext cx="7" cy="2"/>
                          </a:xfrm>
                          <a:custGeom>
                            <a:avLst/>
                            <a:gdLst>
                              <a:gd name="T0" fmla="+- 0 3210 3203"/>
                              <a:gd name="T1" fmla="*/ T0 w 7"/>
                              <a:gd name="T2" fmla="+- 0 1798 1798"/>
                              <a:gd name="T3" fmla="*/ 1798 h 1"/>
                              <a:gd name="T4" fmla="+- 0 3205 3203"/>
                              <a:gd name="T5" fmla="*/ T4 w 7"/>
                              <a:gd name="T6" fmla="+- 0 1798 1798"/>
                              <a:gd name="T7" fmla="*/ 1798 h 1"/>
                              <a:gd name="T8" fmla="+- 0 3203 3203"/>
                              <a:gd name="T9" fmla="*/ T8 w 7"/>
                              <a:gd name="T10" fmla="+- 0 1798 1798"/>
                              <a:gd name="T11" fmla="*/ 179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6"/>
                        <wps:cNvSpPr>
                          <a:spLocks/>
                        </wps:cNvSpPr>
                        <wps:spPr bwMode="auto">
                          <a:xfrm>
                            <a:off x="3215" y="1877"/>
                            <a:ext cx="8" cy="2"/>
                          </a:xfrm>
                          <a:custGeom>
                            <a:avLst/>
                            <a:gdLst>
                              <a:gd name="T0" fmla="+- 0 3216 3216"/>
                              <a:gd name="T1" fmla="*/ T0 w 8"/>
                              <a:gd name="T2" fmla="+- 0 1877 1877"/>
                              <a:gd name="T3" fmla="*/ 1877 h 1"/>
                              <a:gd name="T4" fmla="+- 0 3221 3216"/>
                              <a:gd name="T5" fmla="*/ T4 w 8"/>
                              <a:gd name="T6" fmla="+- 0 1878 1877"/>
                              <a:gd name="T7" fmla="*/ 1878 h 1"/>
                              <a:gd name="T8" fmla="+- 0 3223 3216"/>
                              <a:gd name="T9" fmla="*/ T8 w 8"/>
                              <a:gd name="T10" fmla="+- 0 1877 1877"/>
                              <a:gd name="T11" fmla="*/ 187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7"/>
                        <wps:cNvSpPr>
                          <a:spLocks/>
                        </wps:cNvSpPr>
                        <wps:spPr bwMode="auto">
                          <a:xfrm>
                            <a:off x="3213" y="1871"/>
                            <a:ext cx="19" cy="12"/>
                          </a:xfrm>
                          <a:custGeom>
                            <a:avLst/>
                            <a:gdLst>
                              <a:gd name="T0" fmla="+- 0 3213 3213"/>
                              <a:gd name="T1" fmla="*/ T0 w 19"/>
                              <a:gd name="T2" fmla="+- 0 1882 1871"/>
                              <a:gd name="T3" fmla="*/ 1882 h 12"/>
                              <a:gd name="T4" fmla="+- 0 3218 3213"/>
                              <a:gd name="T5" fmla="*/ T4 w 19"/>
                              <a:gd name="T6" fmla="+- 0 1883 1871"/>
                              <a:gd name="T7" fmla="*/ 1883 h 12"/>
                              <a:gd name="T8" fmla="+- 0 3223 3213"/>
                              <a:gd name="T9" fmla="*/ T8 w 19"/>
                              <a:gd name="T10" fmla="+- 0 1881 1871"/>
                              <a:gd name="T11" fmla="*/ 1881 h 12"/>
                              <a:gd name="T12" fmla="+- 0 3227 3213"/>
                              <a:gd name="T13" fmla="*/ T12 w 19"/>
                              <a:gd name="T14" fmla="+- 0 1878 1871"/>
                              <a:gd name="T15" fmla="*/ 1878 h 12"/>
                              <a:gd name="T16" fmla="+- 0 3230 3213"/>
                              <a:gd name="T17" fmla="*/ T16 w 19"/>
                              <a:gd name="T18" fmla="+- 0 1872 1871"/>
                              <a:gd name="T19" fmla="*/ 1872 h 12"/>
                              <a:gd name="T20" fmla="+- 0 3231 3213"/>
                              <a:gd name="T21" fmla="*/ T20 w 19"/>
                              <a:gd name="T22" fmla="+- 0 1871 1871"/>
                              <a:gd name="T23" fmla="*/ 18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0" y="11"/>
                                </a:moveTo>
                                <a:lnTo>
                                  <a:pt x="5" y="12"/>
                                </a:lnTo>
                                <a:lnTo>
                                  <a:pt x="10" y="10"/>
                                </a:lnTo>
                                <a:lnTo>
                                  <a:pt x="14" y="7"/>
                                </a:lnTo>
                                <a:lnTo>
                                  <a:pt x="17" y="1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8"/>
                        <wps:cNvSpPr>
                          <a:spLocks/>
                        </wps:cNvSpPr>
                        <wps:spPr bwMode="auto">
                          <a:xfrm>
                            <a:off x="3322" y="1897"/>
                            <a:ext cx="10" cy="2"/>
                          </a:xfrm>
                          <a:custGeom>
                            <a:avLst/>
                            <a:gdLst>
                              <a:gd name="T0" fmla="+- 0 3322 3322"/>
                              <a:gd name="T1" fmla="*/ T0 w 10"/>
                              <a:gd name="T2" fmla="+- 0 1898 1897"/>
                              <a:gd name="T3" fmla="*/ 1898 h 1"/>
                              <a:gd name="T4" fmla="+- 0 3324 3322"/>
                              <a:gd name="T5" fmla="*/ T4 w 10"/>
                              <a:gd name="T6" fmla="+- 0 1898 1897"/>
                              <a:gd name="T7" fmla="*/ 1898 h 1"/>
                              <a:gd name="T8" fmla="+- 0 3332 3322"/>
                              <a:gd name="T9" fmla="*/ T8 w 10"/>
                              <a:gd name="T10" fmla="+- 0 1897 1897"/>
                              <a:gd name="T11" fmla="*/ 18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374"/>
                            <a:ext cx="1289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80"/>
                        <wps:cNvSpPr>
                          <a:spLocks/>
                        </wps:cNvSpPr>
                        <wps:spPr bwMode="auto">
                          <a:xfrm>
                            <a:off x="3385" y="1699"/>
                            <a:ext cx="30" cy="11"/>
                          </a:xfrm>
                          <a:custGeom>
                            <a:avLst/>
                            <a:gdLst>
                              <a:gd name="T0" fmla="+- 0 3415 3385"/>
                              <a:gd name="T1" fmla="*/ T0 w 30"/>
                              <a:gd name="T2" fmla="+- 0 1701 1699"/>
                              <a:gd name="T3" fmla="*/ 1701 h 11"/>
                              <a:gd name="T4" fmla="+- 0 3406 3385"/>
                              <a:gd name="T5" fmla="*/ T4 w 30"/>
                              <a:gd name="T6" fmla="+- 0 1699 1699"/>
                              <a:gd name="T7" fmla="*/ 1699 h 11"/>
                              <a:gd name="T8" fmla="+- 0 3398 3385"/>
                              <a:gd name="T9" fmla="*/ T8 w 30"/>
                              <a:gd name="T10" fmla="+- 0 1700 1699"/>
                              <a:gd name="T11" fmla="*/ 1700 h 11"/>
                              <a:gd name="T12" fmla="+- 0 3391 3385"/>
                              <a:gd name="T13" fmla="*/ T12 w 30"/>
                              <a:gd name="T14" fmla="+- 0 1704 1699"/>
                              <a:gd name="T15" fmla="*/ 1704 h 11"/>
                              <a:gd name="T16" fmla="+- 0 3385 3385"/>
                              <a:gd name="T17" fmla="*/ T16 w 30"/>
                              <a:gd name="T18" fmla="+- 0 1710 1699"/>
                              <a:gd name="T19" fmla="*/ 171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30" y="2"/>
                                </a:moveTo>
                                <a:lnTo>
                                  <a:pt x="21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81"/>
                        <wps:cNvSpPr>
                          <a:spLocks/>
                        </wps:cNvSpPr>
                        <wps:spPr bwMode="auto">
                          <a:xfrm>
                            <a:off x="3413" y="1690"/>
                            <a:ext cx="63" cy="194"/>
                          </a:xfrm>
                          <a:custGeom>
                            <a:avLst/>
                            <a:gdLst>
                              <a:gd name="T0" fmla="+- 0 3428 3414"/>
                              <a:gd name="T1" fmla="*/ T0 w 63"/>
                              <a:gd name="T2" fmla="+- 0 1884 1690"/>
                              <a:gd name="T3" fmla="*/ 1884 h 194"/>
                              <a:gd name="T4" fmla="+- 0 3452 3414"/>
                              <a:gd name="T5" fmla="*/ T4 w 63"/>
                              <a:gd name="T6" fmla="+- 0 1882 1690"/>
                              <a:gd name="T7" fmla="*/ 1882 h 194"/>
                              <a:gd name="T8" fmla="+- 0 3466 3414"/>
                              <a:gd name="T9" fmla="*/ T8 w 63"/>
                              <a:gd name="T10" fmla="+- 0 1865 1690"/>
                              <a:gd name="T11" fmla="*/ 1865 h 194"/>
                              <a:gd name="T12" fmla="+- 0 3474 3414"/>
                              <a:gd name="T13" fmla="*/ T12 w 63"/>
                              <a:gd name="T14" fmla="+- 0 1840 1690"/>
                              <a:gd name="T15" fmla="*/ 1840 h 194"/>
                              <a:gd name="T16" fmla="+- 0 3476 3414"/>
                              <a:gd name="T17" fmla="*/ T16 w 63"/>
                              <a:gd name="T18" fmla="+- 0 1817 1690"/>
                              <a:gd name="T19" fmla="*/ 1817 h 194"/>
                              <a:gd name="T20" fmla="+- 0 3471 3414"/>
                              <a:gd name="T21" fmla="*/ T20 w 63"/>
                              <a:gd name="T22" fmla="+- 0 1782 1690"/>
                              <a:gd name="T23" fmla="*/ 1782 h 194"/>
                              <a:gd name="T24" fmla="+- 0 3460 3414"/>
                              <a:gd name="T25" fmla="*/ T24 w 63"/>
                              <a:gd name="T26" fmla="+- 0 1745 1690"/>
                              <a:gd name="T27" fmla="*/ 1745 h 194"/>
                              <a:gd name="T28" fmla="+- 0 3441 3414"/>
                              <a:gd name="T29" fmla="*/ T28 w 63"/>
                              <a:gd name="T30" fmla="+- 0 1713 1690"/>
                              <a:gd name="T31" fmla="*/ 1713 h 194"/>
                              <a:gd name="T32" fmla="+- 0 3414 3414"/>
                              <a:gd name="T33" fmla="*/ T32 w 63"/>
                              <a:gd name="T34" fmla="+- 0 1690 1690"/>
                              <a:gd name="T35" fmla="*/ 169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" h="194">
                                <a:moveTo>
                                  <a:pt x="14" y="194"/>
                                </a:moveTo>
                                <a:lnTo>
                                  <a:pt x="38" y="192"/>
                                </a:lnTo>
                                <a:lnTo>
                                  <a:pt x="52" y="175"/>
                                </a:lnTo>
                                <a:lnTo>
                                  <a:pt x="60" y="150"/>
                                </a:lnTo>
                                <a:lnTo>
                                  <a:pt x="62" y="127"/>
                                </a:lnTo>
                                <a:lnTo>
                                  <a:pt x="57" y="92"/>
                                </a:lnTo>
                                <a:lnTo>
                                  <a:pt x="46" y="55"/>
                                </a:lnTo>
                                <a:lnTo>
                                  <a:pt x="27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82"/>
                        <wps:cNvCnPr/>
                        <wps:spPr bwMode="auto">
                          <a:xfrm>
                            <a:off x="3630" y="1636"/>
                            <a:ext cx="12" cy="6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83"/>
                        <wps:cNvCnPr/>
                        <wps:spPr bwMode="auto">
                          <a:xfrm>
                            <a:off x="3628" y="163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84"/>
                        <wps:cNvSpPr>
                          <a:spLocks/>
                        </wps:cNvSpPr>
                        <wps:spPr bwMode="auto">
                          <a:xfrm>
                            <a:off x="5851" y="1339"/>
                            <a:ext cx="11" cy="9"/>
                          </a:xfrm>
                          <a:custGeom>
                            <a:avLst/>
                            <a:gdLst>
                              <a:gd name="T0" fmla="+- 0 5862 5851"/>
                              <a:gd name="T1" fmla="*/ T0 w 11"/>
                              <a:gd name="T2" fmla="+- 0 1348 1339"/>
                              <a:gd name="T3" fmla="*/ 1348 h 9"/>
                              <a:gd name="T4" fmla="+- 0 5854 5851"/>
                              <a:gd name="T5" fmla="*/ T4 w 11"/>
                              <a:gd name="T6" fmla="+- 0 1341 1339"/>
                              <a:gd name="T7" fmla="*/ 1341 h 9"/>
                              <a:gd name="T8" fmla="+- 0 5851 5851"/>
                              <a:gd name="T9" fmla="*/ T8 w 11"/>
                              <a:gd name="T10" fmla="+- 0 1339 1339"/>
                              <a:gd name="T11" fmla="*/ 133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11" y="9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85"/>
                        <wps:cNvCnPr/>
                        <wps:spPr bwMode="auto">
                          <a:xfrm>
                            <a:off x="7094" y="770"/>
                            <a:ext cx="2" cy="19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86"/>
                        <wps:cNvCnPr/>
                        <wps:spPr bwMode="auto">
                          <a:xfrm>
                            <a:off x="7088" y="762"/>
                            <a:ext cx="1" cy="18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87"/>
                        <wps:cNvCnPr/>
                        <wps:spPr bwMode="auto">
                          <a:xfrm>
                            <a:off x="3248" y="1747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88"/>
                        <wps:cNvCnPr/>
                        <wps:spPr bwMode="auto">
                          <a:xfrm>
                            <a:off x="3320" y="1760"/>
                            <a:ext cx="15" cy="2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Freeform 89"/>
                        <wps:cNvSpPr>
                          <a:spLocks/>
                        </wps:cNvSpPr>
                        <wps:spPr bwMode="auto">
                          <a:xfrm>
                            <a:off x="3466" y="1702"/>
                            <a:ext cx="37" cy="42"/>
                          </a:xfrm>
                          <a:custGeom>
                            <a:avLst/>
                            <a:gdLst>
                              <a:gd name="T0" fmla="+- 0 3481 3466"/>
                              <a:gd name="T1" fmla="*/ T0 w 37"/>
                              <a:gd name="T2" fmla="+- 0 1703 1703"/>
                              <a:gd name="T3" fmla="*/ 1703 h 42"/>
                              <a:gd name="T4" fmla="+- 0 3472 3466"/>
                              <a:gd name="T5" fmla="*/ T4 w 37"/>
                              <a:gd name="T6" fmla="+- 0 1706 1703"/>
                              <a:gd name="T7" fmla="*/ 1706 h 42"/>
                              <a:gd name="T8" fmla="+- 0 3469 3466"/>
                              <a:gd name="T9" fmla="*/ T8 w 37"/>
                              <a:gd name="T10" fmla="+- 0 1709 1703"/>
                              <a:gd name="T11" fmla="*/ 1709 h 42"/>
                              <a:gd name="T12" fmla="+- 0 3467 3466"/>
                              <a:gd name="T13" fmla="*/ T12 w 37"/>
                              <a:gd name="T14" fmla="+- 0 1713 1703"/>
                              <a:gd name="T15" fmla="*/ 1713 h 42"/>
                              <a:gd name="T16" fmla="+- 0 3466 3466"/>
                              <a:gd name="T17" fmla="*/ T16 w 37"/>
                              <a:gd name="T18" fmla="+- 0 1717 1703"/>
                              <a:gd name="T19" fmla="*/ 1717 h 42"/>
                              <a:gd name="T20" fmla="+- 0 3467 3466"/>
                              <a:gd name="T21" fmla="*/ T20 w 37"/>
                              <a:gd name="T22" fmla="+- 0 1722 1703"/>
                              <a:gd name="T23" fmla="*/ 1722 h 42"/>
                              <a:gd name="T24" fmla="+- 0 3470 3466"/>
                              <a:gd name="T25" fmla="*/ T24 w 37"/>
                              <a:gd name="T26" fmla="+- 0 1731 1703"/>
                              <a:gd name="T27" fmla="*/ 1731 h 42"/>
                              <a:gd name="T28" fmla="+- 0 3477 3466"/>
                              <a:gd name="T29" fmla="*/ T28 w 37"/>
                              <a:gd name="T30" fmla="+- 0 1737 1703"/>
                              <a:gd name="T31" fmla="*/ 1737 h 42"/>
                              <a:gd name="T32" fmla="+- 0 3484 3466"/>
                              <a:gd name="T33" fmla="*/ T32 w 37"/>
                              <a:gd name="T34" fmla="+- 0 1742 1703"/>
                              <a:gd name="T35" fmla="*/ 1742 h 42"/>
                              <a:gd name="T36" fmla="+- 0 3493 3466"/>
                              <a:gd name="T37" fmla="*/ T36 w 37"/>
                              <a:gd name="T38" fmla="+- 0 1744 1703"/>
                              <a:gd name="T39" fmla="*/ 1744 h 42"/>
                              <a:gd name="T40" fmla="+- 0 3502 3466"/>
                              <a:gd name="T41" fmla="*/ T40 w 37"/>
                              <a:gd name="T42" fmla="+- 0 1744 1703"/>
                              <a:gd name="T43" fmla="*/ 1744 h 42"/>
                              <a:gd name="T44" fmla="+- 0 3503 3466"/>
                              <a:gd name="T45" fmla="*/ T44 w 37"/>
                              <a:gd name="T46" fmla="+- 0 1744 1703"/>
                              <a:gd name="T47" fmla="*/ 174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15" y="0"/>
                                </a:moveTo>
                                <a:lnTo>
                                  <a:pt x="6" y="3"/>
                                </a:lnTo>
                                <a:lnTo>
                                  <a:pt x="3" y="6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4" y="28"/>
                                </a:lnTo>
                                <a:lnTo>
                                  <a:pt x="11" y="34"/>
                                </a:lnTo>
                                <a:lnTo>
                                  <a:pt x="18" y="39"/>
                                </a:lnTo>
                                <a:lnTo>
                                  <a:pt x="27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90"/>
                        <wps:cNvSpPr>
                          <a:spLocks/>
                        </wps:cNvSpPr>
                        <wps:spPr bwMode="auto">
                          <a:xfrm>
                            <a:off x="3477" y="1869"/>
                            <a:ext cx="17" cy="5"/>
                          </a:xfrm>
                          <a:custGeom>
                            <a:avLst/>
                            <a:gdLst>
                              <a:gd name="T0" fmla="+- 0 3478 3478"/>
                              <a:gd name="T1" fmla="*/ T0 w 17"/>
                              <a:gd name="T2" fmla="+- 0 1870 1870"/>
                              <a:gd name="T3" fmla="*/ 1870 h 5"/>
                              <a:gd name="T4" fmla="+- 0 3478 3478"/>
                              <a:gd name="T5" fmla="*/ T4 w 17"/>
                              <a:gd name="T6" fmla="+- 0 1872 1870"/>
                              <a:gd name="T7" fmla="*/ 1872 h 5"/>
                              <a:gd name="T8" fmla="+- 0 3479 3478"/>
                              <a:gd name="T9" fmla="*/ T8 w 17"/>
                              <a:gd name="T10" fmla="+- 0 1875 1870"/>
                              <a:gd name="T11" fmla="*/ 1875 h 5"/>
                              <a:gd name="T12" fmla="+- 0 3483 3478"/>
                              <a:gd name="T13" fmla="*/ T12 w 17"/>
                              <a:gd name="T14" fmla="+- 0 1875 1870"/>
                              <a:gd name="T15" fmla="*/ 1875 h 5"/>
                              <a:gd name="T16" fmla="+- 0 3494 3478"/>
                              <a:gd name="T17" fmla="*/ T16 w 17"/>
                              <a:gd name="T18" fmla="+- 0 1873 1870"/>
                              <a:gd name="T19" fmla="*/ 18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5" y="5"/>
                                </a:lnTo>
                                <a:lnTo>
                                  <a:pt x="16" y="3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91"/>
                        <wps:cNvSpPr>
                          <a:spLocks/>
                        </wps:cNvSpPr>
                        <wps:spPr bwMode="auto">
                          <a:xfrm>
                            <a:off x="3378" y="1704"/>
                            <a:ext cx="60" cy="31"/>
                          </a:xfrm>
                          <a:custGeom>
                            <a:avLst/>
                            <a:gdLst>
                              <a:gd name="T0" fmla="+- 0 3438 3378"/>
                              <a:gd name="T1" fmla="*/ T0 w 60"/>
                              <a:gd name="T2" fmla="+- 0 1735 1705"/>
                              <a:gd name="T3" fmla="*/ 1735 h 31"/>
                              <a:gd name="T4" fmla="+- 0 3427 3378"/>
                              <a:gd name="T5" fmla="*/ T4 w 60"/>
                              <a:gd name="T6" fmla="+- 0 1718 1705"/>
                              <a:gd name="T7" fmla="*/ 1718 h 31"/>
                              <a:gd name="T8" fmla="+- 0 3413 3378"/>
                              <a:gd name="T9" fmla="*/ T8 w 60"/>
                              <a:gd name="T10" fmla="+- 0 1707 1705"/>
                              <a:gd name="T11" fmla="*/ 1707 h 31"/>
                              <a:gd name="T12" fmla="+- 0 3397 3378"/>
                              <a:gd name="T13" fmla="*/ T12 w 60"/>
                              <a:gd name="T14" fmla="+- 0 1705 1705"/>
                              <a:gd name="T15" fmla="*/ 1705 h 31"/>
                              <a:gd name="T16" fmla="+- 0 3378 3378"/>
                              <a:gd name="T17" fmla="*/ T16 w 60"/>
                              <a:gd name="T18" fmla="+- 0 1715 1705"/>
                              <a:gd name="T19" fmla="*/ 171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60" y="30"/>
                                </a:moveTo>
                                <a:lnTo>
                                  <a:pt x="49" y="13"/>
                                </a:lnTo>
                                <a:lnTo>
                                  <a:pt x="35" y="2"/>
                                </a:lnTo>
                                <a:lnTo>
                                  <a:pt x="19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92"/>
                        <wps:cNvCnPr/>
                        <wps:spPr bwMode="auto">
                          <a:xfrm>
                            <a:off x="3315" y="176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Freeform 93"/>
                        <wps:cNvSpPr>
                          <a:spLocks/>
                        </wps:cNvSpPr>
                        <wps:spPr bwMode="auto">
                          <a:xfrm>
                            <a:off x="3510" y="1844"/>
                            <a:ext cx="11" cy="2"/>
                          </a:xfrm>
                          <a:custGeom>
                            <a:avLst/>
                            <a:gdLst>
                              <a:gd name="T0" fmla="+- 0 3521 3510"/>
                              <a:gd name="T1" fmla="*/ T0 w 11"/>
                              <a:gd name="T2" fmla="+- 0 1844 1844"/>
                              <a:gd name="T3" fmla="*/ 1844 h 1"/>
                              <a:gd name="T4" fmla="+- 0 3520 3510"/>
                              <a:gd name="T5" fmla="*/ T4 w 11"/>
                              <a:gd name="T6" fmla="+- 0 1844 1844"/>
                              <a:gd name="T7" fmla="*/ 1844 h 1"/>
                              <a:gd name="T8" fmla="+- 0 3510 3510"/>
                              <a:gd name="T9" fmla="*/ T8 w 11"/>
                              <a:gd name="T10" fmla="+- 0 1845 1844"/>
                              <a:gd name="T11" fmla="*/ 18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">
                                <a:moveTo>
                                  <a:pt x="1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94"/>
                        <wps:cNvSpPr>
                          <a:spLocks/>
                        </wps:cNvSpPr>
                        <wps:spPr bwMode="auto">
                          <a:xfrm>
                            <a:off x="3257" y="1740"/>
                            <a:ext cx="20" cy="5"/>
                          </a:xfrm>
                          <a:custGeom>
                            <a:avLst/>
                            <a:gdLst>
                              <a:gd name="T0" fmla="+- 0 3257 3257"/>
                              <a:gd name="T1" fmla="*/ T0 w 20"/>
                              <a:gd name="T2" fmla="+- 0 1744 1740"/>
                              <a:gd name="T3" fmla="*/ 1744 h 5"/>
                              <a:gd name="T4" fmla="+- 0 3264 3257"/>
                              <a:gd name="T5" fmla="*/ T4 w 20"/>
                              <a:gd name="T6" fmla="+- 0 1745 1740"/>
                              <a:gd name="T7" fmla="*/ 1745 h 5"/>
                              <a:gd name="T8" fmla="+- 0 3270 3257"/>
                              <a:gd name="T9" fmla="*/ T8 w 20"/>
                              <a:gd name="T10" fmla="+- 0 1744 1740"/>
                              <a:gd name="T11" fmla="*/ 1744 h 5"/>
                              <a:gd name="T12" fmla="+- 0 3277 3257"/>
                              <a:gd name="T13" fmla="*/ T12 w 20"/>
                              <a:gd name="T14" fmla="+- 0 1740 1740"/>
                              <a:gd name="T15" fmla="*/ 17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5">
                                <a:moveTo>
                                  <a:pt x="0" y="4"/>
                                </a:moveTo>
                                <a:lnTo>
                                  <a:pt x="7" y="5"/>
                                </a:lnTo>
                                <a:lnTo>
                                  <a:pt x="13" y="4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702"/>
                            <a:ext cx="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Freeform 96"/>
                        <wps:cNvSpPr>
                          <a:spLocks/>
                        </wps:cNvSpPr>
                        <wps:spPr bwMode="auto">
                          <a:xfrm>
                            <a:off x="6355" y="6522"/>
                            <a:ext cx="99" cy="29"/>
                          </a:xfrm>
                          <a:custGeom>
                            <a:avLst/>
                            <a:gdLst>
                              <a:gd name="T0" fmla="+- 0 6355 6355"/>
                              <a:gd name="T1" fmla="*/ T0 w 99"/>
                              <a:gd name="T2" fmla="+- 0 6530 6522"/>
                              <a:gd name="T3" fmla="*/ 6530 h 29"/>
                              <a:gd name="T4" fmla="+- 0 6364 6355"/>
                              <a:gd name="T5" fmla="*/ T4 w 99"/>
                              <a:gd name="T6" fmla="+- 0 6548 6522"/>
                              <a:gd name="T7" fmla="*/ 6548 h 29"/>
                              <a:gd name="T8" fmla="+- 0 6406 6355"/>
                              <a:gd name="T9" fmla="*/ T8 w 99"/>
                              <a:gd name="T10" fmla="+- 0 6551 6522"/>
                              <a:gd name="T11" fmla="*/ 6551 h 29"/>
                              <a:gd name="T12" fmla="+- 0 6448 6355"/>
                              <a:gd name="T13" fmla="*/ T12 w 99"/>
                              <a:gd name="T14" fmla="+- 0 6542 6522"/>
                              <a:gd name="T15" fmla="*/ 6542 h 29"/>
                              <a:gd name="T16" fmla="+- 0 6453 6355"/>
                              <a:gd name="T17" fmla="*/ T16 w 99"/>
                              <a:gd name="T18" fmla="+- 0 6522 6522"/>
                              <a:gd name="T19" fmla="*/ 65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9">
                                <a:moveTo>
                                  <a:pt x="0" y="8"/>
                                </a:moveTo>
                                <a:lnTo>
                                  <a:pt x="9" y="26"/>
                                </a:lnTo>
                                <a:lnTo>
                                  <a:pt x="51" y="29"/>
                                </a:lnTo>
                                <a:lnTo>
                                  <a:pt x="93" y="20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97"/>
                        <wps:cNvCnPr/>
                        <wps:spPr bwMode="auto">
                          <a:xfrm>
                            <a:off x="1228" y="6174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98"/>
                        <wps:cNvCnPr/>
                        <wps:spPr bwMode="auto">
                          <a:xfrm>
                            <a:off x="1228" y="622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60"/>
                            <a:ext cx="6916" cy="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100"/>
                        <wps:cNvSpPr>
                          <a:spLocks/>
                        </wps:cNvSpPr>
                        <wps:spPr bwMode="auto">
                          <a:xfrm>
                            <a:off x="759" y="3822"/>
                            <a:ext cx="122" cy="119"/>
                          </a:xfrm>
                          <a:custGeom>
                            <a:avLst/>
                            <a:gdLst>
                              <a:gd name="T0" fmla="+- 0 881 760"/>
                              <a:gd name="T1" fmla="*/ T0 w 122"/>
                              <a:gd name="T2" fmla="+- 0 3823 3823"/>
                              <a:gd name="T3" fmla="*/ 3823 h 119"/>
                              <a:gd name="T4" fmla="+- 0 801 760"/>
                              <a:gd name="T5" fmla="*/ T4 w 122"/>
                              <a:gd name="T6" fmla="+- 0 3842 3823"/>
                              <a:gd name="T7" fmla="*/ 3842 h 119"/>
                              <a:gd name="T8" fmla="+- 0 760 760"/>
                              <a:gd name="T9" fmla="*/ T8 w 122"/>
                              <a:gd name="T10" fmla="+- 0 3867 3823"/>
                              <a:gd name="T11" fmla="*/ 3867 h 119"/>
                              <a:gd name="T12" fmla="+- 0 760 760"/>
                              <a:gd name="T13" fmla="*/ T12 w 122"/>
                              <a:gd name="T14" fmla="+- 0 3894 3823"/>
                              <a:gd name="T15" fmla="*/ 3894 h 119"/>
                              <a:gd name="T16" fmla="+- 0 799 760"/>
                              <a:gd name="T17" fmla="*/ T16 w 122"/>
                              <a:gd name="T18" fmla="+- 0 3920 3823"/>
                              <a:gd name="T19" fmla="*/ 3920 h 119"/>
                              <a:gd name="T20" fmla="+- 0 880 760"/>
                              <a:gd name="T21" fmla="*/ T20 w 122"/>
                              <a:gd name="T22" fmla="+- 0 3941 3823"/>
                              <a:gd name="T23" fmla="*/ 394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" h="119">
                                <a:moveTo>
                                  <a:pt x="121" y="0"/>
                                </a:moveTo>
                                <a:lnTo>
                                  <a:pt x="41" y="19"/>
                                </a:ln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39" y="97"/>
                                </a:lnTo>
                                <a:lnTo>
                                  <a:pt x="120" y="118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01"/>
                        <wps:cNvSpPr>
                          <a:spLocks/>
                        </wps:cNvSpPr>
                        <wps:spPr bwMode="auto">
                          <a:xfrm>
                            <a:off x="876" y="3823"/>
                            <a:ext cx="65" cy="22"/>
                          </a:xfrm>
                          <a:custGeom>
                            <a:avLst/>
                            <a:gdLst>
                              <a:gd name="T0" fmla="+- 0 941 876"/>
                              <a:gd name="T1" fmla="*/ T0 w 65"/>
                              <a:gd name="T2" fmla="+- 0 3824 3824"/>
                              <a:gd name="T3" fmla="*/ 3824 h 22"/>
                              <a:gd name="T4" fmla="+- 0 918 876"/>
                              <a:gd name="T5" fmla="*/ T4 w 65"/>
                              <a:gd name="T6" fmla="+- 0 3828 3824"/>
                              <a:gd name="T7" fmla="*/ 3828 h 22"/>
                              <a:gd name="T8" fmla="+- 0 899 876"/>
                              <a:gd name="T9" fmla="*/ T8 w 65"/>
                              <a:gd name="T10" fmla="+- 0 3833 3824"/>
                              <a:gd name="T11" fmla="*/ 3833 h 22"/>
                              <a:gd name="T12" fmla="+- 0 885 876"/>
                              <a:gd name="T13" fmla="*/ T12 w 65"/>
                              <a:gd name="T14" fmla="+- 0 3840 3824"/>
                              <a:gd name="T15" fmla="*/ 3840 h 22"/>
                              <a:gd name="T16" fmla="+- 0 876 876"/>
                              <a:gd name="T17" fmla="*/ T16 w 65"/>
                              <a:gd name="T18" fmla="+- 0 3845 3824"/>
                              <a:gd name="T19" fmla="*/ 384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22">
                                <a:moveTo>
                                  <a:pt x="65" y="0"/>
                                </a:moveTo>
                                <a:lnTo>
                                  <a:pt x="42" y="4"/>
                                </a:lnTo>
                                <a:lnTo>
                                  <a:pt x="23" y="9"/>
                                </a:lnTo>
                                <a:lnTo>
                                  <a:pt x="9" y="16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02"/>
                        <wps:cNvSpPr>
                          <a:spLocks/>
                        </wps:cNvSpPr>
                        <wps:spPr bwMode="auto">
                          <a:xfrm>
                            <a:off x="977" y="3848"/>
                            <a:ext cx="20" cy="9"/>
                          </a:xfrm>
                          <a:custGeom>
                            <a:avLst/>
                            <a:gdLst>
                              <a:gd name="T0" fmla="+- 0 997 977"/>
                              <a:gd name="T1" fmla="*/ T0 w 20"/>
                              <a:gd name="T2" fmla="+- 0 3848 3848"/>
                              <a:gd name="T3" fmla="*/ 3848 h 9"/>
                              <a:gd name="T4" fmla="+- 0 988 977"/>
                              <a:gd name="T5" fmla="*/ T4 w 20"/>
                              <a:gd name="T6" fmla="+- 0 3850 3848"/>
                              <a:gd name="T7" fmla="*/ 3850 h 9"/>
                              <a:gd name="T8" fmla="+- 0 982 977"/>
                              <a:gd name="T9" fmla="*/ T8 w 20"/>
                              <a:gd name="T10" fmla="+- 0 3852 3848"/>
                              <a:gd name="T11" fmla="*/ 3852 h 9"/>
                              <a:gd name="T12" fmla="+- 0 979 977"/>
                              <a:gd name="T13" fmla="*/ T12 w 20"/>
                              <a:gd name="T14" fmla="+- 0 3855 3848"/>
                              <a:gd name="T15" fmla="*/ 3855 h 9"/>
                              <a:gd name="T16" fmla="+- 0 977 977"/>
                              <a:gd name="T17" fmla="*/ T16 w 20"/>
                              <a:gd name="T18" fmla="+- 0 3856 3848"/>
                              <a:gd name="T19" fmla="*/ 38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20" y="0"/>
                                </a:moveTo>
                                <a:lnTo>
                                  <a:pt x="11" y="2"/>
                                </a:lnTo>
                                <a:lnTo>
                                  <a:pt x="5" y="4"/>
                                </a:lnTo>
                                <a:lnTo>
                                  <a:pt x="2" y="7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03"/>
                        <wps:cNvCnPr/>
                        <wps:spPr bwMode="auto">
                          <a:xfrm>
                            <a:off x="957" y="49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04"/>
                        <wps:cNvCnPr/>
                        <wps:spPr bwMode="auto">
                          <a:xfrm>
                            <a:off x="1057" y="496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Freeform 105"/>
                        <wps:cNvSpPr>
                          <a:spLocks/>
                        </wps:cNvSpPr>
                        <wps:spPr bwMode="auto">
                          <a:xfrm>
                            <a:off x="996" y="3846"/>
                            <a:ext cx="63" cy="11"/>
                          </a:xfrm>
                          <a:custGeom>
                            <a:avLst/>
                            <a:gdLst>
                              <a:gd name="T0" fmla="+- 0 997 997"/>
                              <a:gd name="T1" fmla="*/ T0 w 63"/>
                              <a:gd name="T2" fmla="+- 0 3848 3847"/>
                              <a:gd name="T3" fmla="*/ 3848 h 11"/>
                              <a:gd name="T4" fmla="+- 0 1006 997"/>
                              <a:gd name="T5" fmla="*/ T4 w 63"/>
                              <a:gd name="T6" fmla="+- 0 3847 3847"/>
                              <a:gd name="T7" fmla="*/ 3847 h 11"/>
                              <a:gd name="T8" fmla="+- 0 1028 997"/>
                              <a:gd name="T9" fmla="*/ T8 w 63"/>
                              <a:gd name="T10" fmla="+- 0 3847 3847"/>
                              <a:gd name="T11" fmla="*/ 3847 h 11"/>
                              <a:gd name="T12" fmla="+- 0 1038 997"/>
                              <a:gd name="T13" fmla="*/ T12 w 63"/>
                              <a:gd name="T14" fmla="+- 0 3848 3847"/>
                              <a:gd name="T15" fmla="*/ 3848 h 11"/>
                              <a:gd name="T16" fmla="+- 0 1047 997"/>
                              <a:gd name="T17" fmla="*/ T16 w 63"/>
                              <a:gd name="T18" fmla="+- 0 3850 3847"/>
                              <a:gd name="T19" fmla="*/ 3850 h 11"/>
                              <a:gd name="T20" fmla="+- 0 1053 997"/>
                              <a:gd name="T21" fmla="*/ T20 w 63"/>
                              <a:gd name="T22" fmla="+- 0 3852 3847"/>
                              <a:gd name="T23" fmla="*/ 3852 h 11"/>
                              <a:gd name="T24" fmla="+- 0 1058 997"/>
                              <a:gd name="T25" fmla="*/ T24 w 63"/>
                              <a:gd name="T26" fmla="+- 0 3855 3847"/>
                              <a:gd name="T27" fmla="*/ 3855 h 11"/>
                              <a:gd name="T28" fmla="+- 0 1060 997"/>
                              <a:gd name="T29" fmla="*/ T28 w 63"/>
                              <a:gd name="T30" fmla="+- 0 3857 3847"/>
                              <a:gd name="T31" fmla="*/ 385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1">
                                <a:moveTo>
                                  <a:pt x="0" y="1"/>
                                </a:move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1"/>
                                </a:lnTo>
                                <a:lnTo>
                                  <a:pt x="50" y="3"/>
                                </a:lnTo>
                                <a:lnTo>
                                  <a:pt x="56" y="5"/>
                                </a:lnTo>
                                <a:lnTo>
                                  <a:pt x="61" y="8"/>
                                </a:lnTo>
                                <a:lnTo>
                                  <a:pt x="63" y="1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06"/>
                        <wps:cNvSpPr>
                          <a:spLocks/>
                        </wps:cNvSpPr>
                        <wps:spPr bwMode="auto">
                          <a:xfrm>
                            <a:off x="941" y="3818"/>
                            <a:ext cx="220" cy="30"/>
                          </a:xfrm>
                          <a:custGeom>
                            <a:avLst/>
                            <a:gdLst>
                              <a:gd name="T0" fmla="+- 0 941 941"/>
                              <a:gd name="T1" fmla="*/ T0 w 220"/>
                              <a:gd name="T2" fmla="+- 0 3824 3819"/>
                              <a:gd name="T3" fmla="*/ 3824 h 30"/>
                              <a:gd name="T4" fmla="+- 0 992 941"/>
                              <a:gd name="T5" fmla="*/ T4 w 220"/>
                              <a:gd name="T6" fmla="+- 0 3819 3819"/>
                              <a:gd name="T7" fmla="*/ 3819 h 30"/>
                              <a:gd name="T8" fmla="+- 0 1054 941"/>
                              <a:gd name="T9" fmla="*/ T8 w 220"/>
                              <a:gd name="T10" fmla="+- 0 3819 3819"/>
                              <a:gd name="T11" fmla="*/ 3819 h 30"/>
                              <a:gd name="T12" fmla="+- 0 1113 941"/>
                              <a:gd name="T13" fmla="*/ T12 w 220"/>
                              <a:gd name="T14" fmla="+- 0 3828 3819"/>
                              <a:gd name="T15" fmla="*/ 3828 h 30"/>
                              <a:gd name="T16" fmla="+- 0 1160 941"/>
                              <a:gd name="T17" fmla="*/ T16 w 220"/>
                              <a:gd name="T18" fmla="+- 0 3848 3819"/>
                              <a:gd name="T19" fmla="*/ 38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30">
                                <a:moveTo>
                                  <a:pt x="0" y="5"/>
                                </a:moveTo>
                                <a:lnTo>
                                  <a:pt x="51" y="0"/>
                                </a:lnTo>
                                <a:lnTo>
                                  <a:pt x="113" y="0"/>
                                </a:lnTo>
                                <a:lnTo>
                                  <a:pt x="172" y="9"/>
                                </a:lnTo>
                                <a:lnTo>
                                  <a:pt x="219" y="29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07"/>
                        <wps:cNvSpPr>
                          <a:spLocks/>
                        </wps:cNvSpPr>
                        <wps:spPr bwMode="auto">
                          <a:xfrm>
                            <a:off x="971" y="3833"/>
                            <a:ext cx="113" cy="9"/>
                          </a:xfrm>
                          <a:custGeom>
                            <a:avLst/>
                            <a:gdLst>
                              <a:gd name="T0" fmla="+- 0 971 971"/>
                              <a:gd name="T1" fmla="*/ T0 w 113"/>
                              <a:gd name="T2" fmla="+- 0 3837 3833"/>
                              <a:gd name="T3" fmla="*/ 3837 h 9"/>
                              <a:gd name="T4" fmla="+- 0 1000 971"/>
                              <a:gd name="T5" fmla="*/ T4 w 113"/>
                              <a:gd name="T6" fmla="+- 0 3834 3833"/>
                              <a:gd name="T7" fmla="*/ 3834 h 9"/>
                              <a:gd name="T8" fmla="+- 0 1028 971"/>
                              <a:gd name="T9" fmla="*/ T8 w 113"/>
                              <a:gd name="T10" fmla="+- 0 3833 3833"/>
                              <a:gd name="T11" fmla="*/ 3833 h 9"/>
                              <a:gd name="T12" fmla="+- 0 1056 971"/>
                              <a:gd name="T13" fmla="*/ T12 w 113"/>
                              <a:gd name="T14" fmla="+- 0 3836 3833"/>
                              <a:gd name="T15" fmla="*/ 3836 h 9"/>
                              <a:gd name="T16" fmla="+- 0 1084 971"/>
                              <a:gd name="T17" fmla="*/ T16 w 113"/>
                              <a:gd name="T18" fmla="+- 0 3842 3833"/>
                              <a:gd name="T19" fmla="*/ 384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9">
                                <a:moveTo>
                                  <a:pt x="0" y="4"/>
                                </a:moveTo>
                                <a:lnTo>
                                  <a:pt x="29" y="1"/>
                                </a:lnTo>
                                <a:lnTo>
                                  <a:pt x="57" y="0"/>
                                </a:lnTo>
                                <a:lnTo>
                                  <a:pt x="85" y="3"/>
                                </a:lnTo>
                                <a:lnTo>
                                  <a:pt x="113" y="9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08"/>
                        <wps:cNvSpPr>
                          <a:spLocks/>
                        </wps:cNvSpPr>
                        <wps:spPr bwMode="auto">
                          <a:xfrm>
                            <a:off x="928" y="3856"/>
                            <a:ext cx="136" cy="25"/>
                          </a:xfrm>
                          <a:custGeom>
                            <a:avLst/>
                            <a:gdLst>
                              <a:gd name="T0" fmla="+- 0 1065 929"/>
                              <a:gd name="T1" fmla="*/ T0 w 136"/>
                              <a:gd name="T2" fmla="+- 0 3878 3856"/>
                              <a:gd name="T3" fmla="*/ 3878 h 25"/>
                              <a:gd name="T4" fmla="+- 0 1046 929"/>
                              <a:gd name="T5" fmla="*/ T4 w 136"/>
                              <a:gd name="T6" fmla="+- 0 3880 3856"/>
                              <a:gd name="T7" fmla="*/ 3880 h 25"/>
                              <a:gd name="T8" fmla="+- 0 1028 929"/>
                              <a:gd name="T9" fmla="*/ T8 w 136"/>
                              <a:gd name="T10" fmla="+- 0 3881 3856"/>
                              <a:gd name="T11" fmla="*/ 3881 h 25"/>
                              <a:gd name="T12" fmla="+- 0 1010 929"/>
                              <a:gd name="T13" fmla="*/ T12 w 136"/>
                              <a:gd name="T14" fmla="+- 0 3881 3856"/>
                              <a:gd name="T15" fmla="*/ 3881 h 25"/>
                              <a:gd name="T16" fmla="+- 0 992 929"/>
                              <a:gd name="T17" fmla="*/ T16 w 136"/>
                              <a:gd name="T18" fmla="+- 0 3879 3856"/>
                              <a:gd name="T19" fmla="*/ 3879 h 25"/>
                              <a:gd name="T20" fmla="+- 0 976 929"/>
                              <a:gd name="T21" fmla="*/ T20 w 136"/>
                              <a:gd name="T22" fmla="+- 0 3877 3856"/>
                              <a:gd name="T23" fmla="*/ 3877 h 25"/>
                              <a:gd name="T24" fmla="+- 0 957 929"/>
                              <a:gd name="T25" fmla="*/ T24 w 136"/>
                              <a:gd name="T26" fmla="+- 0 3874 3856"/>
                              <a:gd name="T27" fmla="*/ 3874 h 25"/>
                              <a:gd name="T28" fmla="+- 0 940 929"/>
                              <a:gd name="T29" fmla="*/ T28 w 136"/>
                              <a:gd name="T30" fmla="+- 0 3868 3856"/>
                              <a:gd name="T31" fmla="*/ 3868 h 25"/>
                              <a:gd name="T32" fmla="+- 0 929 929"/>
                              <a:gd name="T33" fmla="*/ T32 w 136"/>
                              <a:gd name="T34" fmla="+- 0 3856 3856"/>
                              <a:gd name="T35" fmla="*/ 385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6" h="25">
                                <a:moveTo>
                                  <a:pt x="136" y="22"/>
                                </a:moveTo>
                                <a:lnTo>
                                  <a:pt x="117" y="24"/>
                                </a:lnTo>
                                <a:lnTo>
                                  <a:pt x="99" y="25"/>
                                </a:lnTo>
                                <a:lnTo>
                                  <a:pt x="81" y="25"/>
                                </a:lnTo>
                                <a:lnTo>
                                  <a:pt x="63" y="23"/>
                                </a:lnTo>
                                <a:lnTo>
                                  <a:pt x="47" y="21"/>
                                </a:lnTo>
                                <a:lnTo>
                                  <a:pt x="28" y="18"/>
                                </a:lnTo>
                                <a:lnTo>
                                  <a:pt x="1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09"/>
                        <wps:cNvCnPr/>
                        <wps:spPr bwMode="auto">
                          <a:xfrm>
                            <a:off x="1069" y="3892"/>
                            <a:ext cx="26" cy="3"/>
                          </a:xfrm>
                          <a:prstGeom prst="line">
                            <a:avLst/>
                          </a:prstGeom>
                          <a:noFill/>
                          <a:ln w="5588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10"/>
                        <wps:cNvCnPr/>
                        <wps:spPr bwMode="auto">
                          <a:xfrm>
                            <a:off x="1024" y="3091"/>
                            <a:ext cx="1" cy="11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11"/>
                        <wps:cNvCnPr/>
                        <wps:spPr bwMode="auto">
                          <a:xfrm>
                            <a:off x="1020" y="378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12"/>
                        <wps:cNvCnPr/>
                        <wps:spPr bwMode="auto">
                          <a:xfrm>
                            <a:off x="1018" y="3831"/>
                            <a:ext cx="2" cy="11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13"/>
                        <wps:cNvCnPr/>
                        <wps:spPr bwMode="auto">
                          <a:xfrm>
                            <a:off x="1018" y="3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14"/>
                        <wps:cNvCnPr/>
                        <wps:spPr bwMode="auto">
                          <a:xfrm>
                            <a:off x="1016" y="4016"/>
                            <a:ext cx="1" cy="11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15"/>
                        <wps:cNvCnPr/>
                        <wps:spPr bwMode="auto">
                          <a:xfrm>
                            <a:off x="1016" y="415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16"/>
                        <wps:cNvCnPr/>
                        <wps:spPr bwMode="auto">
                          <a:xfrm>
                            <a:off x="1015" y="4202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17"/>
                        <wps:cNvCnPr/>
                        <wps:spPr bwMode="auto">
                          <a:xfrm>
                            <a:off x="1014" y="4340"/>
                            <a:ext cx="1" cy="2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18"/>
                        <wps:cNvCnPr/>
                        <wps:spPr bwMode="auto">
                          <a:xfrm>
                            <a:off x="1013" y="4387"/>
                            <a:ext cx="1" cy="1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19"/>
                        <wps:cNvCnPr/>
                        <wps:spPr bwMode="auto">
                          <a:xfrm>
                            <a:off x="1012" y="4525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20"/>
                        <wps:cNvCnPr/>
                        <wps:spPr bwMode="auto">
                          <a:xfrm>
                            <a:off x="1011" y="4571"/>
                            <a:ext cx="1" cy="11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21"/>
                        <wps:cNvCnPr/>
                        <wps:spPr bwMode="auto">
                          <a:xfrm>
                            <a:off x="1011" y="4711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22"/>
                        <wps:cNvCnPr/>
                        <wps:spPr bwMode="auto">
                          <a:xfrm>
                            <a:off x="1009" y="4756"/>
                            <a:ext cx="2" cy="117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23"/>
                        <wps:cNvCnPr/>
                        <wps:spPr bwMode="auto">
                          <a:xfrm>
                            <a:off x="1009" y="489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24"/>
                        <wps:cNvCnPr/>
                        <wps:spPr bwMode="auto">
                          <a:xfrm>
                            <a:off x="1008" y="4941"/>
                            <a:ext cx="0" cy="73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125"/>
                        <wps:cNvSpPr>
                          <a:spLocks/>
                        </wps:cNvSpPr>
                        <wps:spPr bwMode="auto">
                          <a:xfrm>
                            <a:off x="2151" y="2795"/>
                            <a:ext cx="16" cy="2"/>
                          </a:xfrm>
                          <a:custGeom>
                            <a:avLst/>
                            <a:gdLst>
                              <a:gd name="T0" fmla="+- 0 2152 2152"/>
                              <a:gd name="T1" fmla="*/ T0 w 16"/>
                              <a:gd name="T2" fmla="+- 0 2796 2796"/>
                              <a:gd name="T3" fmla="*/ 2796 h 21600"/>
                              <a:gd name="T4" fmla="+- 0 2168 2152"/>
                              <a:gd name="T5" fmla="*/ T4 w 16"/>
                              <a:gd name="T6" fmla="+- 0 2796 2796"/>
                              <a:gd name="T7" fmla="*/ 279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" h="2160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7pt;margin-top:18.05pt;width:356.45pt;height:316.2pt;z-index:-251583488;mso-wrap-distance-left:0;mso-wrap-distance-right:0;mso-position-horizontal-relative:page" coordorigin="740,361" coordsize="7129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">
                <v:shape id="Picture 64" o:spid="_x0000_s1027" type="#_x0000_t75" style="position:absolute;left:740;top:1012;width:7127;height:5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pcPEAAAA3AAAAA8AAABkcnMvZG93bnJldi54bWxEj0FrwkAUhO8F/8PyBG91Y0Ar0VVUqHiR&#10;0ijo8ZF9ZoPZtyG7TdJ/3y0Uehxm5htmvR1sLTpqfeVYwWyagCAunK64VHC9vL8uQfiArLF2TAq+&#10;ycN2M3pZY6Zdz5/U5aEUEcI+QwUmhCaT0heGLPqpa4ij93CtxRBlW0rdYh/htpZpkiykxYrjgsGG&#10;DoaKZ/5lFbhzf9eGbue35/7RHUO9yD92qNRkPOxWIAIN4T/81z5pBek8hd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pcPEAAAA3AAAAA8AAAAAAAAAAAAAAAAA&#10;nwIAAGRycy9kb3ducmV2LnhtbFBLBQYAAAAABAAEAPcAAACQAwAAAAA=&#10;">
                  <v:imagedata r:id="rId41" o:title=""/>
                </v:shape>
                <v:shape id="Picture 65" o:spid="_x0000_s1028" type="#_x0000_t75" style="position:absolute;left:5732;top:810;width:1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89PFAAAA3AAAAA8AAABkcnMvZG93bnJldi54bWxEj0+LwjAUxO+C3yE8wZumKq5SjaKC4LKg&#10;+Ofi7dE822rzUpuo3f30m4UFj8PM/IaZzmtTiCdVLresoNeNQBAnVuecKjgd150xCOeRNRaWScE3&#10;OZjPmo0pxtq+eE/Pg09FgLCLUUHmfRlL6ZKMDLquLYmDd7GVQR9klUpd4SvATSH7UfQhDeYcFjIs&#10;aZVRcjs8jALLw/1uWdN1VG6PW8bB+efr/qlUu1UvJiA81f4d/m9vtIL+cAB/Z8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vPTxQAAANwAAAAPAAAAAAAAAAAAAAAA&#10;AJ8CAABkcnMvZG93bnJldi54bWxQSwUGAAAAAAQABAD3AAAAkQMAAAAA&#10;">
                  <v:imagedata r:id="rId42" o:title=""/>
                </v:shape>
                <v:shape id="Freeform 66" o:spid="_x0000_s1029" style="position:absolute;left:6025;top:1125;width:2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WY8IA&#10;AADcAAAADwAAAGRycy9kb3ducmV2LnhtbESPT4vCMBTE74LfITzBm6a6rmg1igi7rOzFv/dH82yK&#10;zUttotZvbxYWPA4z8xtmvmxsKe5U+8KxgkE/AUGcOV1wruB4+OpNQPiArLF0TAqe5GG5aLfmmGr3&#10;4B3d9yEXEcI+RQUmhCqV0meGLPq+q4ijd3a1xRBlnUtd4yPCbSmHSTKWFguOCwYrWhvKLvubjZTv&#10;fDu5mnJKm8N6S5ff04dvBkp1O81qBiJQE97h//aPVjD8HM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ZZjwgAAANwAAAAPAAAAAAAAAAAAAAAAAJgCAABkcnMvZG93&#10;bnJldi54bWxQSwUGAAAAAAQABAD1AAAAhwMAAAAA&#10;" path="m1,15r,-4l,7,,3,1,e" filled="f" strokecolor="#18171c" strokeweight=".44pt">
                  <v:path arrowok="t" o:connecttype="custom" o:connectlocs="2,1140;2,1136;0,1132;0,1128;2,1125" o:connectangles="0,0,0,0,0"/>
                </v:shape>
                <v:shape id="Picture 67" o:spid="_x0000_s1030" type="#_x0000_t75" style="position:absolute;left:2215;top:1463;width:900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mOjGAAAA3AAAAA8AAABkcnMvZG93bnJldi54bWxEj9FqwkAURN+F/sNyC76IbpRaJc1GRBC0&#10;9aWaD7hkbzeh2btpdtXo13cLBR+HmTnDZKveNuJCna8dK5hOEhDEpdM1GwXFaTtegvABWWPjmBTc&#10;yMMqfxpkmGp35U+6HIMREcI+RQVVCG0qpS8rsugnriWO3pfrLIYoOyN1h9cIt42cJcmrtFhzXKiw&#10;pU1F5ffxbBV8jO723bSH4s4v+x+zc+dFsRkpNXzu128gAvXhEf5v77SC2XwOf2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+Y6MYAAADcAAAADwAAAAAAAAAAAAAA&#10;AACfAgAAZHJzL2Rvd25yZXYueG1sUEsFBgAAAAAEAAQA9wAAAJIDAAAAAA==&#10;">
                  <v:imagedata r:id="rId43" o:title=""/>
                </v:shape>
                <v:shape id="Freeform 68" o:spid="_x0000_s1031" style="position:absolute;left:3468;top:172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fxcYA&#10;AADcAAAADwAAAGRycy9kb3ducmV2LnhtbESPT2vCQBTE7wW/w/KEXqRuFBtK6ioqFALWQ+Of8yP7&#10;mgSzb0N2NdFP7xaEHoeZ+Q0zX/amFldqXWVZwWQcgSDOra64UHDYf719gHAeWWNtmRTcyMFyMXiZ&#10;Y6Jtxz90zXwhAoRdggpK75tESpeXZNCNbUMcvF/bGvRBtoXULXYBbmo5jaJYGqw4LJTY0Kak/Jxd&#10;jILtqItn690kP26LdHPi7+w+SjOlXof96hOEp97/h5/tVCuYvsfwd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0fxcYAAADcAAAADwAAAAAAAAAAAAAAAACYAgAAZHJz&#10;L2Rvd25yZXYueG1sUEsFBgAAAAAEAAQA9QAAAIsDAAAAAA==&#10;" path="m32,19l27,9,19,3,10,,,e" filled="f" strokecolor="#18171c" strokeweight=".44pt">
                  <v:path arrowok="t" o:connecttype="custom" o:connectlocs="32,1744;27,1734;19,1728;10,1725;0,1725" o:connectangles="0,0,0,0,0"/>
                </v:shape>
                <v:shape id="Freeform 69" o:spid="_x0000_s1032" style="position:absolute;left:3303;top:1767;width:26;height:137;visibility:visible;mso-wrap-style:square;v-text-anchor:top" coordsize="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6qnsQA&#10;AADcAAAADwAAAGRycy9kb3ducmV2LnhtbESPzWrDMBCE74W8g9hALiWRY3Bd3CghpA0UemrcB1is&#10;jW1qrRxJ8c/bV4VCj8PMfMPsDpPpxEDOt5YVbDcJCOLK6pZrBV/lef0MwgdkjZ1lUjCTh8N+8bDD&#10;QtuRP2m4hFpECPsCFTQh9IWUvmrIoN/Ynjh6V+sMhihdLbXDMcJNJ9MkeZIGW44LDfZ0aqj6vtyN&#10;gnL0Wcmvbf5xu92Z3nL3OB+dUqvldHwBEWgK/+G/9rtWkGY5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qp7EAAAA3AAAAA8AAAAAAAAAAAAAAAAAmAIAAGRycy9k&#10;b3ducmV2LnhtbFBLBQYAAAAABAAEAPUAAACJAwAAAAA=&#10;" path="m4,l18,32r8,42l22,113,,137e" filled="f" strokecolor="#18171c" strokeweight=".44pt">
                  <v:path arrowok="t" o:connecttype="custom" o:connectlocs="4,1767;18,1799;26,1841;22,1880;0,1904" o:connectangles="0,0,0,0,0"/>
                </v:shape>
                <v:shape id="Picture 70" o:spid="_x0000_s1033" type="#_x0000_t75" style="position:absolute;left:1590;top:2084;width:20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L5C+AAAA3AAAAA8AAABkcnMvZG93bnJldi54bWxET02LwjAQvS/4H8II3tZUZVWqUUQQdG/a&#10;HvQ2NGNbbCYliVr/vTkIHh/ve7nuTCMe5HxtWcFomIAgLqyuuVSQZ7vfOQgfkDU2lknBizysV72f&#10;JabaPvlIj1MoRQxhn6KCKoQ2ldIXFRn0Q9sSR+5qncEQoSuldviM4aaR4ySZSoM1x4YKW9pWVNxO&#10;d6PAG6P5PnudJ/8Xl2OZNdn1MFJq0O82CxCBuvAVf9x7rWD8F9fGM/EI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cL5C+AAAA3AAAAA8AAAAAAAAAAAAAAAAAnwIAAGRy&#10;cy9kb3ducmV2LnhtbFBLBQYAAAAABAAEAPcAAACKAwAAAAA=&#10;">
                  <v:imagedata r:id="rId44" o:title=""/>
                </v:shape>
                <v:line id="Line 71" o:spid="_x0000_s1034" style="position:absolute;visibility:visible;mso-wrap-style:square" from="2182,1995" to="2185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8/vMcAAADcAAAADwAAAGRycy9kb3ducmV2LnhtbESP3WoCMRSE7wu+QzhCb6RmFRS7GkUL&#10;paX4Q7XeHzbHzermZNmk67ZPbwpCL4eZ+YaZLVpbioZqXzhWMOgnIIgzpwvOFXwdXp8mIHxA1lg6&#10;JgU/5GEx7zzMMNXuyp/U7EMuIoR9igpMCFUqpc8MWfR9VxFH7+RqiyHKOpe6xmuE21IOk2QsLRYc&#10;FwxW9GIou+y/rYLDqpGXzUevl6H53a7P46PdvQ2Ueuy2yymIQG34D9/b71rBcPQMf2fi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z+8xwAAANwAAAAPAAAAAAAA&#10;AAAAAAAAAKECAABkcnMvZG93bnJldi54bWxQSwUGAAAAAAQABAD5AAAAlQMAAAAA&#10;" strokecolor="#18171c" strokeweight=".44pt"/>
                <v:shape id="Picture 72" o:spid="_x0000_s1035" type="#_x0000_t75" style="position:absolute;left:1904;top:1741;width:136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uM2XAAAAA3AAAAA8AAABkcnMvZG93bnJldi54bWxET8uKwjAU3Q/4D+EK7sZUwVfHKCKKoisf&#10;i5ndpbnTFJub0qRa/94sBJeH854vW1uKO9W+cKxg0E9AEGdOF5wruF6231MQPiBrLB2Tgid5WC46&#10;X3NMtXvwie7nkIsYwj5FBSaEKpXSZ4Ys+r6riCP372qLIcI6l7rGRwy3pRwmyVhaLDg2GKxobSi7&#10;nRurgGe34665/OpD3iSj5wbN7m9ilOp129UPiEBt+Ijf7r1WMBzH+fF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4zZcAAAADcAAAADwAAAAAAAAAAAAAAAACfAgAA&#10;ZHJzL2Rvd25yZXYueG1sUEsFBgAAAAAEAAQA9wAAAIwDAAAAAA==&#10;">
                  <v:imagedata r:id="rId45" o:title=""/>
                </v:shape>
                <v:line id="Line 73" o:spid="_x0000_s1036" style="position:absolute;visibility:visible;mso-wrap-style:square" from="3320,1897" to="3322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5B8YAAADcAAAADwAAAGRycy9kb3ducmV2LnhtbESPW2vCQBSE3wX/w3KEvohu4kOQ6Coq&#10;lJbSC97eD9ljNpo9G7LbmPbXdwuFPg4z8w2zXPe2Fh21vnKsIJ0mIIgLpysuFZyOj5M5CB+QNdaO&#10;ScEXeVivhoMl5trdeU/dIZQiQtjnqMCE0ORS+sKQRT91DXH0Lq61GKJsS6lbvEe4reUsSTJpseK4&#10;YLChnaHidvi0Co7bTt7eXsbjAs33++s1O9uPp1Sph1G/WYAI1If/8F/7WSuYZS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F+QfGAAAA3AAAAA8AAAAAAAAA&#10;AAAAAAAAoQIAAGRycy9kb3ducmV2LnhtbFBLBQYAAAAABAAEAPkAAACUAwAAAAA=&#10;" strokecolor="#18171c" strokeweight=".44pt"/>
                <v:shape id="Freeform 74" o:spid="_x0000_s1037" style="position:absolute;left:3185;top:1795;width:28;height:87;visibility:visible;mso-wrap-style:square;v-text-anchor:top" coordsize="2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+qccA&#10;AADcAAAADwAAAGRycy9kb3ducmV2LnhtbESPQWvCQBSE70L/w/IK3uomQaVNXaUUBA891Oihvb1m&#10;n0lM9m3Mrib+e1coeBxm5htmsRpMIy7UucqygngSgSDOra64ULDfrV9eQTiPrLGxTAqu5GC1fBot&#10;MNW25y1dMl+IAGGXooLS+zaV0uUlGXQT2xIH72A7gz7IrpC6wz7ATSOTKJpLgxWHhRJb+iwpr7Oz&#10;UTA9nk5/w/fXz1s9bWbx5ve67rNKqfHz8PEOwtPgH+H/9kYrSOYJ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5/qnHAAAA3AAAAA8AAAAAAAAAAAAAAAAAmAIAAGRy&#10;cy9kb3ducmV2LnhtbFBLBQYAAAAABAAEAPUAAACMAwAAAAA=&#10;" path="m21,l2,10,,39,10,70,27,87e" filled="f" strokecolor="#18171c" strokeweight=".44pt">
                  <v:path arrowok="t" o:connecttype="custom" o:connectlocs="21,1795;2,1805;0,1834;10,1865;27,1882" o:connectangles="0,0,0,0,0"/>
                </v:shape>
                <v:shape id="Freeform 75" o:spid="_x0000_s1038" style="position:absolute;left:3203;top:1797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g1cUA&#10;AADcAAAADwAAAGRycy9kb3ducmV2LnhtbESPQWvCQBSE7wX/w/KEXorZNILU6CoiCCG0h6Zecntk&#10;n0kw+zZkNxr/vVso9DjMzDfMdj+ZTtxocK1lBe9RDIK4srrlWsH557T4AOE8ssbOMil4kIP9bvay&#10;xVTbO3/TrfC1CBB2KSpovO9TKV3VkEEX2Z44eBc7GPRBDrXUA94D3HQyieOVNNhyWGiwp2ND1bUY&#10;jYIyGz8rl+e4nk758auox3O5fFPqdT4dNiA8Tf4//NfOtIJktYTfM+EIyN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qDVxQAAANwAAAAPAAAAAAAAAAAAAAAAAJgCAABkcnMv&#10;ZG93bnJldi54bWxQSwUGAAAAAAQABAD1AAAAigMAAAAA&#10;" path="m7,l2,,,e" filled="f" strokecolor="#18171c" strokeweight=".44pt">
                  <v:path arrowok="t" o:connecttype="custom" o:connectlocs="7,3596;2,3596;0,3596" o:connectangles="0,0,0"/>
                </v:shape>
                <v:shape id="Freeform 76" o:spid="_x0000_s1039" style="position:absolute;left:3215;top:1877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f9MYA&#10;AADcAAAADwAAAGRycy9kb3ducmV2LnhtbESPT2vCQBTE70K/w/IKvelGKVFSVxH/0EK9GD3o7ZF9&#10;bkKzb2N2q/HbdwuCx2FmfsNM552txZVaXzlWMBwkIIgLpys2Cg77TX8CwgdkjbVjUnAnD/PZS2+K&#10;mXY33tE1D0ZECPsMFZQhNJmUvijJoh+4hjh6Z9daDFG2RuoWbxFuazlKklRarDgulNjQsqTiJ/+1&#10;Co7mlI6HZrNdTM6X/HP1Le/rsVTq7bVbfIAI1IVn+NH+0gpG6Tv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f9MYAAADcAAAADwAAAAAAAAAAAAAAAACYAgAAZHJz&#10;L2Rvd25yZXYueG1sUEsFBgAAAAAEAAQA9QAAAIsDAAAAAA==&#10;" path="m,l5,1,7,e" filled="f" strokecolor="#18171c" strokeweight=".44pt">
                  <v:path arrowok="t" o:connecttype="custom" o:connectlocs="0,3754;5,3756;7,3754" o:connectangles="0,0,0"/>
                </v:shape>
                <v:shape id="Freeform 77" o:spid="_x0000_s1040" style="position:absolute;left:3213;top:1871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7/sQA&#10;AADcAAAADwAAAGRycy9kb3ducmV2LnhtbESP3UoDMRSE7wXfIRzBO5u4ainbpkUUod4U+vMAp5vT&#10;3aWbkzU5bte3N0LBy2FmvmEWq9F3aqCY2sAWHicGFHEVXMu1hcP+42EGKgmywy4wWfihBKvl7c0C&#10;SxcuvKVhJ7XKEE4lWmhE+lLrVDXkMU1CT5y9U4geJctYaxfxkuG+04UxU+2x5bzQYE9vDVXn3be3&#10;cK6G4zt9bbU81/6p2KzNp0Rj7f3d+DoHJTTKf/jaXjsLxfQF/s7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u/7EAAAA3AAAAA8AAAAAAAAAAAAAAAAAmAIAAGRycy9k&#10;b3ducmV2LnhtbFBLBQYAAAAABAAEAPUAAACJAwAAAAA=&#10;" path="m,11r5,1l10,10,14,7,17,1,18,e" filled="f" strokecolor="#18171c" strokeweight=".44pt">
                  <v:path arrowok="t" o:connecttype="custom" o:connectlocs="0,1882;5,1883;10,1881;14,1878;17,1872;18,1871" o:connectangles="0,0,0,0,0,0"/>
                </v:shape>
                <v:shape id="Freeform 78" o:spid="_x0000_s1041" style="position:absolute;left:3322;top:1897;width:10;height:2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wx8QA&#10;AADcAAAADwAAAGRycy9kb3ducmV2LnhtbESPT2sCMRTE7wW/Q3hCbzWr1EVWo4hQseDBf+D1sXlu&#10;FjcvS5Ku2376Rij0OMzMb5jFqreN6MiH2rGC8SgDQVw6XXOl4HL+eJuBCBFZY+OYFHxTgNVy8LLA&#10;QrsHH6k7xUokCIcCFZgY20LKUBqyGEauJU7ezXmLMUlfSe3xkeC2kZMsy6XFmtOCwZY2hsr76csq&#10;uL7j9XCmn+PM2PG0+/TW836r1OuwX89BROrjf/ivvdMKJnkO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MMfEAAAA3AAAAA8AAAAAAAAAAAAAAAAAmAIAAGRycy9k&#10;b3ducmV2LnhtbFBLBQYAAAAABAAEAPUAAACJAwAAAAA=&#10;" path="m,1r2,l10,e" filled="f" strokecolor="#18171c" strokeweight=".44pt">
                  <v:path arrowok="t" o:connecttype="custom" o:connectlocs="0,3796;2,3796;10,3794" o:connectangles="0,0,0"/>
                </v:shape>
                <v:shape id="Picture 79" o:spid="_x0000_s1042" type="#_x0000_t75" style="position:absolute;left:6423;top:374;width:1289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LpzHAAAA3AAAAA8AAABkcnMvZG93bnJldi54bWxEj0FrwkAUhO9C/8PyCr3pJlKiRlex0oJ4&#10;kVoVvD2yzySafRuyW5P217tCocdhZr5hZovOVOJGjSstK4gHEQjizOqScwX7r4/+GITzyBory6Tg&#10;hxws5k+9GabatvxJt53PRYCwS1FB4X2dSumyggy6ga2Jg3e2jUEfZJNL3WAb4KaSwyhKpMGSw0KB&#10;Na0Kyq67b6Ng9X7IJ2/H33aTvB7i9eZ0Gcfbi1Ivz91yCsJT5//Df+21VjBMRvA4E46An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fLpzHAAAA3AAAAA8AAAAAAAAAAAAA&#10;AAAAnwIAAGRycy9kb3ducmV2LnhtbFBLBQYAAAAABAAEAPcAAACTAwAAAAA=&#10;">
                  <v:imagedata r:id="rId46" o:title=""/>
                </v:shape>
                <v:shape id="Freeform 80" o:spid="_x0000_s1043" style="position:absolute;left:3385;top:1699;width:30;height:11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BMMIA&#10;AADcAAAADwAAAGRycy9kb3ducmV2LnhtbERP3WrCMBS+H/gO4Qi7m6kd7aQaiwiDbTjEzgc4NMe0&#10;2JyUJmu7t18uBrv8+P535Ww7MdLgW8cK1qsEBHHtdMtGwfXr9WkDwgdkjZ1jUvBDHsr94mGHhXYT&#10;X2isghExhH2BCpoQ+kJKXzdk0a9cTxy5mxsshggHI/WAUwy3nUyTJJcWW44NDfZ0bKi+V99WwfPp&#10;JU/aOTNZdfk84ce570bzrtTjcj5sQQSaw7/4z/2mFaR5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4EwwgAAANwAAAAPAAAAAAAAAAAAAAAAAJgCAABkcnMvZG93&#10;bnJldi54bWxQSwUGAAAAAAQABAD1AAAAhwMAAAAA&#10;" path="m30,2l21,,13,1,6,5,,11e" filled="f" strokecolor="#18171c" strokeweight=".44pt">
                  <v:path arrowok="t" o:connecttype="custom" o:connectlocs="30,1701;21,1699;13,1700;6,1704;0,1710" o:connectangles="0,0,0,0,0"/>
                </v:shape>
                <v:shape id="Freeform 81" o:spid="_x0000_s1044" style="position:absolute;left:3413;top:1690;width:63;height:194;visibility:visible;mso-wrap-style:square;v-text-anchor:top" coordsize="6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HFcYA&#10;AADcAAAADwAAAGRycy9kb3ducmV2LnhtbESPT2sCMRTE7wW/Q3hCbzW7QkVXo4i0YHso/kM9PjbP&#10;3dXNS9ykuv32TUHocZiZ3zCTWWtqcaPGV5YVpL0EBHFudcWFgt32/WUIwgdkjbVlUvBDHmbTztME&#10;M23vvKbbJhQiQthnqKAMwWVS+rwkg75nHXH0TrYxGKJsCqkbvEe4qWU/SQbSYMVxoURHi5Lyy+bb&#10;KFiv9meW17f08OU+09PRva626YdSz912PgYRqA3/4Ud7qRX0By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ZHFcYAAADcAAAADwAAAAAAAAAAAAAAAACYAgAAZHJz&#10;L2Rvd25yZXYueG1sUEsFBgAAAAAEAAQA9QAAAIsDAAAAAA==&#10;" path="m14,194r24,-2l52,175r8,-25l62,127,57,92,46,55,27,23,,e" filled="f" strokecolor="#18171c" strokeweight=".44pt">
                  <v:path arrowok="t" o:connecttype="custom" o:connectlocs="14,1884;38,1882;52,1865;60,1840;62,1817;57,1782;46,1745;27,1713;0,1690" o:connectangles="0,0,0,0,0,0,0,0,0"/>
                </v:shape>
                <v:line id="Line 82" o:spid="_x0000_s1045" style="position:absolute;visibility:visible;mso-wrap-style:square" from="3630,1636" to="3642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KQcQAAADcAAAADwAAAGRycy9kb3ducmV2LnhtbERPy2rCQBTdF/oPwy24EZ3oQkt0EtpC&#10;UUqr1Mf+krlmopk7ITPGtF/fWQhdHs57mfe2Fh21vnKsYDJOQBAXTldcKjjs30fPIHxA1lg7JgU/&#10;5CHPHh+WmGp342/qdqEUMYR9igpMCE0qpS8MWfRj1xBH7uRaiyHCtpS6xVsMt7WcJslMWqw4Nhhs&#10;6M1QcdldrYL9aycvXx/DYYHmd/N5nh3tdjVRavDUvyxABOrDv/juXmsF03mcH8/EI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MpBxAAAANwAAAAPAAAAAAAAAAAA&#10;AAAAAKECAABkcnMvZG93bnJldi54bWxQSwUGAAAAAAQABAD5AAAAkgMAAAAA&#10;" strokecolor="#18171c" strokeweight=".44pt"/>
                <v:line id="Line 83" o:spid="_x0000_s1046" style="position:absolute;visibility:visible;mso-wrap-style:square" from="3628,1636" to="3630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xv2sYAAADcAAAADwAAAGRycy9kb3ducmV2LnhtbESPT2vCQBTE7wW/w/KEXkQ38aAluoot&#10;iKW0Fv/dH9lnNpp9G7LbmPbTdwtCj8PM/IaZLztbiZYaXzpWkI4SEMS50yUXCo6H9fAJhA/IGivH&#10;pOCbPCwXvYc5ZtrdeEftPhQiQthnqMCEUGdS+tyQRT9yNXH0zq6xGKJsCqkbvEW4reQ4SSbSYslx&#10;wWBNL4by6/7LKjg8t/L68TYY5Gh+tu+Xycl+blKlHvvdagYiUBf+w/f2q1Ywn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b9rGAAAA3AAAAA8AAAAAAAAA&#10;AAAAAAAAoQIAAGRycy9kb3ducmV2LnhtbFBLBQYAAAAABAAEAPkAAACUAwAAAAA=&#10;" strokecolor="#18171c" strokeweight=".44pt"/>
                <v:shape id="Freeform 84" o:spid="_x0000_s1047" style="position:absolute;left:5851;top:1339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H6scA&#10;AADcAAAADwAAAGRycy9kb3ducmV2LnhtbESP0WrCQBRE34X+w3ILfZG6MQ9aYjZibQsFFdT6Adfs&#10;bZI2ezdktyb69a4g9HGYmTNMOu9NLU7UusqygvEoAkGcW11xoeDw9fH8AsJ5ZI21ZVJwJgfz7GGQ&#10;YqJtxzs67X0hAoRdggpK75tESpeXZNCNbEMcvG/bGvRBtoXULXYBbmoZR9FEGqw4LJTY0LKk/Hf/&#10;ZxSs1m/b7rg4/lxqu30fRrjbXPyrUk+P/WIGwlPv/8P39qdWEE9j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4B+rHAAAA3AAAAA8AAAAAAAAAAAAAAAAAmAIAAGRy&#10;cy9kb3ducmV2LnhtbFBLBQYAAAAABAAEAPUAAACMAwAAAAA=&#10;" path="m11,9l3,2,,e" filled="f" strokecolor="#18171c" strokeweight=".44pt">
                  <v:path arrowok="t" o:connecttype="custom" o:connectlocs="11,1348;3,1341;0,1339" o:connectangles="0,0,0"/>
                </v:shape>
                <v:line id="Line 85" o:spid="_x0000_s1048" style="position:absolute;visibility:visible;mso-wrap-style:square" from="7094,770" to="7096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UNscAAADcAAAADwAAAGRycy9kb3ducmV2LnhtbESP3WoCMRSE7wu+QzhCb6RmVdCyGkUL&#10;paX4Q7XeHzbHzermZNmk67ZPbwpCL4eZ+YaZLVpbioZqXzhWMOgnIIgzpwvOFXwdXp+eQfiArLF0&#10;TAp+yMNi3nmYYardlT+p2YdcRAj7FBWYEKpUSp8Zsuj7riKO3snVFkOUdS51jdcIt6UcJslYWiw4&#10;Lhis6MVQdtl/WwWHVSMvm49eL0Pzu12fx0e7exso9dhtl1MQgdrwH76337WC4WQEf2fi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lQ2xwAAANwAAAAPAAAAAAAA&#10;AAAAAAAAAKECAABkcnMvZG93bnJldi54bWxQSwUGAAAAAAQABAD5AAAAlQMAAAAA&#10;" strokecolor="#18171c" strokeweight=".44pt"/>
                <v:line id="Line 86" o:spid="_x0000_s1049" style="position:absolute;visibility:visible;mso-wrap-style:square" from="7088,762" to="708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MQscAAADcAAAADwAAAGRycy9kb3ducmV2LnhtbESP3WoCMRSE7wu+QzhCb6RmFdGyGkUL&#10;paX4Q7XeHzbHzermZNmk67ZPbwpCL4eZ+YaZLVpbioZqXzhWMOgnIIgzpwvOFXwdXp+eQfiArLF0&#10;TAp+yMNi3nmYYardlT+p2YdcRAj7FBWYEKpUSp8Zsuj7riKO3snVFkOUdS51jdcIt6UcJslYWiw4&#10;Lhis6MVQdtl/WwWHVSMvm49eL0Pzu12fx0e7exso9dhtl1MQgdrwH76337WC4WQEf2fi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q8xCxwAAANwAAAAPAAAAAAAA&#10;AAAAAAAAAKECAABkcnMvZG93bnJldi54bWxQSwUGAAAAAAQABAD5AAAAlQMAAAAA&#10;" strokecolor="#18171c" strokeweight=".44pt"/>
                <v:line id="Line 87" o:spid="_x0000_s1050" style="position:absolute;visibility:visible;mso-wrap-style:square" from="3248,1747" to="3251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p2ccAAADcAAAADwAAAGRycy9kb3ducmV2LnhtbESP3WoCMRSE7wu+QzhCb6RmFdSyGkUL&#10;paX4Q7XeHzbHzermZNmk67ZPbwpCL4eZ+YaZLVpbioZqXzhWMOgnIIgzpwvOFXwdXp+eQfiArLF0&#10;TAp+yMNi3nmYYardlT+p2YdcRAj7FBWYEKpUSp8Zsuj7riKO3snVFkOUdS51jdcIt6UcJslYWiw4&#10;Lhis6MVQdtl/WwWHVSMvm49eL0Pzu12fx0e7exso9dhtl1MQgdrwH76337WC4WQEf2fi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2nZxwAAANwAAAAPAAAAAAAA&#10;AAAAAAAAAKECAABkcnMvZG93bnJldi54bWxQSwUGAAAAAAQABAD5AAAAlQMAAAAA&#10;" strokecolor="#18171c" strokeweight=".44pt"/>
                <v:line id="Line 88" o:spid="_x0000_s1051" style="position:absolute;visibility:visible;mso-wrap-style:square" from="3320,1760" to="3335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3rsYAAADcAAAADwAAAGRycy9kb3ducmV2LnhtbESPT2vCQBTE74V+h+UVehHd6CFKdJUq&#10;iKW0iv/uj+wzm5p9G7LbmPbTdwtCj8PM/IaZLTpbiZYaXzpWMBwkIIhzp0suFJyO6/4EhA/IGivH&#10;pOCbPCzmjw8zzLS78Z7aQyhEhLDPUIEJoc6k9Lkhi37gauLoXVxjMUTZFFI3eItwW8lRkqTSYslx&#10;wWBNK0P59fBlFRyXrbx+vPV6OZqf7ftnera7zVCp56fuZQoiUBf+w/f2q1YwGqfwdy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1967GAAAA3AAAAA8AAAAAAAAA&#10;AAAAAAAAoQIAAGRycy9kb3ducmV2LnhtbFBLBQYAAAAABAAEAPkAAACUAwAAAAA=&#10;" strokecolor="#18171c" strokeweight=".44pt"/>
                <v:shape id="Freeform 89" o:spid="_x0000_s1052" style="position:absolute;left:3466;top:170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/6MYA&#10;AADcAAAADwAAAGRycy9kb3ducmV2LnhtbESPS2/CMBCE75X4D9YicStOkSAoYFDVqi2vC48Dx1W8&#10;JKHxOo0NBH59jYTEcTQz32jG08aU4ky1KywreOtGIIhTqwvOFOy2X69DEM4jaywtk4IrOZhOWi9j&#10;TLS98JrOG5+JAGGXoILc+yqR0qU5GXRdWxEH72Brgz7IOpO6xkuAm1L2omggDRYcFnKs6COn9Hdz&#10;MgpW1+/b597hUi9+Zn0fp3ic3/6U6rSb9xEIT41/hh/tmVbQi2O4nw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K/6MYAAADcAAAADwAAAAAAAAAAAAAAAACYAgAAZHJz&#10;L2Rvd25yZXYueG1sUEsFBgAAAAAEAAQA9QAAAIsDAAAAAA==&#10;" path="m15,l6,3,3,6,1,10,,14r1,5l4,28r7,6l18,39r9,2l36,41r1,e" filled="f" strokecolor="#18171c" strokeweight=".44pt">
                  <v:path arrowok="t" o:connecttype="custom" o:connectlocs="15,1703;6,1706;3,1709;1,1713;0,1717;1,1722;4,1731;11,1737;18,1742;27,1744;36,1744;37,1744" o:connectangles="0,0,0,0,0,0,0,0,0,0,0,0"/>
                </v:shape>
                <v:shape id="Freeform 90" o:spid="_x0000_s1053" style="position:absolute;left:3477;top:1869;width:17;height:5;visibility:visible;mso-wrap-style:square;v-text-anchor:top" coordsize="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SsQA&#10;AADcAAAADwAAAGRycy9kb3ducmV2LnhtbERPz2vCMBS+C/4P4Qm7iKZ62NbOKGMgCjLEVsTdHs1b&#10;W9a8lCSz3f56cxjs+PH9Xm0G04obOd9YVrCYJyCIS6sbrhSci+3sGYQPyBpby6Tghzxs1uPRCjNt&#10;ez7RLQ+ViCHsM1RQh9BlUvqyJoN+bjviyH1aZzBE6CqpHfYx3LRymSSP0mDDsaHGjt5qKr/yb6Pg&#10;ml+K9LjgfpfSVB+MOb3/fgxKPUyG1xcQgYbwL/5z77WC5VNcG8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AErEAAAA3AAAAA8AAAAAAAAAAAAAAAAAmAIAAGRycy9k&#10;b3ducmV2LnhtbFBLBQYAAAAABAAEAPUAAACJAwAAAAA=&#10;" path="m,l,2,1,5r4,l16,3e" filled="f" strokecolor="#18171c" strokeweight=".44pt">
                  <v:path arrowok="t" o:connecttype="custom" o:connectlocs="0,1870;0,1872;1,1875;5,1875;16,1873" o:connectangles="0,0,0,0,0"/>
                </v:shape>
                <v:shape id="Freeform 91" o:spid="_x0000_s1054" style="position:absolute;left:3378;top:1704;width:60;height:31;visibility:visible;mso-wrap-style:square;v-text-anchor:top" coordsize="6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P0cUA&#10;AADcAAAADwAAAGRycy9kb3ducmV2LnhtbESPS4vCQBCE78L+h6EX9qaTdcFHdBQRfOxRDai3JtMm&#10;WTM9MTNq/Pc7guCxqKqvqPG0MaW4Ue0Kywq+OxEI4tTqgjMFyW7RHoBwHlljaZkUPMjBdPLRGmOs&#10;7Z03dNv6TAQIuxgV5N5XsZQuzcmg69iKOHgnWxv0QdaZ1DXeA9yUshtFPWmw4LCQY0XznNLz9moU&#10;/PHqUDTL/flwPS5/5r982SfuotTXZzMbgfDU+Hf41V5rBd3+EJ5nw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U/RxQAAANwAAAAPAAAAAAAAAAAAAAAAAJgCAABkcnMv&#10;ZG93bnJldi54bWxQSwUGAAAAAAQABAD1AAAAigMAAAAA&#10;" path="m60,30l49,13,35,2,19,,,10e" filled="f" strokecolor="#18171c" strokeweight=".44pt">
                  <v:path arrowok="t" o:connecttype="custom" o:connectlocs="60,1735;49,1718;35,1707;19,1705;0,1715" o:connectangles="0,0,0,0,0"/>
                </v:shape>
                <v:line id="Line 92" o:spid="_x0000_s1055" style="position:absolute;visibility:visible;mso-wrap-style:square" from="3315,1764" to="3316,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W6ZsIAAADcAAAADwAAAGRycy9kb3ducmV2LnhtbERPz2vCMBS+D/Y/hDfwIjPVg0hnlDkY&#10;ypiKVe+P5q2pNi+libX615uDsOPH93s672wlWmp86VjBcJCAIM6dLrlQcNh/v09A+ICssXJMCm7k&#10;YT57fZliqt2Vd9RmoRAxhH2KCkwIdSqlzw1Z9ANXE0fuzzUWQ4RNIXWD1xhuKzlKkrG0WHJsMFjT&#10;l6H8nF2sgv2ilef1T7+fo7lvfk/jo90uh0r13rrPDxCBuvAvfrpXWsFoEufHM/E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W6ZsIAAADcAAAADwAAAAAAAAAAAAAA&#10;AAChAgAAZHJzL2Rvd25yZXYueG1sUEsFBgAAAAAEAAQA+QAAAJADAAAAAA==&#10;" strokecolor="#18171c" strokeweight=".44pt"/>
                <v:shape id="Freeform 93" o:spid="_x0000_s1056" style="position:absolute;left:3510;top:1844;width:11;height:2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gVsYA&#10;AADcAAAADwAAAGRycy9kb3ducmV2LnhtbESP3WrCQBSE7wt9h+UUvKsbRVSiq0ipKIJa/8DLQ/Y0&#10;Cc2ejdk1xj69Wyh4OczMN8x42phC1FS53LKCTjsCQZxYnXOq4HiYvw9BOI+ssbBMCu7kYDp5fRlj&#10;rO2Nd1TvfSoChF2MCjLvy1hKl2Rk0LVtSRy8b1sZ9EFWqdQV3gLcFLIbRX1pMOewkGFJHxklP/ur&#10;UbCtPweXUv9uZquv9WlhjttV71wr1XprZiMQnhr/DP+3l1pBd9iBv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egVsYAAADcAAAADwAAAAAAAAAAAAAAAACYAgAAZHJz&#10;L2Rvd25yZXYueG1sUEsFBgAAAAAEAAQA9QAAAIsDAAAAAA==&#10;" path="m11,l10,,,1e" filled="f" strokecolor="#18171c" strokeweight=".44pt">
                  <v:path arrowok="t" o:connecttype="custom" o:connectlocs="11,3688;10,3688;0,3690" o:connectangles="0,0,0"/>
                </v:shape>
                <v:shape id="Freeform 94" o:spid="_x0000_s1057" style="position:absolute;left:3257;top:1740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BBsQA&#10;AADcAAAADwAAAGRycy9kb3ducmV2LnhtbESPzWrDMBCE74G+g9hCb7FsF0pwLZsQCBRKIT+9+LZY&#10;W1vUWjmWnLhvHxUKPQ4z8w1T1osdxJUmbxwryJIUBHHrtOFOwed5v96A8AFZ4+CYFPyQh7p6WJVY&#10;aHfjI11PoRMRwr5ABX0IYyGlb3uy6BM3Ekfvy00WQ5RTJ/WEtwi3g8zT9EVaNBwXehxp11P7fZqt&#10;gqb18/lgLnj8MNn7M3PDQzoq9fS4bF9BBFrCf/iv/aYV5Jscfs/EI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wQbEAAAA3AAAAA8AAAAAAAAAAAAAAAAAmAIAAGRycy9k&#10;b3ducmV2LnhtbFBLBQYAAAAABAAEAPUAAACJAwAAAAA=&#10;" path="m,4l7,5,13,4,20,e" filled="f" strokecolor="#18171c" strokeweight=".44pt">
                  <v:path arrowok="t" o:connecttype="custom" o:connectlocs="0,1744;7,1745;13,1744;20,1740" o:connectangles="0,0,0,0"/>
                </v:shape>
                <v:shape id="Picture 95" o:spid="_x0000_s1058" type="#_x0000_t75" style="position:absolute;left:6151;top:702;width: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XnnBAAAA3AAAAA8AAABkcnMvZG93bnJldi54bWxEj0GLwjAUhO+C/yE8wZum6iJSjaKC4h5X&#10;vXh7NM+02ryUJtb6740g7HGYmW+Yxaq1pWio9oVjBaNhAoI4c7pgo+B82g1mIHxA1lg6JgUv8rBa&#10;djsLTLV78h81x2BEhLBPUUEeQpVK6bOcLPqhq4ijd3W1xRBlbaSu8RnhtpTjJJlKiwXHhRwr2uaU&#10;3Y8Pq+C2/8Xp+nTGndw0e2MubmTtj1L9XruegwjUhv/wt33QCsazCXzOxCM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oXnnBAAAA3AAAAA8AAAAAAAAAAAAAAAAAnwIA&#10;AGRycy9kb3ducmV2LnhtbFBLBQYAAAAABAAEAPcAAACNAwAAAAA=&#10;">
                  <v:imagedata r:id="rId47" o:title=""/>
                </v:shape>
                <v:shape id="Freeform 96" o:spid="_x0000_s1059" style="position:absolute;left:6355;top:6522;width:99;height:29;visibility:visible;mso-wrap-style:square;v-text-anchor:top" coordsize="9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0F8MA&#10;AADcAAAADwAAAGRycy9kb3ducmV2LnhtbESPT4vCMBTE78J+h/AW9qapIiLVKCLrUm/+Qzw+mtem&#10;tHkpTVbrtzcLCx6HmfkNs1z3thF36nzlWMF4lIAgzp2uuFRwOe+GcxA+IGtsHJOCJ3lYrz4GS0y1&#10;e/CR7qdQighhn6ICE0KbSulzQxb9yLXE0StcZzFE2ZVSd/iIcNvISZLMpMWK44LBlraG8vr0ayOl&#10;2D8v3ztz7X+y+tbWRVbqw1Spr89+swARqA/v8H870wom8y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m0F8MAAADcAAAADwAAAAAAAAAAAAAAAACYAgAAZHJzL2Rv&#10;d25yZXYueG1sUEsFBgAAAAAEAAQA9QAAAIgDAAAAAA==&#10;" path="m,8l9,26r42,3l93,20,98,e" filled="f" strokecolor="#18171c" strokeweight=".44pt">
                  <v:path arrowok="t" o:connecttype="custom" o:connectlocs="0,6530;9,6548;51,6551;93,6542;98,6522" o:connectangles="0,0,0,0,0"/>
                </v:shape>
                <v:line id="Line 97" o:spid="_x0000_s1060" style="position:absolute;visibility:visible;mso-wrap-style:square" from="1228,6174" to="1228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UY/cUAAADcAAAADwAAAGRycy9kb3ducmV2LnhtbESP0WoCMRRE3wv+Q7iFvhTNKlp1NUoR&#10;BKEidPUDrpvrZunmZpukuv69KRT6OMzMGWa57mwjruRD7VjBcJCBIC6drrlScDpu+zMQISJrbByT&#10;gjsFWK96T0vMtbvxJ12LWIkE4ZCjAhNjm0sZSkMWw8C1xMm7OG8xJukrqT3eEtw2cpRlb9JizWnB&#10;YEsbQ+VX8WMVNCd3/Kjm3dacx6913G/8d3GYKvXy3L0vQETq4n/4r73TCkazCfyeS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UY/cUAAADcAAAADwAAAAAAAAAA&#10;AAAAAAChAgAAZHJzL2Rvd25yZXYueG1sUEsFBgAAAAAEAAQA+QAAAJMDAAAAAA==&#10;" strokecolor="#18171c" strokeweight=".1pt"/>
                <v:line id="Line 98" o:spid="_x0000_s1061" style="position:absolute;visibility:visible;mso-wrap-style:square" from="1228,6220" to="1228,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GisUAAADcAAAADwAAAGRycy9kb3ducmV2LnhtbESP3WoCMRSE7wXfIRzBm6LZSvFnNUoR&#10;hEJLwdUHOG6Om8XNyZpE3b59Uyh4OczMN8xq09lG3MmH2rGC13EGgrh0uuZKwfGwG81BhIissXFM&#10;Cn4owGbd760w1+7Be7oXsRIJwiFHBSbGNpcylIYshrFriZN3dt5iTNJXUnt8JLht5CTLptJizWnB&#10;YEtbQ+WluFkFzdEdPqtFtzOnt5c6fm39tfieKTUcdO9LEJG6+Az/tz+0gsl8Cn9n0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eGisUAAADcAAAADwAAAAAAAAAA&#10;AAAAAAChAgAAZHJzL2Rvd25yZXYueG1sUEsFBgAAAAAEAAQA+QAAAJMDAAAAAA==&#10;" strokecolor="#18171c" strokeweight=".1pt"/>
                <v:shape id="Picture 99" o:spid="_x0000_s1062" type="#_x0000_t75" style="position:absolute;left:953;top:360;width:6916;height:6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xE7FAAAA3AAAAA8AAABkcnMvZG93bnJldi54bWxEj0FrwkAUhO8F/8PyhN6ajUIbia6igqXt&#10;qU1y6PGRfSbR7NuQXZP033cLBY/DzHzDbHaTacVAvWssK1hEMQji0uqGKwVFfnpagXAeWWNrmRT8&#10;kIPddvawwVTbkb9oyHwlAoRdigpq77tUSlfWZNBFtiMO3tn2Bn2QfSV1j2OAm1Yu4/hFGmw4LNTY&#10;0bGm8prdjIJ3n2T6Oa+K6/R5ObyOh49v6VCpx/m0X4PwNPl7+L/9phUsVwn8nQ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csROxQAAANwAAAAPAAAAAAAAAAAAAAAA&#10;AJ8CAABkcnMvZG93bnJldi54bWxQSwUGAAAAAAQABAD3AAAAkQMAAAAA&#10;">
                  <v:imagedata r:id="rId48" o:title=""/>
                </v:shape>
                <v:shape id="Freeform 100" o:spid="_x0000_s1063" style="position:absolute;left:759;top:3822;width:122;height:119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ynb4A&#10;AADcAAAADwAAAGRycy9kb3ducmV2LnhtbERPzYrCMBC+L/gOYQRva6oHKV2jWEHQi1j1AYZmtikm&#10;k9JErW9vDoLHj+9/uR6cFQ/qQ+tZwWyagSCuvW65UXC97H5zECEia7SeScGLAqxXo58lFto/uaLH&#10;OTYihXAoUIGJsSukDLUhh2HqO+LE/fveYUywb6Tu8ZnCnZXzLFtIhy2nBoMdbQ3Vt/PdKajKqrSn&#10;Jhzc7pCX9ri5mlO4KTUZD5s/EJGG+BV/3HutYJ6ntelMOgJ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7sp2+AAAA3AAAAA8AAAAAAAAAAAAAAAAAmAIAAGRycy9kb3ducmV2&#10;LnhtbFBLBQYAAAAABAAEAPUAAACDAwAAAAA=&#10;" path="m121,l41,19,,44,,71,39,97r81,21e" filled="f" strokecolor="#18171c" strokeweight=".44pt">
                  <v:path arrowok="t" o:connecttype="custom" o:connectlocs="121,3823;41,3842;0,3867;0,3894;39,3920;120,3941" o:connectangles="0,0,0,0,0,0"/>
                </v:shape>
                <v:shape id="Freeform 101" o:spid="_x0000_s1064" style="position:absolute;left:876;top:3823;width:65;height:22;visibility:visible;mso-wrap-style:square;v-text-anchor:top" coordsize="6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jzcUA&#10;AADcAAAADwAAAGRycy9kb3ducmV2LnhtbESPQWvCQBSE74L/YXmFXkQ3lSKaZhUpWDyVGrXnx+5r&#10;NiT7NmS3Jv333ULB4zAz3zDFbnStuFEfas8KnhYZCGLtTc2Vgsv5MF+DCBHZYOuZFPxQgN12Oikw&#10;N37gE93KWIkE4ZCjAhtjl0sZtCWHYeE74uR9+d5hTLKvpOlxSHDXymWWraTDmtOCxY5eLemm/HYK&#10;Ns2hPb7py6A/cPZZPp/se3W1Sj0+jPsXEJHGeA//t49GwXK9gb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ePNxQAAANwAAAAPAAAAAAAAAAAAAAAAAJgCAABkcnMv&#10;ZG93bnJldi54bWxQSwUGAAAAAAQABAD1AAAAigMAAAAA&#10;" path="m65,l42,4,23,9,9,16,,21e" filled="f" strokecolor="#18171c" strokeweight=".44pt">
                  <v:path arrowok="t" o:connecttype="custom" o:connectlocs="65,3824;42,3828;23,3833;9,3840;0,3845" o:connectangles="0,0,0,0,0"/>
                </v:shape>
                <v:shape id="Freeform 102" o:spid="_x0000_s1065" style="position:absolute;left:977;top:3848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8kcEA&#10;AADcAAAADwAAAGRycy9kb3ducmV2LnhtbERP3WrCMBS+H+wdwhnsbqZ2UrQ2lW0wmAwGVh/g0Bzb&#10;YnNSktR2Pr25GOzy4/svdrPpxZWc7ywrWC4SEMS11R03Ck7Hz5c1CB+QNfaWScEvediVjw8F5tpO&#10;fKBrFRoRQ9jnqKANYcil9HVLBv3CDsSRO1tnMEToGqkdTjHc9DJNkkwa7Dg2tDjQR0v1pRqNgvf9&#10;DZGHdP55XY1j950i8zlT6vlpftuCCDSHf/Gf+0srSDdxfjwTj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2fJHBAAAA3AAAAA8AAAAAAAAAAAAAAAAAmAIAAGRycy9kb3du&#10;cmV2LnhtbFBLBQYAAAAABAAEAPUAAACGAwAAAAA=&#10;" path="m20,l11,2,5,4,2,7,,8e" filled="f" strokecolor="#18171c" strokeweight=".44pt">
                  <v:path arrowok="t" o:connecttype="custom" o:connectlocs="20,3848;11,3850;5,3852;2,3855;0,3856" o:connectangles="0,0,0,0,0"/>
                </v:shape>
                <v:line id="Line 103" o:spid="_x0000_s1066" style="position:absolute;visibility:visible;mso-wrap-style:square" from="957,4913" to="958,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JIMYAAADcAAAADwAAAGRycy9kb3ducmV2LnhtbESPT2vCQBTE7wW/w/KEXkQ38SA2uoot&#10;iKW0Fv/dH9lnNpp9G7LbmPbTdwtCj8PM/IaZLztbiZYaXzpWkI4SEMS50yUXCo6H9XAKwgdkjZVj&#10;UvBNHpaL3sMcM+1uvKN2HwoRIewzVGBCqDMpfW7Ioh+5mjh6Z9dYDFE2hdQN3iLcVnKcJBNpseS4&#10;YLCmF0P5df9lFRyeW3n9eBsMcjQ/2/fL5GQ/N6lSj/1uNQMRqAv/4Xv7VSsYP6X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QiSDGAAAA3AAAAA8AAAAAAAAA&#10;AAAAAAAAoQIAAGRycy9kb3ducmV2LnhtbFBLBQYAAAAABAAEAPkAAACUAwAAAAA=&#10;" strokecolor="#18171c" strokeweight=".44pt"/>
                <v:line id="Line 104" o:spid="_x0000_s1067" style="position:absolute;visibility:visible;mso-wrap-style:square" from="1057,4969" to="1058,4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XV8YAAADcAAAADwAAAGRycy9kb3ducmV2LnhtbESPT2vCQBTE74V+h+UVehHdmIPU6CpV&#10;KC3FKv67P7LPbGr2bchuY/TTu4VCj8PM/IaZzjtbiZYaXzpWMBwkIIhzp0suFBz2b/0XED4ga6wc&#10;k4IreZjPHh+mmGl34S21u1CICGGfoQITQp1J6XNDFv3A1cTRO7nGYoiyKaRu8BLhtpJpkoykxZLj&#10;gsGaloby8+7HKtgvWnn++uz1cjS39ep7dLSb96FSz0/d6wREoC78h//aH1pBOk7h9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F1fGAAAA3AAAAA8AAAAAAAAA&#10;AAAAAAAAoQIAAGRycy9kb3ducmV2LnhtbFBLBQYAAAAABAAEAPkAAACUAwAAAAA=&#10;" strokecolor="#18171c" strokeweight=".44pt"/>
                <v:shape id="Freeform 105" o:spid="_x0000_s1068" style="position:absolute;left:996;top:3846;width:63;height:11;visibility:visible;mso-wrap-style:square;v-text-anchor:top" coordsize="6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YDscA&#10;AADcAAAADwAAAGRycy9kb3ducmV2LnhtbESPQWvCQBSE74L/YXmCN900Sm1TVxFRKVSE2lJ7fGSf&#10;STT7Nma3Jv57t1DocZiZb5jpvDWluFLtCssKHoYRCOLU6oIzBZ8f68ETCOeRNZaWScGNHMxn3c4U&#10;E20bfqfr3mciQNglqCD3vkqkdGlOBt3QVsTBO9raoA+yzqSusQlwU8o4ih6lwYLDQo4VLXNKz/sf&#10;o2DTvB1Xp6/z96TKLoflbhuPD81GqX6vXbyA8NT6//Bf+1UriJ9H8Hs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PGA7HAAAA3AAAAA8AAAAAAAAAAAAAAAAAmAIAAGRy&#10;cy9kb3ducmV2LnhtbFBLBQYAAAAABAAEAPUAAACMAwAAAAA=&#10;" path="m,1l9,,31,,41,1r9,2l56,5r5,3l63,10e" filled="f" strokecolor="#18171c" strokeweight=".44pt">
                  <v:path arrowok="t" o:connecttype="custom" o:connectlocs="0,3848;9,3847;31,3847;41,3848;50,3850;56,3852;61,3855;63,3857" o:connectangles="0,0,0,0,0,0,0,0"/>
                </v:shape>
                <v:shape id="Freeform 106" o:spid="_x0000_s1069" style="position:absolute;left:941;top:3818;width:220;height:30;visibility:visible;mso-wrap-style:square;v-text-anchor:top" coordsize="2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oScUA&#10;AADcAAAADwAAAGRycy9kb3ducmV2LnhtbESPQWvCQBSE74L/YXmFXkQ3WjFNdJUgCC3YQxPp+ZF9&#10;JqHZtyG7avz33YLgcZiZb5jNbjCtuFLvGssK5rMIBHFpdcOVglNxmL6DcB5ZY2uZFNzJwW47Hm0w&#10;1fbG33TNfSUChF2KCmrvu1RKV9Zk0M1sRxy8s+0N+iD7SuoebwFuWrmIopU02HBYqLGjfU3lb34x&#10;CibHfXJ509nXZ5Gd4oNN7j9xnCv1+jJkaxCeBv8MP9ofWsEiWc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hJxQAAANwAAAAPAAAAAAAAAAAAAAAAAJgCAABkcnMv&#10;ZG93bnJldi54bWxQSwUGAAAAAAQABAD1AAAAigMAAAAA&#10;" path="m,5l51,r62,l172,9r47,20e" filled="f" strokecolor="#18171c" strokeweight=".44pt">
                  <v:path arrowok="t" o:connecttype="custom" o:connectlocs="0,3824;51,3819;113,3819;172,3828;219,3848" o:connectangles="0,0,0,0,0"/>
                </v:shape>
                <v:shape id="Freeform 107" o:spid="_x0000_s1070" style="position:absolute;left:971;top:3833;width:113;height:9;visibility:visible;mso-wrap-style:square;v-text-anchor:top" coordsize="1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FWcYA&#10;AADcAAAADwAAAGRycy9kb3ducmV2LnhtbESPT2vCQBTE74LfYXlCb7rxT0Wjq0hBKEoVoxdvj+wz&#10;iWbfptlV02/fLRQ8DjPzG2a+bEwpHlS7wrKCfi8CQZxaXXCm4HRcdycgnEfWWFomBT/kYLlot+YY&#10;a/vkAz0Sn4kAYRejgtz7KpbSpTkZdD1bEQfvYmuDPsg6k7rGZ4CbUg6iaCwNFhwWcqzoI6f0ltyN&#10;gskwab53x81pex7t76Ov5Douq6tSb51mNQPhqfGv8H/7UysYTN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XFWcYAAADcAAAADwAAAAAAAAAAAAAAAACYAgAAZHJz&#10;L2Rvd25yZXYueG1sUEsFBgAAAAAEAAQA9QAAAIsDAAAAAA==&#10;" path="m,4l29,1,57,,85,3r28,6e" filled="f" strokecolor="#18171c" strokeweight=".44pt">
                  <v:path arrowok="t" o:connecttype="custom" o:connectlocs="0,3837;29,3834;57,3833;85,3836;113,3842" o:connectangles="0,0,0,0,0"/>
                </v:shape>
                <v:shape id="Freeform 108" o:spid="_x0000_s1071" style="position:absolute;left:928;top:3856;width:136;height:25;visibility:visible;mso-wrap-style:square;v-text-anchor:top" coordsize="1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j8YA&#10;AADcAAAADwAAAGRycy9kb3ducmV2LnhtbESPzWrDMBCE74G+g9hAbokcx5jUjRJCTaFQWsgPhd4W&#10;a2ObWCsjqbH79lWhkOMwM98wm91oOnEj51vLCpaLBARxZXXLtYLz6WW+BuEDssbOMin4IQ+77cNk&#10;g4W2Ax/odgy1iBD2BSpoQugLKX3VkEG/sD1x9C7WGQxRulpqh0OEm06mSZJLgy3HhQZ7em6ouh6/&#10;jYK2XPny42yuX/ssu7x/HlyShjelZtNx/wQi0Bju4f/2q1aQPubwdy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Gj8YAAADcAAAADwAAAAAAAAAAAAAAAACYAgAAZHJz&#10;L2Rvd25yZXYueG1sUEsFBgAAAAAEAAQA9QAAAIsDAAAAAA==&#10;" path="m136,22r-19,2l99,25r-18,l63,23,47,21,28,18,11,12,,e" filled="f" strokecolor="#18171c" strokeweight=".44pt">
                  <v:path arrowok="t" o:connecttype="custom" o:connectlocs="136,3878;117,3880;99,3881;81,3881;63,3879;47,3877;28,3874;11,3868;0,3856" o:connectangles="0,0,0,0,0,0,0,0,0"/>
                </v:shape>
                <v:line id="Line 109" o:spid="_x0000_s1072" style="position:absolute;visibility:visible;mso-wrap-style:square" from="1069,3892" to="1095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0z8cAAADcAAAADwAAAGRycy9kb3ducmV2LnhtbESPT2sCMRTE74LfITyhF6lZPVi7GkUL&#10;paX4h2q9PzbPzermZdmk67afvhEKHoeZ+Q0zW7S2FA3VvnCsYDhIQBBnThecK/g6vD5OQPiArLF0&#10;TAp+yMNi3u3MMNXuyp/U7EMuIoR9igpMCFUqpc8MWfQDVxFH7+RqiyHKOpe6xmuE21KOkmQsLRYc&#10;FwxW9GIou+y/rYLDqpGXzUe/n6H53a7P46PdvQ2Veui1yymIQG24h//b71rB6PkJbmfi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bTPxwAAANwAAAAPAAAAAAAA&#10;AAAAAAAAAKECAABkcnMvZG93bnJldi54bWxQSwUGAAAAAAQABAD5AAAAlQMAAAAA&#10;" strokecolor="#18171c" strokeweight=".44pt"/>
                <v:line id="Line 110" o:spid="_x0000_s1073" style="position:absolute;visibility:visible;mso-wrap-style:square" from="1024,3091" to="1025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0hvsIAAADcAAAADwAAAGRycy9kb3ducmV2LnhtbERP3WrCMBS+H/gO4Qi7GWuqDH+6RhFB&#10;EDYEqw9w1pw1xeakJpnWt18uBrv8+P7L9WA7cSMfWscKJlkOgrh2uuVGwfm0e12ACBFZY+eYFDwo&#10;wHo1eiqx0O7OR7pVsREphEOBCkyMfSFlqA1ZDJnriRP37bzFmKBvpPZ4T+G2k9M8n0mLLacGgz1t&#10;DdWX6scq6M7u9NEsh535entp4+fWX6vDXKnn8bB5BxFpiP/iP/deK5gu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0hvsIAAADcAAAADwAAAAAAAAAAAAAA&#10;AAChAgAAZHJzL2Rvd25yZXYueG1sUEsFBgAAAAAEAAQA+QAAAJADAAAAAA==&#10;" strokecolor="#18171c" strokeweight=".1pt"/>
                <v:line id="Line 111" o:spid="_x0000_s1074" style="position:absolute;visibility:visible;mso-wrap-style:square" from="1020,3785" to="1020,3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EJcUAAADcAAAADwAAAGRycy9kb3ducmV2LnhtbESP0WoCMRRE3wv+Q7iCL0WzldK6q1FE&#10;EARLoasfcN1cN4ubmzVJdf37plDo4zAzZ5jFqretuJEPjWMFL5MMBHHldMO1guNhO56BCBFZY+uY&#10;FDwowGo5eFpgod2dv+hWxlokCIcCFZgYu0LKUBmyGCauI07e2XmLMUlfS+3xnuC2ldMse5MWG04L&#10;BjvaGKou5bdV0B7dYV/n/dacXp+b+LHx1/LzXanRsF/PQUTq43/4r73TCqZ5D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GEJcUAAADcAAAADwAAAAAAAAAA&#10;AAAAAAChAgAAZHJzL2Rvd25yZXYueG1sUEsFBgAAAAAEAAQA+QAAAJMDAAAAAA==&#10;" strokecolor="#18171c" strokeweight=".1pt"/>
                <v:line id="Line 112" o:spid="_x0000_s1075" style="position:absolute;visibility:visible;mso-wrap-style:square" from="1018,3831" to="1020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3osMAAADcAAAADwAAAGRycy9kb3ducmV2LnhtbERP3WrCMBS+F/YO4Qy8GTadG/50jTIE&#10;QZgMVn2AY3PWlDUnXRK1e/vlQvDy4/sv14PtxIV8aB0reM5yEMS10y03Co6H7WQBIkRkjZ1jUvBH&#10;Adarh1GJhXZX/qJLFRuRQjgUqMDE2BdShtqQxZC5njhx385bjAn6RmqP1xRuOznN85m02HJqMNjT&#10;xlD9U52tgu7oDh/Nctia0+tTG/cb/1t9zpUaPw7vbyAiDfEuvrl3WsFLnuanM+k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Qt6LDAAAA3AAAAA8AAAAAAAAAAAAA&#10;AAAAoQIAAGRycy9kb3ducmV2LnhtbFBLBQYAAAAABAAEAPkAAACRAwAAAAA=&#10;" strokecolor="#18171c" strokeweight=".1pt"/>
                <v:line id="Line 113" o:spid="_x0000_s1076" style="position:absolute;visibility:visible;mso-wrap-style:square" from="1018,3970" to="1018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wSOcUAAADcAAAADwAAAGRycy9kb3ducmV2LnhtbESP0WoCMRRE34X+Q7hCX4pm1dLq1igi&#10;CEJLobt+wHVzu1nc3GyTVNe/N4WCj8PMnGGW69624kw+NI4VTMYZCOLK6YZrBYdyN5qDCBFZY+uY&#10;FFwpwHr1MFhirt2Fv+hcxFokCIccFZgYu1zKUBmyGMauI07et/MWY5K+ltrjJcFtK6dZ9iItNpwW&#10;DHa0NVSdil+roD248r1e9DtzfH5q4sfW/xSfr0o9DvvNG4hIfbyH/9t7rWCWTeDvTD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wSOcUAAADcAAAADwAAAAAAAAAA&#10;AAAAAAChAgAAZHJzL2Rvd25yZXYueG1sUEsFBgAAAAAEAAQA+QAAAJMDAAAAAA==&#10;" strokecolor="#18171c" strokeweight=".1pt"/>
                <v:line id="Line 114" o:spid="_x0000_s1077" style="position:absolute;visibility:visible;mso-wrap-style:square" from="1016,4016" to="1017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6MTsUAAADcAAAADwAAAGRycy9kb3ducmV2LnhtbESP0WoCMRRE34X+Q7iFvhTN1kqrW6OI&#10;IBQqgrt+wHVzu1m6uVmTVNe/N4WCj8PMnGHmy9624kw+NI4VvIwyEMSV0w3XCg7lZjgFESKyxtYx&#10;KbhSgOXiYTDHXLsL7+lcxFokCIccFZgYu1zKUBmyGEauI07et/MWY5K+ltrjJcFtK8dZ9iYtNpwW&#10;DHa0NlT9FL9WQXtw5Vc96zfmOHlu4nbtT8XuXamnx371ASJSH+/h//anVvCajeHvTDo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6MTsUAAADcAAAADwAAAAAAAAAA&#10;AAAAAAChAgAAZHJzL2Rvd25yZXYueG1sUEsFBgAAAAAEAAQA+QAAAJMDAAAAAA==&#10;" strokecolor="#18171c" strokeweight=".1pt"/>
                <v:line id="Line 115" o:spid="_x0000_s1078" style="position:absolute;visibility:visible;mso-wrap-style:square" from="1016,4155" to="1016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p1cUAAADcAAAADwAAAGRycy9kb3ducmV2LnhtbESP0WoCMRRE3wX/IdxCX6RmrUXb1Sgi&#10;CIUWwV0/4HZz3Szd3KxJqtu/bwqCj8PMnGGW69624kI+NI4VTMYZCOLK6YZrBcdy9/QKIkRkja1j&#10;UvBLAdar4WCJuXZXPtCliLVIEA45KjAxdrmUoTJkMYxdR5y8k/MWY5K+ltrjNcFtK5+zbCYtNpwW&#10;DHa0NVR9Fz9WQXt05Uf91u/M18uoiZ9bfy72c6UeH/rNAkSkPt7Dt/a7VjDNpvB/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Ip1cUAAADcAAAADwAAAAAAAAAA&#10;AAAAAAChAgAAZHJzL2Rvd25yZXYueG1sUEsFBgAAAAAEAAQA+QAAAJMDAAAAAA==&#10;" strokecolor="#18171c" strokeweight=".1pt"/>
                <v:line id="Line 116" o:spid="_x0000_s1079" style="position:absolute;visibility:visible;mso-wrap-style:square" from="1015,4202" to="1015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uxocUAAADcAAAADwAAAGRycy9kb3ducmV2LnhtbESP0WoCMRRE3wX/IdxCX0rNWkXb1Sgi&#10;CIVKobt+wO3mulm6uVmTVNe/b4SCj8PMnGGW69624kw+NI4VjEcZCOLK6YZrBYdy9/wKIkRkja1j&#10;UnClAOvVcLDEXLsLf9G5iLVIEA45KjAxdrmUoTJkMYxcR5y8o/MWY5K+ltrjJcFtK1+ybCYtNpwW&#10;DHa0NVT9FL9WQXtw5Uf91u/M9/SpifutPxWfc6UeH/rNAkSkPt7D/+13rWCSTeF2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uxocUAAADcAAAADwAAAAAAAAAA&#10;AAAAAAChAgAAZHJzL2Rvd25yZXYueG1sUEsFBgAAAAAEAAQA+QAAAJMDAAAAAA==&#10;" strokecolor="#18171c" strokeweight=".1pt"/>
                <v:line id="Line 117" o:spid="_x0000_s1080" style="position:absolute;visibility:visible;mso-wrap-style:square" from="1014,4340" to="1015,4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UOsUAAADcAAAADwAAAGRycy9kb3ducmV2LnhtbESP0WoCMRRE34X+Q7hCX0rNttVWV6MU&#10;QRAsBVc/4HZz3SxubrZJquvfG6Hg4zAzZ5jZorONOJEPtWMFL4MMBHHpdM2Vgv1u9TwGESKyxsYx&#10;KbhQgMX8oTfDXLszb+lUxEokCIccFZgY21zKUBqyGAauJU7ewXmLMUlfSe3xnOC2ka9Z9i4t1pwW&#10;DLa0NFQeiz+roNm73aaadCvzM3yq49fS/xbfH0o99rvPKYhIXbyH/9trreAtG8Ht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cUOsUAAADcAAAADwAAAAAAAAAA&#10;AAAAAAChAgAAZHJzL2Rvd25yZXYueG1sUEsFBgAAAAAEAAQA+QAAAJMDAAAAAA==&#10;" strokecolor="#18171c" strokeweight=".1pt"/>
                <v:line id="Line 118" o:spid="_x0000_s1081" style="position:absolute;visibility:visible;mso-wrap-style:square" from="1013,4387" to="1014,4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WKTcUAAADcAAAADwAAAGRycy9kb3ducmV2LnhtbESP0WoCMRRE34X+Q7iFvpSabZWtbo1S&#10;BEFQBFc/4Lq5bpZubrZJqtu/b4SCj8PMnGFmi9624kI+NI4VvA4zEMSV0w3XCo6H1csERIjIGlvH&#10;pOCXAizmD4MZFtpdeU+XMtYiQTgUqMDE2BVShsqQxTB0HXHyzs5bjEn6WmqP1wS3rXzLslxabDgt&#10;GOxoaaj6Kn+sgvboDpt62q/MafzcxO3Sf5e7d6WeHvvPDxCR+ngP/7fXWsEoy+F2Jh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WKTcUAAADcAAAADwAAAAAAAAAA&#10;AAAAAAChAgAAZHJzL2Rvd25yZXYueG1sUEsFBgAAAAAEAAQA+QAAAJMDAAAAAA==&#10;" strokecolor="#18171c" strokeweight=".1pt"/>
                <v:line id="Line 119" o:spid="_x0000_s1082" style="position:absolute;visibility:visible;mso-wrap-style:square" from="1012,4525" to="1012,4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v1sUAAADcAAAADwAAAGRycy9kb3ducmV2LnhtbESP0WoCMRRE3wv9h3ALvkjNVkvVrVFE&#10;EARLoasfcN1cN0s3N9sk6vr3RhD6OMzMGWa26GwjzuRD7VjB2yADQVw6XXOlYL9bv05AhIissXFM&#10;Cq4UYDF/fpphrt2Ff+hcxEokCIccFZgY21zKUBqyGAauJU7e0XmLMUlfSe3xkuC2kcMs+5AWa04L&#10;BltaGSp/i5NV0OzdbltNu7U5vPfr+LXyf8X3WKneS7f8BBGpi//hR3ujFYyyMdzP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kv1sUAAADcAAAADwAAAAAAAAAA&#10;AAAAAAChAgAAZHJzL2Rvd25yZXYueG1sUEsFBgAAAAAEAAQA+QAAAJMDAAAAAA==&#10;" strokecolor="#18171c" strokeweight=".1pt"/>
                <v:line id="Line 120" o:spid="_x0000_s1083" style="position:absolute;visibility:visible;mso-wrap-style:square" from="1011,4571" to="1012,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7pMMAAADcAAAADwAAAGRycy9kb3ducmV2LnhtbERP3WrCMBS+F/YO4Qy8GTadG/50jTIE&#10;QZgMVn2AY3PWlDUnXRK1e/vlQvDy4/sv14PtxIV8aB0reM5yEMS10y03Co6H7WQBIkRkjZ1jUvBH&#10;Adarh1GJhXZX/qJLFRuRQjgUqMDE2BdShtqQxZC5njhx385bjAn6RmqP1xRuOznN85m02HJqMNjT&#10;xlD9U52tgu7oDh/Nctia0+tTG/cb/1t9zpUaPw7vbyAiDfEuvrl3WsFLntamM+k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mu6TDAAAA3AAAAA8AAAAAAAAAAAAA&#10;AAAAoQIAAGRycy9kb3ducmV2LnhtbFBLBQYAAAAABAAEAPkAAACRAwAAAAA=&#10;" strokecolor="#18171c" strokeweight=".1pt"/>
                <v:line id="Line 121" o:spid="_x0000_s1084" style="position:absolute;visibility:visible;mso-wrap-style:square" from="1011,4711" to="1011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oeP8UAAADcAAAADwAAAGRycy9kb3ducmV2LnhtbESP0WoCMRRE3wv9h3ALvohmq6XVrVFE&#10;EARLoasfcN1cN0s3N9sk6vr3RhD6OMzMGWa26GwjzuRD7VjB6zADQVw6XXOlYL9bDyYgQkTW2Dgm&#10;BVcKsJg/P80w1+7CP3QuYiUShEOOCkyMbS5lKA1ZDEPXEifv6LzFmKSvpPZ4SXDbyFGWvUuLNacF&#10;gy2tDJW/xckqaPZut62m3doc3vp1/Fr5v+L7Q6neS7f8BBGpi//hR3ujFYyzKdzP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oeP8UAAADcAAAADwAAAAAAAAAA&#10;AAAAAAChAgAAZHJzL2Rvd25yZXYueG1sUEsFBgAAAAAEAAQA+QAAAJMDAAAAAA==&#10;" strokecolor="#18171c" strokeweight=".1pt"/>
                <v:line id="Line 122" o:spid="_x0000_s1085" style="position:absolute;visibility:visible;mso-wrap-style:square" from="1009,4756" to="1011,4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hf8IAAADcAAAADwAAAGRycy9kb3ducmV2LnhtbERP3WrCMBS+H+wdwhl4IzPVidPOKCII&#10;gkOw+gDH5tiUNSc1idq9vbkY7PLj+58vO9uIO/lQO1YwHGQgiEuna64UnI6b9ymIEJE1No5JwS8F&#10;WC5eX+aYa/fgA92LWIkUwiFHBSbGNpcylIYshoFriRN3cd5iTNBXUnt8pHDbyFGWTaTFmlODwZbW&#10;hsqf4mYVNCd33FWzbmPO434dv9f+Wuw/leq9dasvEJG6+C/+c2+1go9hmp/Op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khf8IAAADcAAAADwAAAAAAAAAAAAAA&#10;AAChAgAAZHJzL2Rvd25yZXYueG1sUEsFBgAAAAAEAAQA+QAAAJADAAAAAA==&#10;" strokecolor="#18171c" strokeweight=".1pt"/>
                <v:line id="Line 123" o:spid="_x0000_s1086" style="position:absolute;visibility:visible;mso-wrap-style:square" from="1009,4895" to="1009,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WE5MYAAADcAAAADwAAAGRycy9kb3ducmV2LnhtbESP3WoCMRSE7wu+QziF3hTNri3+rEYR&#10;QShYCl19gOPmuFm6OVmTVLdv3wiFXg4z8w2zXPe2FVfyoXGsIB9lIIgrpxuuFRwPu+EMRIjIGlvH&#10;pOCHAqxXg4clFtrd+JOuZaxFgnAoUIGJsSukDJUhi2HkOuLknZ23GJP0tdQebwluWznOsom02HBa&#10;MNjR1lD1VX5bBe3RHfb1vN+Z0+tzE9+3/lJ+TJV6euw3CxCR+vgf/mu/aQUveQ73M+k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FhOTGAAAA3AAAAA8AAAAAAAAA&#10;AAAAAAAAoQIAAGRycy9kb3ducmV2LnhtbFBLBQYAAAAABAAEAPkAAACUAwAAAAA=&#10;" strokecolor="#18171c" strokeweight=".1pt"/>
                <v:line id="Line 124" o:spid="_x0000_s1087" style="position:absolute;visibility:visible;mso-wrap-style:square" from="1008,4941" to="1008,5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ak8UAAADcAAAADwAAAGRycy9kb3ducmV2LnhtbESP3WoCMRSE7wt9h3AKvSmaVYs/q1FE&#10;EIQWwdUHOG6Om8XNyZqkun37plDo5TAz3zCLVWcbcScfascKBv0MBHHpdM2VgtNx25uCCBFZY+OY&#10;FHxTgNXy+WmBuXYPPtC9iJVIEA45KjAxtrmUoTRkMfRdS5y8i/MWY5K+ktrjI8FtI4dZNpYWa04L&#10;BlvaGCqvxZdV0Jzc8aOadVtzfn+r4+fG34r9RKnXl249BxGpi//hv/ZOKxgNhvB7Jh0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cak8UAAADcAAAADwAAAAAAAAAA&#10;AAAAAAChAgAAZHJzL2Rvd25yZXYueG1sUEsFBgAAAAAEAAQA+QAAAJMDAAAAAA==&#10;" strokecolor="#18171c" strokeweight=".1pt"/>
                <v:shape id="Freeform 125" o:spid="_x0000_s1088" style="position:absolute;left:2151;top:2795;width:16;height:2;visibility:visible;mso-wrap-style:square;v-text-anchor:top" coordsize="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mYsYA&#10;AADcAAAADwAAAGRycy9kb3ducmV2LnhtbESP3WrCQBSE74W+w3IK3kjdpAEJ0VVaQSgIQmMLenea&#10;PSah2bMhu/nx7buFQi+HmfmG2ewm04iBOldbVhAvIxDEhdU1lwo+zoenFITzyBoby6TgTg5224fZ&#10;BjNtR36nIfelCBB2GSqovG8zKV1RkUG3tC1x8G62M+iD7EqpOxwD3DTyOYpW0mDNYaHClvYVFd95&#10;bxSkq/rij4vbub+c8PqZR+7rdUiVmj9OL2sQnib/H/5rv2kFSZzA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hmYsYAAADcAAAADwAAAAAAAAAAAAAAAACYAgAAZHJz&#10;L2Rvd25yZXYueG1sUEsFBgAAAAAEAAQA9QAAAIsDAAAAAA==&#10;" path="m,l16,e" fillcolor="#18171c" stroked="f">
                  <v:path arrowok="t" o:connecttype="custom" o:connectlocs="0,0;16,0" o:connectangles="0,0"/>
                </v:shape>
                <w10:wrap type="topAndBottom" anchorx="page"/>
              </v:group>
            </w:pict>
          </mc:Fallback>
        </mc:AlternateContent>
      </w: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A11CCE">
      <w:pPr>
        <w:pStyle w:val="a3"/>
        <w:spacing w:before="3"/>
        <w:rPr>
          <w:rFonts w:ascii="TT Norms Bold"/>
          <w:b/>
          <w:sz w:val="22"/>
        </w:rPr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474980</wp:posOffset>
                </wp:positionH>
                <wp:positionV relativeFrom="paragraph">
                  <wp:posOffset>191770</wp:posOffset>
                </wp:positionV>
                <wp:extent cx="4547870" cy="139065"/>
                <wp:effectExtent l="8255" t="7620" r="6350" b="5715"/>
                <wp:wrapTopAndBottom/>
                <wp:docPr id="24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870" cy="139065"/>
                          <a:chOff x="748" y="302"/>
                          <a:chExt cx="7162" cy="219"/>
                        </a:xfrm>
                      </wpg:grpSpPr>
                      <wps:wsp>
                        <wps:cNvPr id="249" name="Freeform 127"/>
                        <wps:cNvSpPr>
                          <a:spLocks/>
                        </wps:cNvSpPr>
                        <wps:spPr bwMode="auto">
                          <a:xfrm>
                            <a:off x="748" y="302"/>
                            <a:ext cx="6581" cy="219"/>
                          </a:xfrm>
                          <a:custGeom>
                            <a:avLst/>
                            <a:gdLst>
                              <a:gd name="T0" fmla="+- 0 7111 748"/>
                              <a:gd name="T1" fmla="*/ T0 w 6581"/>
                              <a:gd name="T2" fmla="+- 0 302 302"/>
                              <a:gd name="T3" fmla="*/ 302 h 219"/>
                              <a:gd name="T4" fmla="+- 0 748 748"/>
                              <a:gd name="T5" fmla="*/ T4 w 6581"/>
                              <a:gd name="T6" fmla="+- 0 302 302"/>
                              <a:gd name="T7" fmla="*/ 302 h 219"/>
                              <a:gd name="T8" fmla="+- 0 748 748"/>
                              <a:gd name="T9" fmla="*/ T8 w 6581"/>
                              <a:gd name="T10" fmla="+- 0 520 302"/>
                              <a:gd name="T11" fmla="*/ 520 h 219"/>
                              <a:gd name="T12" fmla="+- 0 7329 748"/>
                              <a:gd name="T13" fmla="*/ T12 w 6581"/>
                              <a:gd name="T14" fmla="+- 0 520 302"/>
                              <a:gd name="T15" fmla="*/ 520 h 219"/>
                              <a:gd name="T16" fmla="+- 0 7111 748"/>
                              <a:gd name="T17" fmla="*/ T16 w 6581"/>
                              <a:gd name="T18" fmla="+- 0 302 302"/>
                              <a:gd name="T19" fmla="*/ 30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81" h="219">
                                <a:moveTo>
                                  <a:pt x="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6581" y="218"/>
                                </a:ln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28"/>
                        <wps:cNvSpPr>
                          <a:spLocks/>
                        </wps:cNvSpPr>
                        <wps:spPr bwMode="auto">
                          <a:xfrm>
                            <a:off x="7195" y="302"/>
                            <a:ext cx="715" cy="219"/>
                          </a:xfrm>
                          <a:custGeom>
                            <a:avLst/>
                            <a:gdLst>
                              <a:gd name="T0" fmla="+- 0 7692 7196"/>
                              <a:gd name="T1" fmla="*/ T0 w 715"/>
                              <a:gd name="T2" fmla="+- 0 302 302"/>
                              <a:gd name="T3" fmla="*/ 302 h 219"/>
                              <a:gd name="T4" fmla="+- 0 7196 7196"/>
                              <a:gd name="T5" fmla="*/ T4 w 715"/>
                              <a:gd name="T6" fmla="+- 0 302 302"/>
                              <a:gd name="T7" fmla="*/ 302 h 219"/>
                              <a:gd name="T8" fmla="+- 0 7414 7196"/>
                              <a:gd name="T9" fmla="*/ T8 w 715"/>
                              <a:gd name="T10" fmla="+- 0 520 302"/>
                              <a:gd name="T11" fmla="*/ 520 h 219"/>
                              <a:gd name="T12" fmla="+- 0 7910 7196"/>
                              <a:gd name="T13" fmla="*/ T12 w 715"/>
                              <a:gd name="T14" fmla="+- 0 520 302"/>
                              <a:gd name="T15" fmla="*/ 520 h 219"/>
                              <a:gd name="T16" fmla="+- 0 7692 7196"/>
                              <a:gd name="T17" fmla="*/ T16 w 715"/>
                              <a:gd name="T18" fmla="+- 0 302 302"/>
                              <a:gd name="T19" fmla="*/ 30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5" h="219">
                                <a:moveTo>
                                  <a:pt x="49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218"/>
                                </a:lnTo>
                                <a:lnTo>
                                  <a:pt x="714" y="218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37.4pt;margin-top:15.1pt;width:358.1pt;height:10.95pt;z-index:-251582464;mso-wrap-distance-left:0;mso-wrap-distance-right:0;mso-position-horizontal-relative:page" coordorigin="748,302" coordsize="716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">
                <v:shape id="Freeform 127" o:spid="_x0000_s1027" style="position:absolute;left:748;top:302;width:6581;height:219;visibility:visible;mso-wrap-style:square;v-text-anchor:top" coordsize="65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6csQA&#10;AADcAAAADwAAAGRycy9kb3ducmV2LnhtbESPQWsCMRSE74X+h/AKXkSzSit2axQRFrxWxdLbM3nd&#10;LN28rJuo6783guBxmJlvmNmic7U4UxsqzwpGwwwEsfam4lLBblsMpiBCRDZYeyYFVwqwmL++zDA3&#10;/sLfdN7EUiQIhxwV2BibXMqgLTkMQ98QJ+/Ptw5jkm0pTYuXBHe1HGfZRDqsOC1YbGhlSf9vTk5B&#10;wX29/9C73+KwjIfj5NqF/o9VqvfWLb9AROriM/xor42C8fsn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enLEAAAA3AAAAA8AAAAAAAAAAAAAAAAAmAIAAGRycy9k&#10;b3ducmV2LnhtbFBLBQYAAAAABAAEAPUAAACJAwAAAAA=&#10;" path="m6363,l,,,218r6581,l6363,xe" fillcolor="#18171c" stroked="f">
                  <v:path arrowok="t" o:connecttype="custom" o:connectlocs="6363,302;0,302;0,520;6581,520;6363,302" o:connectangles="0,0,0,0,0"/>
                </v:shape>
                <v:shape id="Freeform 128" o:spid="_x0000_s1028" style="position:absolute;left:7195;top:302;width:715;height:219;visibility:visible;mso-wrap-style:square;v-text-anchor:top" coordsize="71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LUcIA&#10;AADcAAAADwAAAGRycy9kb3ducmV2LnhtbERPz2vCMBS+D/wfwhN2EU3XMXGdUbaB4EGQqMPro3lr&#10;ujUvpcls99+bg+Dx4/u9XA+uERfqQu1ZwdMsA0FcelNzpeB03EwXIEJENth4JgX/FGC9Gj0ssTC+&#10;Z02XQ6xECuFQoAIbY1tIGUpLDsPMt8SJ+/adw5hgV0nTYZ/CXSPzLJtLhzWnBostfVoqfw9/ToF+&#10;1T/nc479826y53ZiG/2hv5R6HA/vbyAiDfEuvrm3RkH+kuan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YtRwgAAANwAAAAPAAAAAAAAAAAAAAAAAJgCAABkcnMvZG93&#10;bnJldi54bWxQSwUGAAAAAAQABAD1AAAAhwMAAAAA&#10;" path="m496,l,,218,218r496,l496,xe" fillcolor="#18171c" stroked="f">
                  <v:path arrowok="t" o:connecttype="custom" o:connectlocs="496,302;0,302;218,520;714,520;496,302" o:connectangles="0,0,0,0,0"/>
                </v:shape>
                <w10:wrap type="topAndBottom" anchorx="page"/>
              </v:group>
            </w:pict>
          </mc:Fallback>
        </mc:AlternateContent>
      </w:r>
    </w:p>
    <w:p w:rsidR="00633D3A" w:rsidRDefault="00633D3A">
      <w:pPr>
        <w:rPr>
          <w:rFonts w:ascii="TT Norms Bold"/>
        </w:rPr>
        <w:sectPr w:rsidR="00633D3A">
          <w:headerReference w:type="even" r:id="rId49"/>
          <w:headerReference w:type="default" r:id="rId50"/>
          <w:footerReference w:type="default" r:id="rId51"/>
          <w:pgSz w:w="8620" w:h="12140"/>
          <w:pgMar w:top="1120" w:right="640" w:bottom="0" w:left="640" w:header="570" w:footer="0" w:gutter="0"/>
          <w:cols w:space="720"/>
        </w:sectPr>
      </w:pPr>
    </w:p>
    <w:p w:rsidR="00633D3A" w:rsidRDefault="00633D3A">
      <w:pPr>
        <w:pStyle w:val="a3"/>
        <w:spacing w:before="6"/>
        <w:rPr>
          <w:rFonts w:ascii="TT Norms Bold"/>
          <w:b/>
          <w:sz w:val="10"/>
        </w:rPr>
      </w:pPr>
    </w:p>
    <w:p w:rsidR="00633D3A" w:rsidRDefault="00FC0753">
      <w:pPr>
        <w:pStyle w:val="110"/>
        <w:numPr>
          <w:ilvl w:val="1"/>
          <w:numId w:val="1"/>
        </w:numPr>
        <w:tabs>
          <w:tab w:val="left" w:pos="1638"/>
        </w:tabs>
        <w:spacing w:before="104"/>
        <w:ind w:left="1637" w:hanging="257"/>
        <w:jc w:val="left"/>
      </w:pPr>
      <w:bookmarkStart w:id="13" w:name="_Toc532295124"/>
      <w:r>
        <w:rPr>
          <w:color w:val="18171C"/>
        </w:rPr>
        <w:t>ПЕРЕЧЕНЬ СОСТАВЛЯЮЩИХ ЧАСТЕЙ МОДЕЛИ RH-98</w:t>
      </w:r>
      <w:bookmarkEnd w:id="13"/>
    </w:p>
    <w:p w:rsidR="00633D3A" w:rsidRDefault="00633D3A">
      <w:pPr>
        <w:pStyle w:val="a3"/>
        <w:spacing w:before="10"/>
        <w:rPr>
          <w:rFonts w:ascii="TT Norms Bold"/>
          <w:b/>
          <w:sz w:val="27"/>
        </w:rPr>
      </w:pPr>
    </w:p>
    <w:tbl>
      <w:tblPr>
        <w:tblW w:w="0" w:type="auto"/>
        <w:tblInd w:w="160" w:type="dxa"/>
        <w:tblBorders>
          <w:top w:val="single" w:sz="8" w:space="0" w:color="18171C"/>
          <w:left w:val="single" w:sz="8" w:space="0" w:color="18171C"/>
          <w:bottom w:val="single" w:sz="8" w:space="0" w:color="18171C"/>
          <w:right w:val="single" w:sz="8" w:space="0" w:color="18171C"/>
          <w:insideH w:val="single" w:sz="8" w:space="0" w:color="18171C"/>
          <w:insideV w:val="single" w:sz="8" w:space="0" w:color="1817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232"/>
        <w:gridCol w:w="454"/>
        <w:gridCol w:w="2898"/>
      </w:tblGrid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Пылезащита патрона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34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Трубка шпинделя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2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35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Штифт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Шайба № 3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36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Шайба профильная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4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37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37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Втулка освобождающая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38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38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Шайба № 6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39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Втулка № 39</w:t>
            </w:r>
          </w:p>
        </w:tc>
      </w:tr>
      <w:tr w:rsidR="00633D3A">
        <w:trPr>
          <w:trHeight w:val="261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54" w:line="188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54" w:line="188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Шарик фиксации бура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54" w:line="188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40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54" w:line="188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№ 40</w:t>
            </w:r>
          </w:p>
        </w:tc>
      </w:tr>
      <w:tr w:rsidR="00633D3A">
        <w:trPr>
          <w:trHeight w:val="438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8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142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Шайба патрона специальная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41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5" w:line="190" w:lineRule="atLeast"/>
              <w:ind w:left="55" w:right="627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втулки ударника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9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9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Пружина освобождающей втулки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42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Втулка ударника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10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Шпиндель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43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43</w:t>
            </w:r>
          </w:p>
        </w:tc>
      </w:tr>
      <w:tr w:rsidR="00633D3A">
        <w:trPr>
          <w:trHeight w:val="279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62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11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62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шпинделя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6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44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6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Ударник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12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Сальник 16х5х4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45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Кольцо компрессионное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13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Втулка № 13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46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Цилиндр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14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Ударник промежуточный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47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Кольцо оси</w:t>
            </w:r>
          </w:p>
        </w:tc>
      </w:tr>
      <w:tr w:rsidR="00633D3A">
        <w:trPr>
          <w:trHeight w:val="261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54" w:line="188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15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54" w:line="188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,5х44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54" w:line="188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48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54" w:line="188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Ось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16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Пружина переключения щеточного узла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49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Уплотнитель корпуса редуктора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17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Кожух редуктора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50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Втулка основы редуктора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18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Сальник 30х41х7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51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Основа редуктора</w:t>
            </w:r>
          </w:p>
        </w:tc>
      </w:tr>
      <w:tr w:rsidR="00633D3A">
        <w:trPr>
          <w:trHeight w:val="438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19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5" w:line="190" w:lineRule="atLeast"/>
              <w:ind w:left="56" w:right="399"/>
              <w:rPr>
                <w:sz w:val="16"/>
              </w:rPr>
            </w:pPr>
            <w:r>
              <w:rPr>
                <w:color w:val="18171C"/>
                <w:sz w:val="16"/>
              </w:rPr>
              <w:t>Втулка кожуха редуктора с игольчатым подшипником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52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Планка фиксирующая</w:t>
            </w:r>
          </w:p>
        </w:tc>
      </w:tr>
      <w:tr w:rsidR="00633D3A">
        <w:trPr>
          <w:trHeight w:val="42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36"/>
              <w:ind w:left="115" w:right="66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20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136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Игольчатый подшипник НК3012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36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53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56" w:line="180" w:lineRule="exact"/>
              <w:ind w:left="55" w:right="521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корпуса редуктора</w:t>
            </w:r>
          </w:p>
        </w:tc>
      </w:tr>
      <w:tr w:rsidR="00633D3A">
        <w:trPr>
          <w:trHeight w:val="42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36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21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136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игольчатый НК0709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36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54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56" w:line="180" w:lineRule="exact"/>
              <w:ind w:left="55" w:right="617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609 (с металлической вставкой)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21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Фиксатор вторичного вала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55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Держатель подшипника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23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,2х12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56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Винт М4х10 (скрыт)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24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24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57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Вторичный вал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25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Шайба пружины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58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699</w:t>
            </w:r>
          </w:p>
        </w:tc>
      </w:tr>
      <w:tr w:rsidR="00633D3A">
        <w:trPr>
          <w:trHeight w:val="438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26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142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Пружина шпинделя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/>
              <w:ind w:left="85"/>
              <w:rPr>
                <w:sz w:val="16"/>
              </w:rPr>
            </w:pPr>
            <w:r>
              <w:rPr>
                <w:color w:val="18171C"/>
                <w:sz w:val="16"/>
              </w:rPr>
              <w:t>59-</w:t>
            </w:r>
          </w:p>
          <w:p w:rsidR="00633D3A" w:rsidRDefault="00FC0753">
            <w:pPr>
              <w:pStyle w:val="TableParagraph"/>
              <w:spacing w:before="4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60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Скоба + ползун</w:t>
            </w:r>
          </w:p>
        </w:tc>
      </w:tr>
      <w:tr w:rsidR="00633D3A">
        <w:trPr>
          <w:trHeight w:val="438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/>
              <w:ind w:left="126"/>
              <w:rPr>
                <w:sz w:val="16"/>
              </w:rPr>
            </w:pPr>
            <w:r>
              <w:rPr>
                <w:color w:val="18171C"/>
                <w:sz w:val="16"/>
              </w:rPr>
              <w:t>27-</w:t>
            </w:r>
          </w:p>
          <w:p w:rsidR="00633D3A" w:rsidRDefault="00FC0753">
            <w:pPr>
              <w:pStyle w:val="TableParagraph"/>
              <w:spacing w:before="4" w:line="180" w:lineRule="exact"/>
              <w:ind w:left="156"/>
              <w:rPr>
                <w:sz w:val="16"/>
              </w:rPr>
            </w:pPr>
            <w:r>
              <w:rPr>
                <w:color w:val="18171C"/>
                <w:sz w:val="16"/>
              </w:rPr>
              <w:t>31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5" w:line="190" w:lineRule="atLeast"/>
              <w:ind w:left="56" w:right="1046"/>
              <w:rPr>
                <w:sz w:val="16"/>
              </w:rPr>
            </w:pPr>
            <w:r>
              <w:rPr>
                <w:color w:val="18171C"/>
                <w:sz w:val="16"/>
              </w:rPr>
              <w:t>Ручка переключения режимов в сборе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61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игольчатый НК0908</w:t>
            </w:r>
          </w:p>
        </w:tc>
      </w:tr>
      <w:tr w:rsidR="00633D3A">
        <w:trPr>
          <w:trHeight w:val="246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32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Колесо зубчатое</w:t>
            </w:r>
          </w:p>
        </w:tc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62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46" w:line="180" w:lineRule="exact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косой</w:t>
            </w:r>
          </w:p>
        </w:tc>
      </w:tr>
      <w:tr w:rsidR="00633D3A">
        <w:trPr>
          <w:trHeight w:val="504"/>
        </w:trPr>
        <w:tc>
          <w:tcPr>
            <w:tcW w:w="454" w:type="dxa"/>
            <w:shd w:val="clear" w:color="auto" w:fill="C5C6C6"/>
          </w:tcPr>
          <w:p w:rsidR="00633D3A" w:rsidRDefault="00633D3A">
            <w:pPr>
              <w:pStyle w:val="TableParagraph"/>
              <w:spacing w:before="10"/>
              <w:ind w:left="0"/>
              <w:rPr>
                <w:rFonts w:ascii="TT Norms Bold"/>
                <w:b/>
                <w:sz w:val="14"/>
              </w:rPr>
            </w:pPr>
          </w:p>
          <w:p w:rsidR="00633D3A" w:rsidRDefault="00FC0753">
            <w:pPr>
              <w:pStyle w:val="TableParagraph"/>
              <w:spacing w:before="0"/>
              <w:ind w:left="94" w:right="75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33</w:t>
            </w:r>
          </w:p>
        </w:tc>
        <w:tc>
          <w:tcPr>
            <w:tcW w:w="3232" w:type="dxa"/>
          </w:tcPr>
          <w:p w:rsidR="00633D3A" w:rsidRDefault="00633D3A">
            <w:pPr>
              <w:pStyle w:val="TableParagraph"/>
              <w:spacing w:before="10"/>
              <w:ind w:left="0"/>
              <w:rPr>
                <w:rFonts w:ascii="TT Norms Bold"/>
                <w:b/>
                <w:sz w:val="14"/>
              </w:rPr>
            </w:pPr>
          </w:p>
          <w:p w:rsidR="00633D3A" w:rsidRDefault="00FC0753">
            <w:pPr>
              <w:pStyle w:val="TableParagraph"/>
              <w:spacing w:before="0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Штифт фиксации зубчатого колеса</w:t>
            </w:r>
          </w:p>
        </w:tc>
        <w:tc>
          <w:tcPr>
            <w:tcW w:w="454" w:type="dxa"/>
            <w:shd w:val="clear" w:color="auto" w:fill="C5C6C6"/>
          </w:tcPr>
          <w:p w:rsidR="00633D3A" w:rsidRDefault="00633D3A">
            <w:pPr>
              <w:pStyle w:val="TableParagraph"/>
              <w:spacing w:before="10"/>
              <w:ind w:left="0"/>
              <w:rPr>
                <w:rFonts w:ascii="TT Norms Bold"/>
                <w:b/>
                <w:sz w:val="14"/>
              </w:rPr>
            </w:pPr>
          </w:p>
          <w:p w:rsidR="00633D3A" w:rsidRDefault="00FC0753">
            <w:pPr>
              <w:pStyle w:val="TableParagraph"/>
              <w:spacing w:before="0"/>
              <w:ind w:left="55"/>
              <w:rPr>
                <w:sz w:val="16"/>
              </w:rPr>
            </w:pPr>
            <w:r>
              <w:rPr>
                <w:color w:val="18171C"/>
                <w:sz w:val="16"/>
              </w:rPr>
              <w:t>63</w:t>
            </w:r>
          </w:p>
        </w:tc>
        <w:tc>
          <w:tcPr>
            <w:tcW w:w="2898" w:type="dxa"/>
          </w:tcPr>
          <w:p w:rsidR="00633D3A" w:rsidRDefault="00FC0753">
            <w:pPr>
              <w:pStyle w:val="TableParagraph"/>
              <w:spacing w:before="79" w:line="244" w:lineRule="auto"/>
              <w:ind w:left="55" w:right="241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роликовый вторичного вала</w:t>
            </w:r>
          </w:p>
        </w:tc>
      </w:tr>
    </w:tbl>
    <w:p w:rsidR="00633D3A" w:rsidRDefault="00633D3A">
      <w:pPr>
        <w:spacing w:line="244" w:lineRule="auto"/>
        <w:rPr>
          <w:sz w:val="16"/>
        </w:rPr>
        <w:sectPr w:rsidR="00633D3A">
          <w:headerReference w:type="even" r:id="rId52"/>
          <w:headerReference w:type="default" r:id="rId53"/>
          <w:footerReference w:type="even" r:id="rId54"/>
          <w:footerReference w:type="default" r:id="rId55"/>
          <w:pgSz w:w="8620" w:h="12140"/>
          <w:pgMar w:top="1120" w:right="640" w:bottom="460" w:left="640" w:header="570" w:footer="274" w:gutter="0"/>
          <w:pgNumType w:start="14"/>
          <w:cols w:space="720"/>
        </w:sectPr>
      </w:pPr>
    </w:p>
    <w:p w:rsidR="00633D3A" w:rsidRDefault="00633D3A">
      <w:pPr>
        <w:pStyle w:val="a3"/>
        <w:spacing w:before="7"/>
        <w:rPr>
          <w:rFonts w:ascii="Times New Roman"/>
        </w:rPr>
      </w:pPr>
    </w:p>
    <w:tbl>
      <w:tblPr>
        <w:tblW w:w="0" w:type="auto"/>
        <w:tblInd w:w="143" w:type="dxa"/>
        <w:tblBorders>
          <w:top w:val="single" w:sz="8" w:space="0" w:color="18171C"/>
          <w:left w:val="single" w:sz="8" w:space="0" w:color="18171C"/>
          <w:bottom w:val="single" w:sz="8" w:space="0" w:color="18171C"/>
          <w:right w:val="single" w:sz="8" w:space="0" w:color="18171C"/>
          <w:insideH w:val="single" w:sz="8" w:space="0" w:color="18171C"/>
          <w:insideV w:val="single" w:sz="8" w:space="0" w:color="1817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232"/>
        <w:gridCol w:w="511"/>
        <w:gridCol w:w="2875"/>
      </w:tblGrid>
      <w:tr w:rsidR="00633D3A">
        <w:trPr>
          <w:trHeight w:val="438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135"/>
              <w:rPr>
                <w:sz w:val="16"/>
              </w:rPr>
            </w:pPr>
            <w:r>
              <w:rPr>
                <w:color w:val="18171C"/>
                <w:sz w:val="16"/>
              </w:rPr>
              <w:t>64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142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Шестерня вторичного вала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/>
              <w:ind w:left="151"/>
              <w:rPr>
                <w:sz w:val="16"/>
              </w:rPr>
            </w:pPr>
            <w:r>
              <w:rPr>
                <w:color w:val="18171C"/>
                <w:sz w:val="16"/>
              </w:rPr>
              <w:t>78-</w:t>
            </w:r>
          </w:p>
          <w:p w:rsidR="00633D3A" w:rsidRDefault="00FC0753">
            <w:pPr>
              <w:pStyle w:val="TableParagraph"/>
              <w:spacing w:before="4" w:line="180" w:lineRule="exact"/>
              <w:ind w:left="154"/>
              <w:rPr>
                <w:sz w:val="16"/>
              </w:rPr>
            </w:pPr>
            <w:r>
              <w:rPr>
                <w:color w:val="18171C"/>
                <w:sz w:val="16"/>
              </w:rPr>
              <w:t>80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142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Щеточный узел в сборе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33"/>
              <w:rPr>
                <w:sz w:val="16"/>
              </w:rPr>
            </w:pPr>
            <w:r>
              <w:rPr>
                <w:color w:val="18171C"/>
                <w:sz w:val="16"/>
              </w:rPr>
              <w:t>65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Пружина вторичного вала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6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81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Провода коммутации 98 мм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34"/>
              <w:rPr>
                <w:sz w:val="16"/>
              </w:rPr>
            </w:pPr>
            <w:r>
              <w:rPr>
                <w:color w:val="18171C"/>
                <w:sz w:val="16"/>
              </w:rPr>
              <w:t>66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Фиксатор пружины вторичного вала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4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82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Выключатель сетевой в сборе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42"/>
              <w:rPr>
                <w:sz w:val="16"/>
              </w:rPr>
            </w:pPr>
            <w:r>
              <w:rPr>
                <w:color w:val="18171C"/>
                <w:sz w:val="16"/>
              </w:rPr>
              <w:t>67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Уплотнитель основы редуктора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5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83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Сетевой кабель</w:t>
            </w:r>
          </w:p>
        </w:tc>
      </w:tr>
      <w:tr w:rsidR="00633D3A">
        <w:trPr>
          <w:trHeight w:val="438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142"/>
              <w:ind w:left="134"/>
              <w:rPr>
                <w:sz w:val="16"/>
              </w:rPr>
            </w:pPr>
            <w:r>
              <w:rPr>
                <w:color w:val="18171C"/>
                <w:sz w:val="16"/>
              </w:rPr>
              <w:t>68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142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Ротор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/>
              <w:ind w:left="143"/>
              <w:rPr>
                <w:sz w:val="16"/>
              </w:rPr>
            </w:pPr>
            <w:r>
              <w:rPr>
                <w:color w:val="18171C"/>
                <w:sz w:val="16"/>
              </w:rPr>
              <w:t>84-</w:t>
            </w:r>
          </w:p>
          <w:p w:rsidR="00633D3A" w:rsidRDefault="00FC0753">
            <w:pPr>
              <w:pStyle w:val="TableParagraph"/>
              <w:spacing w:before="4" w:line="180" w:lineRule="exact"/>
              <w:ind w:left="160"/>
              <w:rPr>
                <w:sz w:val="16"/>
              </w:rPr>
            </w:pPr>
            <w:r>
              <w:rPr>
                <w:color w:val="18171C"/>
                <w:sz w:val="16"/>
              </w:rPr>
              <w:t>85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142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Втулка сетевого кабеля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34"/>
              <w:rPr>
                <w:sz w:val="16"/>
              </w:rPr>
            </w:pPr>
            <w:r>
              <w:rPr>
                <w:color w:val="18171C"/>
                <w:sz w:val="16"/>
              </w:rPr>
              <w:t>69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Вставка ротора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2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86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Хомут сетевого кабеля</w:t>
            </w:r>
          </w:p>
        </w:tc>
      </w:tr>
      <w:tr w:rsidR="00633D3A">
        <w:trPr>
          <w:trHeight w:val="261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54" w:line="188" w:lineRule="exact"/>
              <w:ind w:left="135"/>
              <w:rPr>
                <w:sz w:val="16"/>
              </w:rPr>
            </w:pPr>
            <w:r>
              <w:rPr>
                <w:color w:val="18171C"/>
                <w:sz w:val="16"/>
              </w:rPr>
              <w:t>70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54" w:line="188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607RS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54" w:line="188" w:lineRule="exact"/>
              <w:ind w:left="0" w:right="15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87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54" w:line="188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,2х22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61"/>
              <w:rPr>
                <w:sz w:val="16"/>
              </w:rPr>
            </w:pPr>
            <w:r>
              <w:rPr>
                <w:color w:val="18171C"/>
                <w:sz w:val="16"/>
              </w:rPr>
              <w:t>71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Диффузор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1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88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Крышка корпуса</w:t>
            </w:r>
          </w:p>
        </w:tc>
      </w:tr>
      <w:tr w:rsidR="00633D3A">
        <w:trPr>
          <w:trHeight w:val="1014"/>
        </w:trPr>
        <w:tc>
          <w:tcPr>
            <w:tcW w:w="454" w:type="dxa"/>
            <w:shd w:val="clear" w:color="auto" w:fill="C5C6C6"/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:rsidR="00633D3A" w:rsidRDefault="00633D3A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:rsidR="00633D3A" w:rsidRDefault="00FC0753">
            <w:pPr>
              <w:pStyle w:val="TableParagraph"/>
              <w:spacing w:before="0"/>
              <w:ind w:left="145"/>
              <w:rPr>
                <w:sz w:val="16"/>
              </w:rPr>
            </w:pPr>
            <w:r>
              <w:rPr>
                <w:color w:val="18171C"/>
                <w:sz w:val="16"/>
              </w:rPr>
              <w:t>72</w:t>
            </w:r>
          </w:p>
        </w:tc>
        <w:tc>
          <w:tcPr>
            <w:tcW w:w="3232" w:type="dxa"/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:rsidR="00633D3A" w:rsidRDefault="00633D3A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:rsidR="00633D3A" w:rsidRDefault="00FC0753">
            <w:pPr>
              <w:pStyle w:val="TableParagraph"/>
              <w:spacing w:before="0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К3,5х16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/>
              <w:ind w:left="143"/>
              <w:rPr>
                <w:sz w:val="16"/>
              </w:rPr>
            </w:pPr>
            <w:r>
              <w:rPr>
                <w:color w:val="18171C"/>
                <w:sz w:val="16"/>
              </w:rPr>
              <w:t>89-</w:t>
            </w:r>
          </w:p>
          <w:p w:rsidR="00633D3A" w:rsidRDefault="00FC0753">
            <w:pPr>
              <w:pStyle w:val="TableParagraph"/>
              <w:spacing w:before="4"/>
              <w:ind w:left="164"/>
              <w:rPr>
                <w:sz w:val="16"/>
              </w:rPr>
            </w:pPr>
            <w:r>
              <w:rPr>
                <w:color w:val="18171C"/>
                <w:sz w:val="16"/>
              </w:rPr>
              <w:t>93,</w:t>
            </w:r>
          </w:p>
          <w:p w:rsidR="00633D3A" w:rsidRDefault="00FC0753">
            <w:pPr>
              <w:pStyle w:val="TableParagraph"/>
              <w:spacing w:before="3"/>
              <w:ind w:left="142"/>
              <w:rPr>
                <w:sz w:val="16"/>
              </w:rPr>
            </w:pPr>
            <w:r>
              <w:rPr>
                <w:color w:val="18171C"/>
                <w:sz w:val="16"/>
              </w:rPr>
              <w:t>95-</w:t>
            </w:r>
          </w:p>
          <w:p w:rsidR="00633D3A" w:rsidRDefault="00FC0753">
            <w:pPr>
              <w:pStyle w:val="TableParagraph"/>
              <w:spacing w:before="3"/>
              <w:ind w:left="161"/>
              <w:rPr>
                <w:sz w:val="16"/>
              </w:rPr>
            </w:pPr>
            <w:r>
              <w:rPr>
                <w:color w:val="18171C"/>
                <w:sz w:val="16"/>
              </w:rPr>
              <w:t>96,</w:t>
            </w:r>
          </w:p>
          <w:p w:rsidR="00633D3A" w:rsidRDefault="00FC0753">
            <w:pPr>
              <w:pStyle w:val="TableParagraph"/>
              <w:spacing w:before="3" w:line="180" w:lineRule="exact"/>
              <w:ind w:left="145"/>
              <w:rPr>
                <w:sz w:val="16"/>
              </w:rPr>
            </w:pPr>
            <w:r>
              <w:rPr>
                <w:color w:val="18171C"/>
                <w:sz w:val="16"/>
              </w:rPr>
              <w:t>101</w:t>
            </w:r>
          </w:p>
        </w:tc>
        <w:tc>
          <w:tcPr>
            <w:tcW w:w="2875" w:type="dxa"/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:rsidR="00633D3A" w:rsidRDefault="00633D3A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:rsidR="00633D3A" w:rsidRDefault="00FC0753">
            <w:pPr>
              <w:pStyle w:val="TableParagraph"/>
              <w:spacing w:before="0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Ручка в сборе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45"/>
              <w:rPr>
                <w:sz w:val="16"/>
              </w:rPr>
            </w:pPr>
            <w:r>
              <w:rPr>
                <w:color w:val="18171C"/>
                <w:sz w:val="16"/>
              </w:rPr>
              <w:t>73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Статор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3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94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Глубиномер</w:t>
            </w:r>
          </w:p>
        </w:tc>
      </w:tr>
      <w:tr w:rsidR="00633D3A">
        <w:trPr>
          <w:trHeight w:val="279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62"/>
              <w:ind w:left="143"/>
              <w:rPr>
                <w:sz w:val="16"/>
              </w:rPr>
            </w:pPr>
            <w:r>
              <w:rPr>
                <w:color w:val="18171C"/>
                <w:sz w:val="16"/>
              </w:rPr>
              <w:t>74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62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Фиксатор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62"/>
              <w:ind w:left="0" w:right="15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97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62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,2х16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41"/>
              <w:rPr>
                <w:sz w:val="16"/>
              </w:rPr>
            </w:pPr>
            <w:r>
              <w:rPr>
                <w:color w:val="18171C"/>
                <w:sz w:val="16"/>
              </w:rPr>
              <w:t>75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Втулка каучуковая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2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98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К4х16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42"/>
              <w:rPr>
                <w:sz w:val="16"/>
              </w:rPr>
            </w:pPr>
            <w:r>
              <w:rPr>
                <w:color w:val="18171C"/>
                <w:sz w:val="16"/>
              </w:rPr>
              <w:t>76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Корпус пластиковый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142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99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вторичного вала</w:t>
            </w:r>
          </w:p>
        </w:tc>
      </w:tr>
      <w:tr w:rsidR="00633D3A">
        <w:trPr>
          <w:trHeight w:val="247"/>
        </w:trPr>
        <w:tc>
          <w:tcPr>
            <w:tcW w:w="454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150"/>
              <w:rPr>
                <w:sz w:val="16"/>
              </w:rPr>
            </w:pPr>
            <w:r>
              <w:rPr>
                <w:color w:val="18171C"/>
                <w:sz w:val="16"/>
              </w:rPr>
              <w:t>77</w:t>
            </w:r>
          </w:p>
        </w:tc>
        <w:tc>
          <w:tcPr>
            <w:tcW w:w="3232" w:type="dxa"/>
          </w:tcPr>
          <w:p w:rsidR="00633D3A" w:rsidRDefault="00FC0753">
            <w:pPr>
              <w:pStyle w:val="TableParagraph"/>
              <w:spacing w:before="46" w:line="180" w:lineRule="exact"/>
              <w:ind w:left="56"/>
              <w:rPr>
                <w:sz w:val="16"/>
              </w:rPr>
            </w:pPr>
            <w:r>
              <w:rPr>
                <w:color w:val="18171C"/>
                <w:sz w:val="16"/>
              </w:rPr>
              <w:t>Кольцо фиксации</w:t>
            </w:r>
          </w:p>
        </w:tc>
        <w:tc>
          <w:tcPr>
            <w:tcW w:w="511" w:type="dxa"/>
            <w:shd w:val="clear" w:color="auto" w:fill="C5C6C6"/>
          </w:tcPr>
          <w:p w:rsidR="00633D3A" w:rsidRDefault="00FC0753">
            <w:pPr>
              <w:pStyle w:val="TableParagraph"/>
              <w:spacing w:before="46" w:line="180" w:lineRule="exact"/>
              <w:ind w:left="0" w:right="99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100</w:t>
            </w:r>
          </w:p>
        </w:tc>
        <w:tc>
          <w:tcPr>
            <w:tcW w:w="2875" w:type="dxa"/>
          </w:tcPr>
          <w:p w:rsidR="00633D3A" w:rsidRDefault="00FC0753">
            <w:pPr>
              <w:pStyle w:val="TableParagraph"/>
              <w:spacing w:before="46" w:line="180" w:lineRule="exact"/>
              <w:ind w:left="54"/>
              <w:rPr>
                <w:sz w:val="16"/>
              </w:rPr>
            </w:pPr>
            <w:r>
              <w:rPr>
                <w:color w:val="18171C"/>
                <w:sz w:val="16"/>
              </w:rPr>
              <w:t>Шайба № 100</w:t>
            </w:r>
          </w:p>
        </w:tc>
      </w:tr>
    </w:tbl>
    <w:p w:rsidR="00633D3A" w:rsidRDefault="00633D3A">
      <w:pPr>
        <w:spacing w:line="180" w:lineRule="exact"/>
        <w:rPr>
          <w:sz w:val="16"/>
        </w:rPr>
        <w:sectPr w:rsidR="00633D3A">
          <w:pgSz w:w="8620" w:h="12140"/>
          <w:pgMar w:top="1120" w:right="640" w:bottom="460" w:left="640" w:header="570" w:footer="272" w:gutter="0"/>
          <w:cols w:space="720"/>
        </w:sectPr>
      </w:pPr>
    </w:p>
    <w:p w:rsidR="00633D3A" w:rsidRDefault="00633D3A">
      <w:pPr>
        <w:pStyle w:val="a3"/>
        <w:spacing w:before="9"/>
        <w:rPr>
          <w:rFonts w:ascii="Times New Roman"/>
          <w:sz w:val="10"/>
        </w:rPr>
      </w:pPr>
    </w:p>
    <w:p w:rsidR="00633D3A" w:rsidRPr="00A11CCE" w:rsidRDefault="00A11CCE" w:rsidP="00A11CCE">
      <w:pPr>
        <w:pStyle w:val="1"/>
      </w:pPr>
      <w:bookmarkStart w:id="14" w:name="_Toc532295125"/>
      <w:r w:rsidRPr="00A11CCE">
        <w:t xml:space="preserve">14. </w:t>
      </w:r>
      <w:r w:rsidR="00537D5C" w:rsidRPr="00A11CCE">
        <w:t>СХЕМА УСТРОЙСТВА МОДЕЛИ RH-98Q</w:t>
      </w:r>
      <w:bookmarkEnd w:id="14"/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pStyle w:val="a3"/>
        <w:rPr>
          <w:rFonts w:ascii="TT Norms Bold"/>
          <w:b/>
          <w:sz w:val="20"/>
        </w:rPr>
      </w:pPr>
    </w:p>
    <w:p w:rsidR="00633D3A" w:rsidRDefault="00633D3A">
      <w:pPr>
        <w:rPr>
          <w:rFonts w:ascii="TT Norms Bold"/>
          <w:sz w:val="20"/>
        </w:rPr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rPr>
          <w:rFonts w:ascii="TT Norms Bold"/>
          <w:b/>
          <w:sz w:val="26"/>
        </w:rPr>
      </w:pPr>
    </w:p>
    <w:p w:rsidR="00633D3A" w:rsidRDefault="00633D3A">
      <w:pPr>
        <w:pStyle w:val="a3"/>
        <w:rPr>
          <w:rFonts w:ascii="TT Norms Bold"/>
          <w:b/>
          <w:sz w:val="26"/>
        </w:rPr>
      </w:pPr>
    </w:p>
    <w:p w:rsidR="00633D3A" w:rsidRDefault="00633D3A">
      <w:pPr>
        <w:pStyle w:val="a3"/>
        <w:spacing w:before="1"/>
        <w:rPr>
          <w:rFonts w:ascii="TT Norms Bold"/>
          <w:b/>
          <w:sz w:val="28"/>
        </w:rPr>
      </w:pPr>
    </w:p>
    <w:p w:rsidR="00633D3A" w:rsidRDefault="00FC0753">
      <w:pPr>
        <w:spacing w:before="1"/>
        <w:ind w:left="468"/>
        <w:rPr>
          <w:rFonts w:ascii="TT Norms Italic"/>
          <w:i/>
          <w:sz w:val="12"/>
        </w:rPr>
      </w:pPr>
      <w:r>
        <w:rPr>
          <w:rFonts w:ascii="TT Norms Italic"/>
          <w:i/>
          <w:w w:val="105"/>
          <w:position w:val="-11"/>
          <w:sz w:val="12"/>
        </w:rPr>
        <w:t>1 3 4 5 6</w:t>
      </w:r>
    </w:p>
    <w:p w:rsidR="00633D3A" w:rsidRDefault="00FC0753">
      <w:pPr>
        <w:pStyle w:val="a3"/>
        <w:rPr>
          <w:rFonts w:ascii="TT Norms Italic"/>
          <w:i/>
          <w:sz w:val="24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24"/>
        </w:rPr>
      </w:pPr>
    </w:p>
    <w:p w:rsidR="00633D3A" w:rsidRDefault="00FC0753">
      <w:pPr>
        <w:spacing w:before="194"/>
        <w:ind w:left="240"/>
        <w:rPr>
          <w:rFonts w:ascii="TT Norms Italic"/>
          <w:i/>
          <w:sz w:val="12"/>
        </w:rPr>
      </w:pPr>
      <w:r>
        <w:rPr>
          <w:rFonts w:ascii="TT Norms Italic"/>
          <w:i/>
          <w:position w:val="-9"/>
          <w:sz w:val="12"/>
        </w:rPr>
        <w:t>7 8 9 10</w:t>
      </w:r>
    </w:p>
    <w:p w:rsidR="00633D3A" w:rsidRDefault="00FC0753">
      <w:pPr>
        <w:pStyle w:val="a3"/>
        <w:rPr>
          <w:rFonts w:ascii="TT Norms Italic"/>
          <w:i/>
          <w:sz w:val="26"/>
        </w:rPr>
      </w:pPr>
      <w:r>
        <w:br w:type="column"/>
      </w:r>
    </w:p>
    <w:p w:rsidR="00633D3A" w:rsidRDefault="00633D3A">
      <w:pPr>
        <w:pStyle w:val="a3"/>
        <w:spacing w:before="8"/>
        <w:rPr>
          <w:rFonts w:ascii="TT Norms Italic"/>
          <w:i/>
          <w:sz w:val="24"/>
        </w:rPr>
      </w:pPr>
    </w:p>
    <w:p w:rsidR="00633D3A" w:rsidRDefault="00FC0753">
      <w:pPr>
        <w:ind w:left="17"/>
        <w:rPr>
          <w:rFonts w:ascii="TT Norms Italic"/>
          <w:i/>
          <w:sz w:val="12"/>
        </w:rPr>
      </w:pPr>
      <w:r>
        <w:rPr>
          <w:rFonts w:ascii="TT Norms Italic"/>
          <w:i/>
          <w:w w:val="105"/>
          <w:position w:val="-11"/>
          <w:sz w:val="12"/>
        </w:rPr>
        <w:t>11 12 13</w:t>
      </w:r>
    </w:p>
    <w:p w:rsidR="00633D3A" w:rsidRDefault="00FC0753">
      <w:pPr>
        <w:pStyle w:val="a3"/>
        <w:rPr>
          <w:rFonts w:ascii="TT Norms Italic"/>
          <w:i/>
          <w:sz w:val="14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FC0753">
      <w:pPr>
        <w:spacing w:before="121" w:line="133" w:lineRule="exact"/>
        <w:ind w:right="38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90"/>
          <w:sz w:val="12"/>
        </w:rPr>
        <w:t>25</w:t>
      </w:r>
    </w:p>
    <w:p w:rsidR="00633D3A" w:rsidRDefault="00FC0753">
      <w:pPr>
        <w:spacing w:line="170" w:lineRule="auto"/>
        <w:ind w:left="450"/>
        <w:rPr>
          <w:rFonts w:ascii="TT Norms Italic"/>
          <w:i/>
          <w:sz w:val="12"/>
        </w:rPr>
      </w:pPr>
      <w:r>
        <w:rPr>
          <w:rFonts w:ascii="TT Norms Italic"/>
          <w:i/>
          <w:position w:val="-10"/>
          <w:sz w:val="12"/>
        </w:rPr>
        <w:t>20 21 22</w:t>
      </w:r>
    </w:p>
    <w:p w:rsidR="00633D3A" w:rsidRDefault="00FC0753">
      <w:pPr>
        <w:pStyle w:val="a3"/>
        <w:rPr>
          <w:rFonts w:ascii="TT Norms Italic"/>
          <w:i/>
        </w:rPr>
      </w:pPr>
      <w:r>
        <w:br w:type="column"/>
      </w:r>
    </w:p>
    <w:p w:rsidR="00633D3A" w:rsidRDefault="00633D3A">
      <w:pPr>
        <w:pStyle w:val="a3"/>
        <w:spacing w:before="10"/>
        <w:rPr>
          <w:rFonts w:ascii="TT Norms Italic"/>
          <w:i/>
          <w:sz w:val="19"/>
        </w:rPr>
      </w:pPr>
    </w:p>
    <w:p w:rsidR="00633D3A" w:rsidRDefault="00FC0753">
      <w:pPr>
        <w:spacing w:line="184" w:lineRule="auto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position w:val="-3"/>
          <w:sz w:val="12"/>
        </w:rPr>
        <w:t>29 30</w:t>
      </w:r>
    </w:p>
    <w:p w:rsidR="00633D3A" w:rsidRDefault="00A11CCE">
      <w:pPr>
        <w:spacing w:line="109" w:lineRule="exact"/>
        <w:ind w:left="857" w:right="576"/>
        <w:jc w:val="center"/>
        <w:rPr>
          <w:rFonts w:ascii="TT Norms Italic"/>
          <w:i/>
          <w:sz w:val="12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4037330</wp:posOffset>
                </wp:positionH>
                <wp:positionV relativeFrom="paragraph">
                  <wp:posOffset>-45720</wp:posOffset>
                </wp:positionV>
                <wp:extent cx="79375" cy="93345"/>
                <wp:effectExtent l="0" t="3175" r="0" b="0"/>
                <wp:wrapNone/>
                <wp:docPr id="24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753" w:rsidRDefault="00FC0753">
                            <w:pPr>
                              <w:spacing w:before="4"/>
                              <w:rPr>
                                <w:rFonts w:ascii="TT Norms Italic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TT Norms Italic"/>
                                <w:i/>
                                <w:w w:val="90"/>
                                <w:sz w:val="12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2" type="#_x0000_t202" style="position:absolute;left:0;text-align:left;margin-left:317.9pt;margin-top:-3.6pt;width:6.25pt;height:7.3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NqsQIAALE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" filled="f" stroked="f">
                <v:textbox inset="0,0,0,0">
                  <w:txbxContent>
                    <w:p w:rsidR="00FC0753" w:rsidRDefault="00FC0753">
                      <w:pPr>
                        <w:spacing w:before="4"/>
                        <w:rPr>
                          <w:rFonts w:ascii="TT Norms Italic"/>
                          <w:i/>
                          <w:sz w:val="12"/>
                        </w:rPr>
                      </w:pPr>
                      <w:r>
                        <w:rPr>
                          <w:rFonts w:ascii="TT Norms Italic"/>
                          <w:i/>
                          <w:w w:val="90"/>
                          <w:sz w:val="12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0753">
        <w:rPr>
          <w:rFonts w:ascii="TT Norms Italic"/>
          <w:i/>
          <w:sz w:val="12"/>
        </w:rPr>
        <w:t>27</w:t>
      </w:r>
    </w:p>
    <w:p w:rsidR="00633D3A" w:rsidRDefault="00FC0753">
      <w:pPr>
        <w:spacing w:line="124" w:lineRule="exact"/>
        <w:ind w:left="468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26</w:t>
      </w:r>
    </w:p>
    <w:p w:rsidR="00633D3A" w:rsidRDefault="00FC0753">
      <w:pPr>
        <w:spacing w:before="251"/>
        <w:ind w:left="-1"/>
        <w:rPr>
          <w:rFonts w:ascii="TT Norms Italic"/>
          <w:i/>
          <w:sz w:val="12"/>
        </w:rPr>
      </w:pPr>
      <w:r>
        <w:br w:type="column"/>
      </w:r>
      <w:r>
        <w:rPr>
          <w:rFonts w:ascii="TT Norms Italic"/>
          <w:i/>
          <w:position w:val="-13"/>
          <w:sz w:val="12"/>
        </w:rPr>
        <w:lastRenderedPageBreak/>
        <w:t>31 32 33 34</w:t>
      </w:r>
    </w:p>
    <w:p w:rsidR="00633D3A" w:rsidRDefault="00633D3A">
      <w:pPr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num="6" w:space="720" w:equalWidth="0">
            <w:col w:w="1094" w:space="40"/>
            <w:col w:w="728" w:space="39"/>
            <w:col w:w="571" w:space="39"/>
            <w:col w:w="1623" w:space="470"/>
            <w:col w:w="1600" w:space="40"/>
            <w:col w:w="1096"/>
          </w:cols>
        </w:sect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FC0753">
      <w:pPr>
        <w:spacing w:before="93"/>
        <w:ind w:right="102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90"/>
          <w:sz w:val="12"/>
        </w:rPr>
        <w:t>14</w:t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FC0753">
      <w:pPr>
        <w:spacing w:before="102"/>
        <w:ind w:right="41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1"/>
          <w:w w:val="90"/>
          <w:sz w:val="12"/>
        </w:rPr>
        <w:t>98</w:t>
      </w:r>
    </w:p>
    <w:p w:rsidR="00633D3A" w:rsidRDefault="00FC0753">
      <w:pPr>
        <w:spacing w:before="63"/>
        <w:ind w:right="31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1"/>
          <w:w w:val="90"/>
          <w:sz w:val="12"/>
        </w:rPr>
        <w:t>99</w:t>
      </w:r>
    </w:p>
    <w:p w:rsidR="00633D3A" w:rsidRDefault="00633D3A">
      <w:pPr>
        <w:pStyle w:val="a3"/>
        <w:spacing w:before="9"/>
        <w:rPr>
          <w:rFonts w:ascii="TT Norms Italic"/>
          <w:i/>
          <w:sz w:val="10"/>
        </w:rPr>
      </w:pPr>
    </w:p>
    <w:p w:rsidR="00633D3A" w:rsidRDefault="00FC0753">
      <w:pPr>
        <w:spacing w:line="9" w:lineRule="exact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1"/>
          <w:w w:val="90"/>
          <w:sz w:val="12"/>
        </w:rPr>
        <w:t>100</w:t>
      </w:r>
    </w:p>
    <w:p w:rsidR="00633D3A" w:rsidRDefault="00FC0753">
      <w:pPr>
        <w:spacing w:before="172"/>
        <w:ind w:left="70"/>
        <w:rPr>
          <w:rFonts w:ascii="TT Norms Italic"/>
          <w:i/>
          <w:sz w:val="12"/>
        </w:rPr>
      </w:pPr>
      <w:r>
        <w:br w:type="column"/>
      </w:r>
      <w:r>
        <w:rPr>
          <w:rFonts w:ascii="TT Norms Italic"/>
          <w:i/>
          <w:position w:val="-8"/>
          <w:sz w:val="12"/>
        </w:rPr>
        <w:lastRenderedPageBreak/>
        <w:t>15 11 16</w:t>
      </w:r>
    </w:p>
    <w:p w:rsidR="00633D3A" w:rsidRDefault="00633D3A">
      <w:pPr>
        <w:pStyle w:val="a3"/>
        <w:rPr>
          <w:rFonts w:ascii="TT Norms Italic"/>
          <w:i/>
          <w:sz w:val="24"/>
        </w:rPr>
      </w:pPr>
    </w:p>
    <w:p w:rsidR="00633D3A" w:rsidRDefault="00633D3A">
      <w:pPr>
        <w:pStyle w:val="a3"/>
        <w:rPr>
          <w:rFonts w:ascii="TT Norms Italic"/>
          <w:i/>
          <w:sz w:val="24"/>
        </w:rPr>
      </w:pPr>
    </w:p>
    <w:p w:rsidR="00633D3A" w:rsidRDefault="00633D3A">
      <w:pPr>
        <w:pStyle w:val="a3"/>
        <w:spacing w:before="2"/>
        <w:rPr>
          <w:rFonts w:ascii="TT Norms Italic"/>
          <w:i/>
          <w:sz w:val="23"/>
        </w:rPr>
      </w:pPr>
    </w:p>
    <w:p w:rsidR="00633D3A" w:rsidRDefault="00FC0753">
      <w:pPr>
        <w:spacing w:before="1"/>
        <w:ind w:left="53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103</w:t>
      </w:r>
    </w:p>
    <w:p w:rsidR="00633D3A" w:rsidRDefault="00FC0753">
      <w:pPr>
        <w:spacing w:line="232" w:lineRule="auto"/>
        <w:ind w:left="47"/>
        <w:rPr>
          <w:rFonts w:ascii="TT Norms Italic"/>
          <w:i/>
          <w:sz w:val="12"/>
        </w:rPr>
      </w:pPr>
      <w:r>
        <w:br w:type="column"/>
      </w:r>
      <w:r>
        <w:rPr>
          <w:rFonts w:ascii="TT Norms Italic"/>
          <w:i/>
          <w:position w:val="-12"/>
          <w:sz w:val="12"/>
        </w:rPr>
        <w:lastRenderedPageBreak/>
        <w:t>13 17 18 19</w:t>
      </w:r>
    </w:p>
    <w:p w:rsidR="00633D3A" w:rsidRDefault="00633D3A">
      <w:pPr>
        <w:pStyle w:val="a3"/>
        <w:rPr>
          <w:rFonts w:ascii="TT Norms Italic"/>
          <w:i/>
          <w:sz w:val="28"/>
        </w:rPr>
      </w:pPr>
    </w:p>
    <w:p w:rsidR="00633D3A" w:rsidRDefault="00633D3A">
      <w:pPr>
        <w:pStyle w:val="a3"/>
        <w:rPr>
          <w:rFonts w:ascii="TT Norms Italic"/>
          <w:i/>
          <w:sz w:val="28"/>
        </w:rPr>
      </w:pPr>
    </w:p>
    <w:p w:rsidR="00633D3A" w:rsidRDefault="00633D3A">
      <w:pPr>
        <w:pStyle w:val="a3"/>
        <w:rPr>
          <w:rFonts w:ascii="TT Norms Italic"/>
          <w:i/>
          <w:sz w:val="28"/>
        </w:rPr>
      </w:pPr>
    </w:p>
    <w:p w:rsidR="00633D3A" w:rsidRDefault="00633D3A">
      <w:pPr>
        <w:pStyle w:val="a3"/>
        <w:spacing w:before="7"/>
        <w:rPr>
          <w:rFonts w:ascii="TT Norms Italic"/>
          <w:i/>
          <w:sz w:val="21"/>
        </w:rPr>
      </w:pPr>
    </w:p>
    <w:p w:rsidR="00633D3A" w:rsidRDefault="00FC0753">
      <w:pPr>
        <w:spacing w:line="33" w:lineRule="auto"/>
        <w:ind w:left="365"/>
        <w:rPr>
          <w:rFonts w:ascii="TT Norms Italic"/>
          <w:i/>
          <w:sz w:val="12"/>
        </w:rPr>
      </w:pPr>
      <w:r>
        <w:rPr>
          <w:rFonts w:ascii="TT Norms Italic"/>
          <w:i/>
          <w:w w:val="90"/>
          <w:position w:val="-8"/>
          <w:sz w:val="12"/>
        </w:rPr>
        <w:t>43 44 45 46</w:t>
      </w:r>
    </w:p>
    <w:p w:rsidR="00633D3A" w:rsidRDefault="00FC0753">
      <w:pPr>
        <w:pStyle w:val="a3"/>
        <w:rPr>
          <w:rFonts w:ascii="TT Norms Italic"/>
          <w:i/>
          <w:sz w:val="14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spacing w:before="10"/>
        <w:rPr>
          <w:rFonts w:ascii="TT Norms Italic"/>
          <w:i/>
          <w:sz w:val="14"/>
        </w:rPr>
      </w:pPr>
    </w:p>
    <w:p w:rsidR="00633D3A" w:rsidRDefault="00FC0753">
      <w:pPr>
        <w:ind w:left="862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23</w:t>
      </w:r>
    </w:p>
    <w:p w:rsidR="00633D3A" w:rsidRDefault="00633D3A">
      <w:pPr>
        <w:pStyle w:val="a3"/>
        <w:spacing w:before="4"/>
        <w:rPr>
          <w:rFonts w:ascii="TT Norms Italic"/>
          <w:i/>
          <w:sz w:val="14"/>
        </w:rPr>
      </w:pPr>
    </w:p>
    <w:p w:rsidR="00633D3A" w:rsidRDefault="00A11CCE">
      <w:pPr>
        <w:spacing w:line="177" w:lineRule="auto"/>
        <w:ind w:left="772"/>
        <w:rPr>
          <w:rFonts w:ascii="TT Norms Italic"/>
          <w:i/>
          <w:sz w:val="12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2684145</wp:posOffset>
                </wp:positionH>
                <wp:positionV relativeFrom="paragraph">
                  <wp:posOffset>87630</wp:posOffset>
                </wp:positionV>
                <wp:extent cx="69850" cy="93345"/>
                <wp:effectExtent l="0" t="0" r="0" b="3175"/>
                <wp:wrapNone/>
                <wp:docPr id="24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753" w:rsidRDefault="00FC0753">
                            <w:pPr>
                              <w:spacing w:before="4"/>
                              <w:rPr>
                                <w:rFonts w:ascii="TT Norms Italic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TT Norms Italic"/>
                                <w:i/>
                                <w:w w:val="75"/>
                                <w:sz w:val="12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3" type="#_x0000_t202" style="position:absolute;left:0;text-align:left;margin-left:211.35pt;margin-top:6.9pt;width:5.5pt;height:7.3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jRsAIAALE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" filled="f" stroked="f">
                <v:textbox inset="0,0,0,0">
                  <w:txbxContent>
                    <w:p w:rsidR="00FC0753" w:rsidRDefault="00FC0753">
                      <w:pPr>
                        <w:spacing w:before="4"/>
                        <w:rPr>
                          <w:rFonts w:ascii="TT Norms Italic"/>
                          <w:i/>
                          <w:sz w:val="12"/>
                        </w:rPr>
                      </w:pPr>
                      <w:r>
                        <w:rPr>
                          <w:rFonts w:ascii="TT Norms Italic"/>
                          <w:i/>
                          <w:w w:val="75"/>
                          <w:sz w:val="12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0753">
        <w:rPr>
          <w:rFonts w:ascii="TT Norms Italic"/>
          <w:i/>
          <w:w w:val="85"/>
          <w:position w:val="-9"/>
          <w:sz w:val="12"/>
        </w:rPr>
        <w:t>50 51 52 53</w:t>
      </w:r>
    </w:p>
    <w:p w:rsidR="00633D3A" w:rsidRDefault="00FC0753">
      <w:pPr>
        <w:spacing w:line="102" w:lineRule="exact"/>
        <w:ind w:left="458" w:right="708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48</w:t>
      </w:r>
    </w:p>
    <w:p w:rsidR="00633D3A" w:rsidRDefault="00FC0753">
      <w:pPr>
        <w:spacing w:line="134" w:lineRule="exact"/>
        <w:ind w:left="18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47</w:t>
      </w:r>
    </w:p>
    <w:p w:rsidR="00633D3A" w:rsidRDefault="00FC0753">
      <w:pPr>
        <w:pStyle w:val="a3"/>
        <w:rPr>
          <w:rFonts w:ascii="TT Norms Italic"/>
          <w:i/>
          <w:sz w:val="20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20"/>
        </w:rPr>
      </w:pPr>
    </w:p>
    <w:p w:rsidR="00633D3A" w:rsidRDefault="00633D3A">
      <w:pPr>
        <w:pStyle w:val="a3"/>
        <w:rPr>
          <w:rFonts w:ascii="TT Norms Italic"/>
          <w:i/>
          <w:sz w:val="20"/>
        </w:rPr>
      </w:pPr>
    </w:p>
    <w:p w:rsidR="00633D3A" w:rsidRDefault="00633D3A">
      <w:pPr>
        <w:pStyle w:val="a3"/>
        <w:spacing w:before="8"/>
        <w:rPr>
          <w:rFonts w:ascii="TT Norms Italic"/>
          <w:i/>
          <w:sz w:val="27"/>
        </w:rPr>
      </w:pPr>
    </w:p>
    <w:p w:rsidR="00633D3A" w:rsidRDefault="00FC0753">
      <w:pPr>
        <w:ind w:left="20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6"/>
          <w:sz w:val="12"/>
        </w:rPr>
        <w:t>54 55</w:t>
      </w:r>
    </w:p>
    <w:p w:rsidR="00633D3A" w:rsidRDefault="00FC0753">
      <w:pPr>
        <w:pStyle w:val="a3"/>
        <w:rPr>
          <w:rFonts w:ascii="TT Norms Italic"/>
          <w:i/>
          <w:sz w:val="22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22"/>
        </w:rPr>
      </w:pPr>
    </w:p>
    <w:p w:rsidR="00633D3A" w:rsidRDefault="00633D3A">
      <w:pPr>
        <w:pStyle w:val="a3"/>
        <w:spacing w:before="11"/>
        <w:rPr>
          <w:rFonts w:ascii="TT Norms Italic"/>
          <w:i/>
          <w:sz w:val="31"/>
        </w:rPr>
      </w:pPr>
    </w:p>
    <w:p w:rsidR="00633D3A" w:rsidRDefault="00FC0753">
      <w:pPr>
        <w:ind w:left="45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7"/>
          <w:sz w:val="12"/>
        </w:rPr>
        <w:t>56 57 56</w:t>
      </w:r>
    </w:p>
    <w:p w:rsidR="00633D3A" w:rsidRDefault="00FC0753">
      <w:pPr>
        <w:pStyle w:val="a3"/>
        <w:spacing w:before="6"/>
        <w:rPr>
          <w:rFonts w:ascii="TT Norms Italic"/>
          <w:i/>
          <w:sz w:val="17"/>
        </w:rPr>
      </w:pPr>
      <w:r>
        <w:br w:type="column"/>
      </w:r>
    </w:p>
    <w:p w:rsidR="00633D3A" w:rsidRDefault="00FC0753">
      <w:pPr>
        <w:ind w:left="216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35 36</w:t>
      </w:r>
    </w:p>
    <w:p w:rsidR="00633D3A" w:rsidRDefault="00633D3A">
      <w:pPr>
        <w:pStyle w:val="a3"/>
        <w:rPr>
          <w:rFonts w:ascii="TT Norms Italic"/>
          <w:i/>
          <w:sz w:val="20"/>
        </w:rPr>
      </w:pPr>
    </w:p>
    <w:p w:rsidR="00633D3A" w:rsidRDefault="00633D3A">
      <w:pPr>
        <w:pStyle w:val="a3"/>
        <w:rPr>
          <w:rFonts w:ascii="TT Norms Italic"/>
          <w:i/>
          <w:sz w:val="20"/>
        </w:rPr>
      </w:pPr>
    </w:p>
    <w:p w:rsidR="00633D3A" w:rsidRDefault="00FC0753">
      <w:pPr>
        <w:spacing w:before="118"/>
        <w:ind w:left="66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61</w:t>
      </w:r>
    </w:p>
    <w:p w:rsidR="00633D3A" w:rsidRDefault="00FC0753">
      <w:pPr>
        <w:spacing w:before="97"/>
        <w:ind w:left="35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8"/>
          <w:sz w:val="12"/>
        </w:rPr>
        <w:t>58 59 60</w:t>
      </w:r>
    </w:p>
    <w:p w:rsidR="00633D3A" w:rsidRDefault="00FC0753">
      <w:pPr>
        <w:spacing w:before="72"/>
        <w:ind w:left="78"/>
        <w:rPr>
          <w:rFonts w:ascii="TT Norms Italic"/>
          <w:i/>
          <w:sz w:val="12"/>
        </w:rPr>
      </w:pPr>
      <w:r>
        <w:br w:type="column"/>
      </w:r>
      <w:r>
        <w:rPr>
          <w:rFonts w:ascii="TT Norms Italic"/>
          <w:i/>
          <w:position w:val="-5"/>
          <w:sz w:val="12"/>
        </w:rPr>
        <w:lastRenderedPageBreak/>
        <w:t>38 39</w:t>
      </w:r>
    </w:p>
    <w:p w:rsidR="00633D3A" w:rsidRDefault="00FC0753">
      <w:pPr>
        <w:spacing w:before="51"/>
        <w:ind w:left="5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37</w:t>
      </w:r>
    </w:p>
    <w:p w:rsidR="00633D3A" w:rsidRDefault="00FC0753">
      <w:pPr>
        <w:pStyle w:val="a3"/>
        <w:rPr>
          <w:rFonts w:ascii="TT Norms Italic"/>
          <w:i/>
          <w:sz w:val="26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26"/>
        </w:rPr>
      </w:pPr>
    </w:p>
    <w:p w:rsidR="00633D3A" w:rsidRDefault="00633D3A">
      <w:pPr>
        <w:pStyle w:val="a3"/>
        <w:rPr>
          <w:rFonts w:ascii="TT Norms Italic"/>
          <w:i/>
          <w:sz w:val="29"/>
        </w:rPr>
      </w:pPr>
    </w:p>
    <w:p w:rsidR="00633D3A" w:rsidRDefault="00FC0753">
      <w:pPr>
        <w:ind w:left="100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10"/>
          <w:sz w:val="12"/>
        </w:rPr>
        <w:t>62 63 64 65</w:t>
      </w:r>
    </w:p>
    <w:p w:rsidR="00633D3A" w:rsidRDefault="00FC0753">
      <w:pPr>
        <w:spacing w:before="165"/>
        <w:ind w:right="132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77"/>
          <w:sz w:val="12"/>
        </w:rPr>
        <w:t>2</w:t>
      </w:r>
    </w:p>
    <w:p w:rsidR="00633D3A" w:rsidRDefault="00633D3A">
      <w:pPr>
        <w:jc w:val="right"/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num="9" w:space="720" w:equalWidth="0">
            <w:col w:w="1389" w:space="40"/>
            <w:col w:w="539" w:space="39"/>
            <w:col w:w="921" w:space="39"/>
            <w:col w:w="1327" w:space="40"/>
            <w:col w:w="412" w:space="39"/>
            <w:col w:w="513" w:space="39"/>
            <w:col w:w="553" w:space="40"/>
            <w:col w:w="421" w:space="39"/>
            <w:col w:w="950"/>
          </w:cols>
        </w:sectPr>
      </w:pPr>
    </w:p>
    <w:p w:rsidR="00633D3A" w:rsidRDefault="00FC0753">
      <w:pPr>
        <w:spacing w:before="22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90"/>
          <w:sz w:val="12"/>
        </w:rPr>
        <w:lastRenderedPageBreak/>
        <w:t>109</w:t>
      </w:r>
    </w:p>
    <w:p w:rsidR="00633D3A" w:rsidRDefault="00FC0753">
      <w:pPr>
        <w:spacing w:before="4" w:line="124" w:lineRule="exact"/>
        <w:ind w:right="38"/>
        <w:jc w:val="right"/>
        <w:rPr>
          <w:rFonts w:ascii="TT Norms Italic"/>
          <w:i/>
          <w:sz w:val="12"/>
        </w:rPr>
      </w:pPr>
      <w:r>
        <w:br w:type="column"/>
      </w:r>
      <w:r>
        <w:rPr>
          <w:rFonts w:ascii="TT Norms Italic"/>
          <w:i/>
          <w:w w:val="75"/>
          <w:sz w:val="12"/>
        </w:rPr>
        <w:lastRenderedPageBreak/>
        <w:t>42</w:t>
      </w:r>
    </w:p>
    <w:p w:rsidR="00633D3A" w:rsidRDefault="00FC0753">
      <w:pPr>
        <w:spacing w:line="103" w:lineRule="exact"/>
        <w:ind w:left="739" w:right="504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41</w:t>
      </w:r>
    </w:p>
    <w:p w:rsidR="00633D3A" w:rsidRDefault="00FC0753">
      <w:pPr>
        <w:spacing w:line="101" w:lineRule="exact"/>
        <w:ind w:left="373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40</w:t>
      </w:r>
    </w:p>
    <w:p w:rsidR="00633D3A" w:rsidRDefault="00FC0753">
      <w:pPr>
        <w:spacing w:line="122" w:lineRule="exact"/>
        <w:ind w:left="52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101</w:t>
      </w:r>
    </w:p>
    <w:p w:rsidR="00633D3A" w:rsidRDefault="00FC0753">
      <w:pPr>
        <w:spacing w:before="103"/>
        <w:ind w:left="52"/>
        <w:rPr>
          <w:rFonts w:ascii="TT Norms Italic"/>
          <w:i/>
          <w:sz w:val="12"/>
        </w:rPr>
      </w:pPr>
      <w:r>
        <w:rPr>
          <w:rFonts w:ascii="TT Norms Italic"/>
          <w:i/>
          <w:sz w:val="12"/>
        </w:rPr>
        <w:t>102</w:t>
      </w:r>
    </w:p>
    <w:p w:rsidR="00633D3A" w:rsidRDefault="00FC0753">
      <w:pPr>
        <w:pStyle w:val="a3"/>
        <w:rPr>
          <w:rFonts w:ascii="TT Norms Italic"/>
          <w:i/>
          <w:sz w:val="22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22"/>
        </w:rPr>
      </w:pPr>
    </w:p>
    <w:p w:rsidR="00633D3A" w:rsidRDefault="00FC0753">
      <w:pPr>
        <w:spacing w:before="172" w:line="132" w:lineRule="exact"/>
        <w:ind w:left="735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108 67 68</w:t>
      </w:r>
    </w:p>
    <w:p w:rsidR="00633D3A" w:rsidRDefault="00FC0753">
      <w:pPr>
        <w:pStyle w:val="a3"/>
        <w:rPr>
          <w:rFonts w:ascii="TT Norms Italic"/>
          <w:i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</w:rPr>
      </w:pPr>
    </w:p>
    <w:p w:rsidR="00633D3A" w:rsidRDefault="00633D3A">
      <w:pPr>
        <w:pStyle w:val="a3"/>
        <w:spacing w:before="11"/>
        <w:rPr>
          <w:rFonts w:ascii="TT Norms Italic"/>
          <w:i/>
          <w:sz w:val="14"/>
        </w:rPr>
      </w:pPr>
    </w:p>
    <w:p w:rsidR="00633D3A" w:rsidRDefault="00FC0753">
      <w:pPr>
        <w:ind w:left="79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3"/>
          <w:sz w:val="12"/>
        </w:rPr>
        <w:t>69 70</w:t>
      </w:r>
    </w:p>
    <w:p w:rsidR="00633D3A" w:rsidRDefault="00FC0753">
      <w:pPr>
        <w:pStyle w:val="a3"/>
        <w:rPr>
          <w:rFonts w:ascii="TT Norms Italic"/>
          <w:i/>
          <w:sz w:val="20"/>
        </w:rPr>
      </w:pPr>
      <w:r>
        <w:br w:type="column"/>
      </w:r>
    </w:p>
    <w:p w:rsidR="00633D3A" w:rsidRDefault="00633D3A">
      <w:pPr>
        <w:pStyle w:val="a3"/>
        <w:spacing w:before="5"/>
        <w:rPr>
          <w:rFonts w:ascii="TT Norms Italic"/>
          <w:i/>
          <w:sz w:val="20"/>
        </w:rPr>
      </w:pPr>
    </w:p>
    <w:p w:rsidR="00633D3A" w:rsidRDefault="00FC0753">
      <w:pPr>
        <w:spacing w:before="1"/>
        <w:ind w:left="103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4"/>
          <w:sz w:val="12"/>
        </w:rPr>
        <w:t>71 72</w:t>
      </w:r>
    </w:p>
    <w:p w:rsidR="00633D3A" w:rsidRDefault="00FC0753">
      <w:pPr>
        <w:pStyle w:val="a3"/>
        <w:rPr>
          <w:rFonts w:ascii="TT Norms Italic"/>
          <w:i/>
        </w:rPr>
      </w:pPr>
      <w:r>
        <w:br w:type="column"/>
      </w:r>
    </w:p>
    <w:p w:rsidR="00633D3A" w:rsidRDefault="00633D3A">
      <w:pPr>
        <w:pStyle w:val="a3"/>
        <w:spacing w:before="4"/>
        <w:rPr>
          <w:rFonts w:ascii="TT Norms Italic"/>
          <w:i/>
          <w:sz w:val="15"/>
        </w:rPr>
      </w:pPr>
    </w:p>
    <w:p w:rsidR="00633D3A" w:rsidRDefault="00FC0753">
      <w:pPr>
        <w:spacing w:line="175" w:lineRule="auto"/>
        <w:ind w:left="116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4"/>
          <w:sz w:val="12"/>
        </w:rPr>
        <w:t>73 74</w:t>
      </w:r>
    </w:p>
    <w:p w:rsidR="00633D3A" w:rsidRDefault="00FC0753">
      <w:pPr>
        <w:spacing w:line="99" w:lineRule="exact"/>
        <w:ind w:left="950" w:right="1551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76</w:t>
      </w:r>
    </w:p>
    <w:p w:rsidR="00633D3A" w:rsidRDefault="00FC0753">
      <w:pPr>
        <w:spacing w:line="120" w:lineRule="exact"/>
        <w:ind w:left="650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75</w:t>
      </w:r>
    </w:p>
    <w:p w:rsidR="00633D3A" w:rsidRDefault="00633D3A">
      <w:pPr>
        <w:spacing w:line="120" w:lineRule="exact"/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num="6" w:space="720" w:equalWidth="0">
            <w:col w:w="912" w:space="40"/>
            <w:col w:w="1379" w:space="269"/>
            <w:col w:w="1198" w:space="39"/>
            <w:col w:w="356" w:space="40"/>
            <w:col w:w="414" w:space="40"/>
            <w:col w:w="2653"/>
          </w:cols>
        </w:sectPr>
      </w:pPr>
    </w:p>
    <w:p w:rsidR="00633D3A" w:rsidRDefault="00FC0753">
      <w:pPr>
        <w:tabs>
          <w:tab w:val="left" w:pos="6364"/>
        </w:tabs>
        <w:spacing w:before="4"/>
        <w:ind w:left="3122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1"/>
          <w:sz w:val="12"/>
        </w:rPr>
        <w:lastRenderedPageBreak/>
        <w:t>66</w:t>
      </w:r>
      <w:r>
        <w:rPr>
          <w:rFonts w:ascii="TT Norms Italic"/>
          <w:i/>
          <w:w w:val="85"/>
          <w:position w:val="1"/>
          <w:sz w:val="12"/>
        </w:rPr>
        <w:tab/>
        <w:t>97 96</w:t>
      </w:r>
    </w:p>
    <w:p w:rsidR="00633D3A" w:rsidRDefault="00633D3A">
      <w:pPr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space="720"/>
        </w:sectPr>
      </w:pPr>
    </w:p>
    <w:p w:rsidR="00633D3A" w:rsidRDefault="00633D3A">
      <w:pPr>
        <w:pStyle w:val="a3"/>
        <w:spacing w:before="6"/>
        <w:rPr>
          <w:rFonts w:ascii="TT Norms Italic"/>
          <w:i/>
          <w:sz w:val="13"/>
        </w:rPr>
      </w:pPr>
    </w:p>
    <w:p w:rsidR="00633D3A" w:rsidRDefault="00FC0753">
      <w:pPr>
        <w:spacing w:before="1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1"/>
          <w:w w:val="90"/>
          <w:sz w:val="12"/>
        </w:rPr>
        <w:t>104</w:t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spacing w:before="8"/>
        <w:rPr>
          <w:rFonts w:ascii="TT Norms Italic"/>
          <w:i/>
          <w:sz w:val="12"/>
        </w:rPr>
      </w:pPr>
    </w:p>
    <w:p w:rsidR="00633D3A" w:rsidRDefault="00FC0753">
      <w:pPr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1"/>
          <w:w w:val="90"/>
          <w:sz w:val="12"/>
        </w:rPr>
        <w:t>105</w:t>
      </w:r>
    </w:p>
    <w:p w:rsidR="00633D3A" w:rsidRDefault="00FC0753">
      <w:pPr>
        <w:pStyle w:val="a3"/>
        <w:rPr>
          <w:rFonts w:ascii="TT Norms Italic"/>
          <w:i/>
          <w:sz w:val="14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spacing w:before="6"/>
        <w:rPr>
          <w:rFonts w:ascii="TT Norms Italic"/>
          <w:i/>
          <w:sz w:val="11"/>
        </w:rPr>
      </w:pPr>
    </w:p>
    <w:p w:rsidR="00633D3A" w:rsidRDefault="00FC0753">
      <w:pPr>
        <w:spacing w:before="1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75"/>
          <w:sz w:val="12"/>
        </w:rPr>
        <w:t>80</w:t>
      </w:r>
    </w:p>
    <w:p w:rsidR="00633D3A" w:rsidRDefault="00FC0753">
      <w:pPr>
        <w:spacing w:before="38" w:line="107" w:lineRule="exact"/>
        <w:ind w:left="335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5"/>
          <w:sz w:val="12"/>
        </w:rPr>
        <w:t>78 79</w:t>
      </w:r>
    </w:p>
    <w:p w:rsidR="00633D3A" w:rsidRDefault="00FC0753">
      <w:pPr>
        <w:pStyle w:val="a3"/>
        <w:rPr>
          <w:rFonts w:ascii="TT Norms Italic"/>
          <w:i/>
          <w:sz w:val="14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spacing w:before="10"/>
        <w:rPr>
          <w:rFonts w:ascii="TT Norms Italic"/>
          <w:i/>
          <w:sz w:val="12"/>
        </w:rPr>
      </w:pPr>
    </w:p>
    <w:p w:rsidR="00633D3A" w:rsidRDefault="00FC0753">
      <w:pPr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75"/>
          <w:sz w:val="12"/>
        </w:rPr>
        <w:t>85</w:t>
      </w:r>
    </w:p>
    <w:p w:rsidR="00633D3A" w:rsidRDefault="00FC0753">
      <w:pPr>
        <w:spacing w:before="46" w:line="129" w:lineRule="exact"/>
        <w:ind w:left="938" w:right="454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84</w:t>
      </w:r>
    </w:p>
    <w:p w:rsidR="00633D3A" w:rsidRDefault="00FC0753">
      <w:pPr>
        <w:spacing w:line="128" w:lineRule="exact"/>
        <w:ind w:left="717" w:right="673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83</w:t>
      </w:r>
    </w:p>
    <w:p w:rsidR="00633D3A" w:rsidRDefault="00FC0753">
      <w:pPr>
        <w:tabs>
          <w:tab w:val="left" w:pos="479"/>
        </w:tabs>
        <w:spacing w:line="141" w:lineRule="exact"/>
        <w:ind w:left="189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81</w:t>
      </w:r>
      <w:r>
        <w:rPr>
          <w:rFonts w:ascii="TT Norms Italic"/>
          <w:i/>
          <w:w w:val="85"/>
          <w:sz w:val="12"/>
        </w:rPr>
        <w:tab/>
        <w:t>82</w:t>
      </w:r>
    </w:p>
    <w:p w:rsidR="00633D3A" w:rsidRDefault="00FC0753">
      <w:pPr>
        <w:spacing w:before="50" w:line="111" w:lineRule="exact"/>
        <w:jc w:val="right"/>
        <w:rPr>
          <w:rFonts w:ascii="TT Norms Italic"/>
          <w:i/>
          <w:sz w:val="12"/>
        </w:rPr>
      </w:pPr>
      <w:r>
        <w:br w:type="column"/>
      </w:r>
      <w:r>
        <w:rPr>
          <w:rFonts w:ascii="TT Norms Italic"/>
          <w:i/>
          <w:w w:val="75"/>
          <w:sz w:val="12"/>
        </w:rPr>
        <w:lastRenderedPageBreak/>
        <w:t>89</w:t>
      </w:r>
    </w:p>
    <w:p w:rsidR="00633D3A" w:rsidRDefault="00FC0753">
      <w:pPr>
        <w:tabs>
          <w:tab w:val="left" w:pos="318"/>
        </w:tabs>
        <w:spacing w:line="175" w:lineRule="auto"/>
        <w:ind w:right="290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4"/>
          <w:sz w:val="12"/>
        </w:rPr>
        <w:t>87</w:t>
      </w:r>
      <w:r>
        <w:rPr>
          <w:rFonts w:ascii="TT Norms Italic"/>
          <w:i/>
          <w:w w:val="85"/>
          <w:position w:val="-4"/>
          <w:sz w:val="12"/>
        </w:rPr>
        <w:tab/>
        <w:t>88</w:t>
      </w:r>
    </w:p>
    <w:p w:rsidR="00633D3A" w:rsidRDefault="00FC0753">
      <w:pPr>
        <w:spacing w:line="128" w:lineRule="exact"/>
        <w:ind w:left="556" w:right="930"/>
        <w:jc w:val="center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t>86</w:t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spacing w:before="6"/>
        <w:rPr>
          <w:rFonts w:ascii="TT Norms Italic"/>
          <w:i/>
          <w:sz w:val="12"/>
        </w:rPr>
      </w:pPr>
    </w:p>
    <w:p w:rsidR="00633D3A" w:rsidRDefault="00FC0753">
      <w:pPr>
        <w:ind w:right="358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75"/>
          <w:sz w:val="12"/>
        </w:rPr>
        <w:t>24</w:t>
      </w:r>
    </w:p>
    <w:p w:rsidR="00633D3A" w:rsidRDefault="00FC0753">
      <w:pPr>
        <w:pStyle w:val="a3"/>
        <w:rPr>
          <w:rFonts w:ascii="TT Norms Italic"/>
          <w:i/>
          <w:sz w:val="14"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633D3A">
      <w:pPr>
        <w:pStyle w:val="a3"/>
        <w:rPr>
          <w:rFonts w:ascii="TT Norms Italic"/>
          <w:i/>
          <w:sz w:val="14"/>
        </w:rPr>
      </w:pPr>
    </w:p>
    <w:p w:rsidR="00633D3A" w:rsidRDefault="00FC0753">
      <w:pPr>
        <w:spacing w:before="125" w:line="133" w:lineRule="exact"/>
        <w:ind w:right="173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75"/>
          <w:sz w:val="12"/>
        </w:rPr>
        <w:t>106</w:t>
      </w:r>
    </w:p>
    <w:p w:rsidR="00633D3A" w:rsidRDefault="00633D3A">
      <w:pPr>
        <w:spacing w:line="133" w:lineRule="exact"/>
        <w:jc w:val="right"/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num="5" w:space="720" w:equalWidth="0">
            <w:col w:w="1381" w:space="40"/>
            <w:col w:w="824" w:space="39"/>
            <w:col w:w="1990" w:space="40"/>
            <w:col w:w="1648" w:space="39"/>
            <w:col w:w="1339"/>
          </w:cols>
        </w:sectPr>
      </w:pPr>
    </w:p>
    <w:p w:rsidR="00633D3A" w:rsidRDefault="00FC0753">
      <w:pPr>
        <w:tabs>
          <w:tab w:val="left" w:pos="4375"/>
        </w:tabs>
        <w:spacing w:before="3"/>
        <w:ind w:right="71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sz w:val="12"/>
        </w:rPr>
        <w:lastRenderedPageBreak/>
        <w:t>77</w:t>
      </w:r>
      <w:r>
        <w:rPr>
          <w:rFonts w:ascii="TT Norms Italic"/>
          <w:i/>
          <w:w w:val="85"/>
          <w:sz w:val="12"/>
        </w:rPr>
        <w:tab/>
        <w:t>91 90</w:t>
      </w:r>
    </w:p>
    <w:p w:rsidR="00633D3A" w:rsidRDefault="00FC0753">
      <w:pPr>
        <w:spacing w:before="41"/>
        <w:ind w:right="5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1"/>
          <w:w w:val="75"/>
          <w:sz w:val="12"/>
        </w:rPr>
        <w:t>92</w:t>
      </w:r>
    </w:p>
    <w:p w:rsidR="00633D3A" w:rsidRDefault="00FC0753">
      <w:pPr>
        <w:spacing w:before="43"/>
        <w:ind w:right="1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3"/>
          <w:w w:val="75"/>
          <w:sz w:val="12"/>
        </w:rPr>
        <w:t>93</w:t>
      </w:r>
    </w:p>
    <w:p w:rsidR="00633D3A" w:rsidRDefault="00FC0753">
      <w:pPr>
        <w:spacing w:before="46"/>
        <w:jc w:val="right"/>
        <w:rPr>
          <w:rFonts w:ascii="TT Norms Italic"/>
          <w:i/>
          <w:sz w:val="12"/>
        </w:rPr>
      </w:pPr>
      <w:r>
        <w:rPr>
          <w:rFonts w:ascii="TT Norms Italic"/>
          <w:i/>
          <w:spacing w:val="-3"/>
          <w:w w:val="75"/>
          <w:sz w:val="12"/>
        </w:rPr>
        <w:t>94</w:t>
      </w:r>
    </w:p>
    <w:p w:rsidR="00633D3A" w:rsidRDefault="00FC0753">
      <w:pPr>
        <w:pStyle w:val="a3"/>
        <w:rPr>
          <w:rFonts w:ascii="TT Norms Italic"/>
          <w:i/>
        </w:rPr>
      </w:pPr>
      <w:r>
        <w:br w:type="column"/>
      </w:r>
    </w:p>
    <w:p w:rsidR="00633D3A" w:rsidRDefault="00633D3A">
      <w:pPr>
        <w:pStyle w:val="a3"/>
        <w:rPr>
          <w:rFonts w:ascii="TT Norms Italic"/>
          <w:i/>
        </w:rPr>
      </w:pPr>
    </w:p>
    <w:p w:rsidR="00633D3A" w:rsidRDefault="00FC0753">
      <w:pPr>
        <w:spacing w:before="110"/>
        <w:ind w:left="161"/>
        <w:rPr>
          <w:rFonts w:ascii="TT Norms Italic"/>
          <w:i/>
          <w:sz w:val="12"/>
        </w:rPr>
      </w:pPr>
      <w:r>
        <w:rPr>
          <w:rFonts w:ascii="TT Norms Italic"/>
          <w:i/>
          <w:w w:val="85"/>
          <w:position w:val="-3"/>
          <w:sz w:val="12"/>
        </w:rPr>
        <w:t>88 89</w:t>
      </w:r>
    </w:p>
    <w:p w:rsidR="00633D3A" w:rsidRDefault="00633D3A">
      <w:pPr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num="2" w:space="720" w:equalWidth="0">
            <w:col w:w="6042" w:space="40"/>
            <w:col w:w="1258"/>
          </w:cols>
        </w:sectPr>
      </w:pPr>
    </w:p>
    <w:p w:rsidR="00633D3A" w:rsidRDefault="00633D3A">
      <w:pPr>
        <w:pStyle w:val="a3"/>
        <w:spacing w:before="8"/>
        <w:rPr>
          <w:rFonts w:ascii="TT Norms Italic"/>
          <w:i/>
          <w:sz w:val="19"/>
        </w:rPr>
      </w:pPr>
    </w:p>
    <w:p w:rsidR="00633D3A" w:rsidRPr="00A11CCE" w:rsidRDefault="00A11CCE" w:rsidP="00A11CCE">
      <w:pPr>
        <w:pStyle w:val="a4"/>
        <w:numPr>
          <w:ilvl w:val="0"/>
          <w:numId w:val="6"/>
        </w:numPr>
        <w:spacing w:before="104"/>
        <w:ind w:right="995"/>
        <w:jc w:val="right"/>
        <w:rPr>
          <w:rFonts w:ascii="TT Norms Italic"/>
          <w:i/>
          <w:sz w:val="12"/>
        </w:rPr>
      </w:pPr>
      <w:r>
        <w:rPr>
          <w:noProof/>
          <w:lang w:eastAsia="zh-CN" w:bidi="ar-SA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-3585210</wp:posOffset>
                </wp:positionV>
                <wp:extent cx="4465955" cy="3646170"/>
                <wp:effectExtent l="506095" t="11430" r="0" b="0"/>
                <wp:wrapNone/>
                <wp:docPr id="19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5955" cy="3646170"/>
                          <a:chOff x="782" y="-5646"/>
                          <a:chExt cx="7033" cy="5742"/>
                        </a:xfrm>
                      </wpg:grpSpPr>
                      <pic:pic xmlns:pic="http://schemas.openxmlformats.org/drawingml/2006/picture">
                        <pic:nvPicPr>
                          <pic:cNvPr id="20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-3904"/>
                            <a:ext cx="32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AutoShape 133"/>
                        <wps:cNvSpPr>
                          <a:spLocks/>
                        </wps:cNvSpPr>
                        <wps:spPr bwMode="auto">
                          <a:xfrm>
                            <a:off x="-148" y="4533"/>
                            <a:ext cx="386" cy="135"/>
                          </a:xfrm>
                          <a:custGeom>
                            <a:avLst/>
                            <a:gdLst>
                              <a:gd name="T0" fmla="+- 0 1040 -148"/>
                              <a:gd name="T1" fmla="*/ T0 w 386"/>
                              <a:gd name="T2" fmla="+- 0 -2234 4533"/>
                              <a:gd name="T3" fmla="*/ -2234 h 135"/>
                              <a:gd name="T4" fmla="+- 0 1079 -148"/>
                              <a:gd name="T5" fmla="*/ T4 w 386"/>
                              <a:gd name="T6" fmla="+- 0 -2231 4533"/>
                              <a:gd name="T7" fmla="*/ -2231 h 135"/>
                              <a:gd name="T8" fmla="+- 0 1089 -148"/>
                              <a:gd name="T9" fmla="*/ T8 w 386"/>
                              <a:gd name="T10" fmla="+- 0 -2227 4533"/>
                              <a:gd name="T11" fmla="*/ -2227 h 135"/>
                              <a:gd name="T12" fmla="+- 0 976 -148"/>
                              <a:gd name="T13" fmla="*/ T12 w 386"/>
                              <a:gd name="T14" fmla="+- 0 -2257 4533"/>
                              <a:gd name="T15" fmla="*/ -2257 h 135"/>
                              <a:gd name="T16" fmla="+- 0 1086 -148"/>
                              <a:gd name="T17" fmla="*/ T16 w 386"/>
                              <a:gd name="T18" fmla="+- 0 -2261 4533"/>
                              <a:gd name="T19" fmla="*/ -2261 h 135"/>
                              <a:gd name="T20" fmla="+- 0 1189 -148"/>
                              <a:gd name="T21" fmla="*/ T20 w 386"/>
                              <a:gd name="T22" fmla="+- 0 -2233 4533"/>
                              <a:gd name="T23" fmla="*/ -2233 h 135"/>
                              <a:gd name="T24" fmla="+- 0 1033 -148"/>
                              <a:gd name="T25" fmla="*/ T24 w 386"/>
                              <a:gd name="T26" fmla="+- 0 -2247 4533"/>
                              <a:gd name="T27" fmla="*/ -2247 h 135"/>
                              <a:gd name="T28" fmla="+- 0 1089 -148"/>
                              <a:gd name="T29" fmla="*/ T28 w 386"/>
                              <a:gd name="T30" fmla="+- 0 -2244 4533"/>
                              <a:gd name="T31" fmla="*/ -2244 h 135"/>
                              <a:gd name="T32" fmla="+- 0 1096 -148"/>
                              <a:gd name="T33" fmla="*/ T32 w 386"/>
                              <a:gd name="T34" fmla="+- 0 -2203 4533"/>
                              <a:gd name="T35" fmla="*/ -2203 h 135"/>
                              <a:gd name="T36" fmla="+- 0 1060 -148"/>
                              <a:gd name="T37" fmla="*/ T36 w 386"/>
                              <a:gd name="T38" fmla="+- 0 -2201 4533"/>
                              <a:gd name="T39" fmla="*/ -2201 h 135"/>
                              <a:gd name="T40" fmla="+- 0 1025 -148"/>
                              <a:gd name="T41" fmla="*/ T40 w 386"/>
                              <a:gd name="T42" fmla="+- 0 -2203 4533"/>
                              <a:gd name="T43" fmla="*/ -2203 h 135"/>
                              <a:gd name="T44" fmla="+- 0 994 -148"/>
                              <a:gd name="T45" fmla="*/ T44 w 386"/>
                              <a:gd name="T46" fmla="+- 0 -2207 4533"/>
                              <a:gd name="T47" fmla="*/ -2207 h 135"/>
                              <a:gd name="T48" fmla="+- 0 977 -148"/>
                              <a:gd name="T49" fmla="*/ T48 w 386"/>
                              <a:gd name="T50" fmla="+- 0 -2212 4533"/>
                              <a:gd name="T51" fmla="*/ -2212 h 135"/>
                              <a:gd name="T52" fmla="+- 0 967 -148"/>
                              <a:gd name="T53" fmla="*/ T52 w 386"/>
                              <a:gd name="T54" fmla="+- 0 -2220 4533"/>
                              <a:gd name="T55" fmla="*/ -2220 h 135"/>
                              <a:gd name="T56" fmla="+- 0 1100 -148"/>
                              <a:gd name="T57" fmla="*/ T56 w 386"/>
                              <a:gd name="T58" fmla="+- 0 -2188 4533"/>
                              <a:gd name="T59" fmla="*/ -2188 h 135"/>
                              <a:gd name="T60" fmla="+- 0 984 -148"/>
                              <a:gd name="T61" fmla="*/ T60 w 386"/>
                              <a:gd name="T62" fmla="+- 0 -2254 4533"/>
                              <a:gd name="T63" fmla="*/ -2254 h 135"/>
                              <a:gd name="T64" fmla="+- 0 1090 -148"/>
                              <a:gd name="T65" fmla="*/ T64 w 386"/>
                              <a:gd name="T66" fmla="+- 0 -2256 4533"/>
                              <a:gd name="T67" fmla="*/ -2256 h 135"/>
                              <a:gd name="T68" fmla="+- 0 1178 -148"/>
                              <a:gd name="T69" fmla="*/ T68 w 386"/>
                              <a:gd name="T70" fmla="+- 0 -2223 4533"/>
                              <a:gd name="T71" fmla="*/ -2223 h 135"/>
                              <a:gd name="T72" fmla="+- 0 1076 -148"/>
                              <a:gd name="T73" fmla="*/ T72 w 386"/>
                              <a:gd name="T74" fmla="+- 0 -2191 4533"/>
                              <a:gd name="T75" fmla="*/ -2191 h 135"/>
                              <a:gd name="T76" fmla="+- 0 989 -148"/>
                              <a:gd name="T77" fmla="*/ T76 w 386"/>
                              <a:gd name="T78" fmla="+- 0 -2195 4533"/>
                              <a:gd name="T79" fmla="*/ -2195 h 135"/>
                              <a:gd name="T80" fmla="+- 0 918 -148"/>
                              <a:gd name="T81" fmla="*/ T80 w 386"/>
                              <a:gd name="T82" fmla="+- 0 -2257 4533"/>
                              <a:gd name="T83" fmla="*/ -2257 h 135"/>
                              <a:gd name="T84" fmla="+- 0 1073 -148"/>
                              <a:gd name="T85" fmla="*/ T84 w 386"/>
                              <a:gd name="T86" fmla="+- 0 -2266 4533"/>
                              <a:gd name="T87" fmla="*/ -2266 h 135"/>
                              <a:gd name="T88" fmla="+- 0 1253 -148"/>
                              <a:gd name="T89" fmla="*/ T88 w 386"/>
                              <a:gd name="T90" fmla="+- 0 -2238 4533"/>
                              <a:gd name="T91" fmla="*/ -2238 h 135"/>
                              <a:gd name="T92" fmla="+- 0 1292 -148"/>
                              <a:gd name="T93" fmla="*/ T92 w 386"/>
                              <a:gd name="T94" fmla="+- 0 -2174 4533"/>
                              <a:gd name="T95" fmla="*/ -2174 h 135"/>
                              <a:gd name="T96" fmla="+- 0 1188 -148"/>
                              <a:gd name="T97" fmla="*/ T96 w 386"/>
                              <a:gd name="T98" fmla="+- 0 -2140 4533"/>
                              <a:gd name="T99" fmla="*/ -2140 h 135"/>
                              <a:gd name="T100" fmla="+- 0 1096 -148"/>
                              <a:gd name="T101" fmla="*/ T100 w 386"/>
                              <a:gd name="T102" fmla="+- 0 -2200 4533"/>
                              <a:gd name="T103" fmla="*/ -2200 h 135"/>
                              <a:gd name="T104" fmla="+- 0 1091 -148"/>
                              <a:gd name="T105" fmla="*/ T104 w 386"/>
                              <a:gd name="T106" fmla="+- 0 -2199 4533"/>
                              <a:gd name="T107" fmla="*/ -2199 h 135"/>
                              <a:gd name="T108" fmla="+- 0 988 -148"/>
                              <a:gd name="T109" fmla="*/ T108 w 386"/>
                              <a:gd name="T110" fmla="+- 0 -2250 4533"/>
                              <a:gd name="T111" fmla="*/ -2250 h 135"/>
                              <a:gd name="T112" fmla="+- 0 974 -148"/>
                              <a:gd name="T113" fmla="*/ T112 w 386"/>
                              <a:gd name="T114" fmla="+- 0 -2211 4533"/>
                              <a:gd name="T115" fmla="*/ -2211 h 135"/>
                              <a:gd name="T116" fmla="+- 0 1157 -148"/>
                              <a:gd name="T117" fmla="*/ T116 w 386"/>
                              <a:gd name="T118" fmla="+- 0 -2238 4533"/>
                              <a:gd name="T119" fmla="*/ -2238 h 135"/>
                              <a:gd name="T120" fmla="+- 0 1133 -148"/>
                              <a:gd name="T121" fmla="*/ T120 w 386"/>
                              <a:gd name="T122" fmla="+- 0 -2230 4533"/>
                              <a:gd name="T123" fmla="*/ -2230 h 135"/>
                              <a:gd name="T124" fmla="+- 0 954 -148"/>
                              <a:gd name="T125" fmla="*/ T124 w 386"/>
                              <a:gd name="T126" fmla="+- 0 -2203 4533"/>
                              <a:gd name="T127" fmla="*/ -2203 h 135"/>
                              <a:gd name="T128" fmla="+- 0 980 -148"/>
                              <a:gd name="T129" fmla="*/ T128 w 386"/>
                              <a:gd name="T130" fmla="+- 0 -2248 4533"/>
                              <a:gd name="T131" fmla="*/ -2248 h 135"/>
                              <a:gd name="T132" fmla="+- 0 984 -148"/>
                              <a:gd name="T133" fmla="*/ T132 w 386"/>
                              <a:gd name="T134" fmla="+- 0 -2249 4533"/>
                              <a:gd name="T135" fmla="*/ -2249 h 135"/>
                              <a:gd name="T136" fmla="+- 0 1096 -148"/>
                              <a:gd name="T137" fmla="*/ T136 w 386"/>
                              <a:gd name="T138" fmla="+- 0 -2200 4533"/>
                              <a:gd name="T139" fmla="*/ -2200 h 135"/>
                              <a:gd name="T140" fmla="+- 0 1143 -148"/>
                              <a:gd name="T141" fmla="*/ T140 w 386"/>
                              <a:gd name="T142" fmla="+- 0 -2164 4533"/>
                              <a:gd name="T143" fmla="*/ -2164 h 135"/>
                              <a:gd name="T144" fmla="+- 0 1174 -148"/>
                              <a:gd name="T145" fmla="*/ T144 w 386"/>
                              <a:gd name="T146" fmla="+- 0 -2173 4533"/>
                              <a:gd name="T147" fmla="*/ -2173 h 135"/>
                              <a:gd name="T148" fmla="+- 0 1194 -148"/>
                              <a:gd name="T149" fmla="*/ T148 w 386"/>
                              <a:gd name="T150" fmla="+- 0 -2185 4533"/>
                              <a:gd name="T151" fmla="*/ -2185 h 135"/>
                              <a:gd name="T152" fmla="+- 0 1198 -148"/>
                              <a:gd name="T153" fmla="*/ T152 w 386"/>
                              <a:gd name="T154" fmla="+- 0 -2194 4533"/>
                              <a:gd name="T155" fmla="*/ -2194 h 135"/>
                              <a:gd name="T156" fmla="+- 0 1141 -148"/>
                              <a:gd name="T157" fmla="*/ T156 w 386"/>
                              <a:gd name="T158" fmla="+- 0 -2153 4533"/>
                              <a:gd name="T159" fmla="*/ -2153 h 135"/>
                              <a:gd name="T160" fmla="+- 0 1184 -148"/>
                              <a:gd name="T161" fmla="*/ T160 w 386"/>
                              <a:gd name="T162" fmla="+- 0 -2165 4533"/>
                              <a:gd name="T163" fmla="*/ -2165 h 135"/>
                              <a:gd name="T164" fmla="+- 0 1205 -148"/>
                              <a:gd name="T165" fmla="*/ T164 w 386"/>
                              <a:gd name="T166" fmla="+- 0 -2180 4533"/>
                              <a:gd name="T167" fmla="*/ -2180 h 135"/>
                              <a:gd name="T168" fmla="+- 0 1206 -148"/>
                              <a:gd name="T169" fmla="*/ T168 w 386"/>
                              <a:gd name="T170" fmla="+- 0 -2189 4533"/>
                              <a:gd name="T171" fmla="*/ -2189 h 135"/>
                              <a:gd name="T172" fmla="+- 0 1198 -148"/>
                              <a:gd name="T173" fmla="*/ T172 w 386"/>
                              <a:gd name="T174" fmla="+- 0 -2200 4533"/>
                              <a:gd name="T175" fmla="*/ -2200 h 135"/>
                              <a:gd name="T176" fmla="+- 0 1109 -148"/>
                              <a:gd name="T177" fmla="*/ T176 w 386"/>
                              <a:gd name="T178" fmla="+- 0 -2132 4533"/>
                              <a:gd name="T179" fmla="*/ -2132 h 135"/>
                              <a:gd name="T180" fmla="+- 0 966 -148"/>
                              <a:gd name="T181" fmla="*/ T180 w 386"/>
                              <a:gd name="T182" fmla="+- 0 -2229 4533"/>
                              <a:gd name="T183" fmla="*/ -2229 h 135"/>
                              <a:gd name="T184" fmla="+- 0 1172 -148"/>
                              <a:gd name="T185" fmla="*/ T184 w 386"/>
                              <a:gd name="T186" fmla="+- 0 -2213 4533"/>
                              <a:gd name="T187" fmla="*/ -2213 h 135"/>
                              <a:gd name="T188" fmla="+- 0 1134 -148"/>
                              <a:gd name="T189" fmla="*/ T188 w 386"/>
                              <a:gd name="T190" fmla="+- 0 -2213 4533"/>
                              <a:gd name="T191" fmla="*/ -2213 h 135"/>
                              <a:gd name="T192" fmla="+- 0 926 -148"/>
                              <a:gd name="T193" fmla="*/ T192 w 386"/>
                              <a:gd name="T194" fmla="+- 0 -2228 4533"/>
                              <a:gd name="T195" fmla="*/ -2228 h 135"/>
                              <a:gd name="T196" fmla="+- 0 1075 -148"/>
                              <a:gd name="T197" fmla="*/ T196 w 386"/>
                              <a:gd name="T198" fmla="+- 0 -2253 4533"/>
                              <a:gd name="T199" fmla="*/ -2253 h 135"/>
                              <a:gd name="T200" fmla="+- 0 1087 -148"/>
                              <a:gd name="T201" fmla="*/ T200 w 386"/>
                              <a:gd name="T202" fmla="+- 0 -2252 4533"/>
                              <a:gd name="T203" fmla="*/ -2252 h 135"/>
                              <a:gd name="T204" fmla="+- 0 1030 -148"/>
                              <a:gd name="T205" fmla="*/ T204 w 386"/>
                              <a:gd name="T206" fmla="+- 0 -2199 4533"/>
                              <a:gd name="T207" fmla="*/ -2199 h 135"/>
                              <a:gd name="T208" fmla="+- 0 991 -148"/>
                              <a:gd name="T209" fmla="*/ T208 w 386"/>
                              <a:gd name="T210" fmla="+- 0 -2133 4533"/>
                              <a:gd name="T211" fmla="*/ -2133 h 135"/>
                              <a:gd name="T212" fmla="+- 0 1070 -148"/>
                              <a:gd name="T213" fmla="*/ T212 w 386"/>
                              <a:gd name="T214" fmla="+- 0 -2131 4533"/>
                              <a:gd name="T215" fmla="*/ -213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6" h="135">
                                <a:moveTo>
                                  <a:pt x="1178" y="-6766"/>
                                </a:moveTo>
                                <a:lnTo>
                                  <a:pt x="1188" y="-6767"/>
                                </a:lnTo>
                                <a:lnTo>
                                  <a:pt x="1208" y="-6767"/>
                                </a:lnTo>
                                <a:lnTo>
                                  <a:pt x="1227" y="-6764"/>
                                </a:lnTo>
                                <a:lnTo>
                                  <a:pt x="1233" y="-6762"/>
                                </a:lnTo>
                                <a:lnTo>
                                  <a:pt x="1237" y="-6760"/>
                                </a:lnTo>
                                <a:lnTo>
                                  <a:pt x="1239" y="-6757"/>
                                </a:lnTo>
                                <a:moveTo>
                                  <a:pt x="1124" y="-6790"/>
                                </a:moveTo>
                                <a:lnTo>
                                  <a:pt x="1173" y="-6795"/>
                                </a:lnTo>
                                <a:lnTo>
                                  <a:pt x="1234" y="-6794"/>
                                </a:lnTo>
                                <a:lnTo>
                                  <a:pt x="1293" y="-6785"/>
                                </a:lnTo>
                                <a:lnTo>
                                  <a:pt x="1337" y="-6766"/>
                                </a:lnTo>
                                <a:moveTo>
                                  <a:pt x="1154" y="-6777"/>
                                </a:moveTo>
                                <a:lnTo>
                                  <a:pt x="1181" y="-6780"/>
                                </a:lnTo>
                                <a:lnTo>
                                  <a:pt x="1209" y="-6780"/>
                                </a:lnTo>
                                <a:lnTo>
                                  <a:pt x="1237" y="-6777"/>
                                </a:lnTo>
                                <a:lnTo>
                                  <a:pt x="1263" y="-6772"/>
                                </a:lnTo>
                                <a:moveTo>
                                  <a:pt x="1244" y="-6736"/>
                                </a:moveTo>
                                <a:lnTo>
                                  <a:pt x="1225" y="-6735"/>
                                </a:lnTo>
                                <a:lnTo>
                                  <a:pt x="1208" y="-6734"/>
                                </a:lnTo>
                                <a:lnTo>
                                  <a:pt x="1191" y="-6735"/>
                                </a:lnTo>
                                <a:lnTo>
                                  <a:pt x="1173" y="-6736"/>
                                </a:lnTo>
                                <a:lnTo>
                                  <a:pt x="1151" y="-6738"/>
                                </a:lnTo>
                                <a:lnTo>
                                  <a:pt x="1142" y="-6740"/>
                                </a:lnTo>
                                <a:lnTo>
                                  <a:pt x="1133" y="-6743"/>
                                </a:lnTo>
                                <a:lnTo>
                                  <a:pt x="1125" y="-6745"/>
                                </a:lnTo>
                                <a:lnTo>
                                  <a:pt x="1119" y="-6749"/>
                                </a:lnTo>
                                <a:lnTo>
                                  <a:pt x="1115" y="-6753"/>
                                </a:lnTo>
                                <a:lnTo>
                                  <a:pt x="1113" y="-6758"/>
                                </a:lnTo>
                                <a:moveTo>
                                  <a:pt x="1248" y="-6721"/>
                                </a:moveTo>
                                <a:lnTo>
                                  <a:pt x="1273" y="-6724"/>
                                </a:lnTo>
                                <a:moveTo>
                                  <a:pt x="1132" y="-6787"/>
                                </a:moveTo>
                                <a:lnTo>
                                  <a:pt x="1175" y="-6790"/>
                                </a:lnTo>
                                <a:lnTo>
                                  <a:pt x="1238" y="-6789"/>
                                </a:lnTo>
                                <a:lnTo>
                                  <a:pt x="1296" y="-6778"/>
                                </a:lnTo>
                                <a:lnTo>
                                  <a:pt x="1326" y="-6756"/>
                                </a:lnTo>
                                <a:moveTo>
                                  <a:pt x="1265" y="-6728"/>
                                </a:moveTo>
                                <a:lnTo>
                                  <a:pt x="1224" y="-6724"/>
                                </a:lnTo>
                                <a:lnTo>
                                  <a:pt x="1180" y="-6724"/>
                                </a:lnTo>
                                <a:lnTo>
                                  <a:pt x="1137" y="-6728"/>
                                </a:lnTo>
                                <a:lnTo>
                                  <a:pt x="1097" y="-6738"/>
                                </a:lnTo>
                                <a:moveTo>
                                  <a:pt x="1066" y="-6790"/>
                                </a:moveTo>
                                <a:lnTo>
                                  <a:pt x="1130" y="-6798"/>
                                </a:lnTo>
                                <a:lnTo>
                                  <a:pt x="1221" y="-6799"/>
                                </a:lnTo>
                                <a:lnTo>
                                  <a:pt x="1318" y="-6791"/>
                                </a:lnTo>
                                <a:lnTo>
                                  <a:pt x="1401" y="-6771"/>
                                </a:lnTo>
                                <a:lnTo>
                                  <a:pt x="1451" y="-6738"/>
                                </a:lnTo>
                                <a:lnTo>
                                  <a:pt x="1440" y="-6707"/>
                                </a:lnTo>
                                <a:lnTo>
                                  <a:pt x="1392" y="-6686"/>
                                </a:lnTo>
                                <a:lnTo>
                                  <a:pt x="1336" y="-6673"/>
                                </a:lnTo>
                                <a:lnTo>
                                  <a:pt x="1296" y="-6668"/>
                                </a:lnTo>
                                <a:moveTo>
                                  <a:pt x="1244" y="-6733"/>
                                </a:moveTo>
                                <a:lnTo>
                                  <a:pt x="1241" y="-6733"/>
                                </a:lnTo>
                                <a:lnTo>
                                  <a:pt x="1239" y="-6732"/>
                                </a:lnTo>
                                <a:moveTo>
                                  <a:pt x="1132" y="-6782"/>
                                </a:moveTo>
                                <a:lnTo>
                                  <a:pt x="1136" y="-6783"/>
                                </a:lnTo>
                                <a:lnTo>
                                  <a:pt x="1138" y="-6783"/>
                                </a:lnTo>
                                <a:moveTo>
                                  <a:pt x="1122" y="-6744"/>
                                </a:moveTo>
                                <a:lnTo>
                                  <a:pt x="1094" y="-6739"/>
                                </a:lnTo>
                                <a:moveTo>
                                  <a:pt x="1305" y="-6771"/>
                                </a:moveTo>
                                <a:lnTo>
                                  <a:pt x="1276" y="-6766"/>
                                </a:lnTo>
                                <a:moveTo>
                                  <a:pt x="1281" y="-6763"/>
                                </a:moveTo>
                                <a:lnTo>
                                  <a:pt x="1311" y="-6768"/>
                                </a:lnTo>
                                <a:moveTo>
                                  <a:pt x="1102" y="-6736"/>
                                </a:moveTo>
                                <a:lnTo>
                                  <a:pt x="1128" y="-6740"/>
                                </a:lnTo>
                                <a:moveTo>
                                  <a:pt x="1128" y="-6781"/>
                                </a:moveTo>
                                <a:lnTo>
                                  <a:pt x="1130" y="-6782"/>
                                </a:lnTo>
                                <a:lnTo>
                                  <a:pt x="1132" y="-6782"/>
                                </a:lnTo>
                                <a:moveTo>
                                  <a:pt x="1249" y="-6733"/>
                                </a:moveTo>
                                <a:lnTo>
                                  <a:pt x="1244" y="-6733"/>
                                </a:lnTo>
                                <a:moveTo>
                                  <a:pt x="1275" y="-6695"/>
                                </a:moveTo>
                                <a:lnTo>
                                  <a:pt x="1291" y="-6697"/>
                                </a:lnTo>
                                <a:lnTo>
                                  <a:pt x="1307" y="-6701"/>
                                </a:lnTo>
                                <a:lnTo>
                                  <a:pt x="1322" y="-6706"/>
                                </a:lnTo>
                                <a:lnTo>
                                  <a:pt x="1334" y="-6712"/>
                                </a:lnTo>
                                <a:lnTo>
                                  <a:pt x="1342" y="-6718"/>
                                </a:lnTo>
                                <a:lnTo>
                                  <a:pt x="1346" y="-6725"/>
                                </a:lnTo>
                                <a:lnTo>
                                  <a:pt x="1346" y="-6727"/>
                                </a:lnTo>
                                <a:moveTo>
                                  <a:pt x="1280" y="-6685"/>
                                </a:moveTo>
                                <a:lnTo>
                                  <a:pt x="1289" y="-6686"/>
                                </a:lnTo>
                                <a:lnTo>
                                  <a:pt x="1302" y="-6689"/>
                                </a:lnTo>
                                <a:lnTo>
                                  <a:pt x="1332" y="-6698"/>
                                </a:lnTo>
                                <a:lnTo>
                                  <a:pt x="1345" y="-6706"/>
                                </a:lnTo>
                                <a:lnTo>
                                  <a:pt x="1353" y="-6713"/>
                                </a:lnTo>
                                <a:lnTo>
                                  <a:pt x="1354" y="-6717"/>
                                </a:lnTo>
                                <a:lnTo>
                                  <a:pt x="1354" y="-6722"/>
                                </a:lnTo>
                                <a:lnTo>
                                  <a:pt x="1351" y="-6728"/>
                                </a:lnTo>
                                <a:lnTo>
                                  <a:pt x="1346" y="-6733"/>
                                </a:lnTo>
                                <a:moveTo>
                                  <a:pt x="1296" y="-6668"/>
                                </a:moveTo>
                                <a:lnTo>
                                  <a:pt x="1257" y="-6665"/>
                                </a:lnTo>
                                <a:lnTo>
                                  <a:pt x="1218" y="-6664"/>
                                </a:lnTo>
                                <a:moveTo>
                                  <a:pt x="1114" y="-6762"/>
                                </a:moveTo>
                                <a:lnTo>
                                  <a:pt x="1077" y="-6763"/>
                                </a:lnTo>
                                <a:moveTo>
                                  <a:pt x="1320" y="-6746"/>
                                </a:moveTo>
                                <a:lnTo>
                                  <a:pt x="1284" y="-6748"/>
                                </a:lnTo>
                                <a:moveTo>
                                  <a:pt x="1282" y="-6746"/>
                                </a:moveTo>
                                <a:lnTo>
                                  <a:pt x="1316" y="-6743"/>
                                </a:lnTo>
                                <a:moveTo>
                                  <a:pt x="1074" y="-6761"/>
                                </a:moveTo>
                                <a:lnTo>
                                  <a:pt x="1113" y="-6759"/>
                                </a:lnTo>
                                <a:moveTo>
                                  <a:pt x="1223" y="-6786"/>
                                </a:moveTo>
                                <a:lnTo>
                                  <a:pt x="1229" y="-6786"/>
                                </a:lnTo>
                                <a:lnTo>
                                  <a:pt x="1235" y="-6785"/>
                                </a:lnTo>
                                <a:moveTo>
                                  <a:pt x="1184" y="-6731"/>
                                </a:moveTo>
                                <a:lnTo>
                                  <a:pt x="1178" y="-6732"/>
                                </a:lnTo>
                                <a:lnTo>
                                  <a:pt x="1173" y="-6732"/>
                                </a:lnTo>
                                <a:moveTo>
                                  <a:pt x="1139" y="-6666"/>
                                </a:moveTo>
                                <a:lnTo>
                                  <a:pt x="1178" y="-6665"/>
                                </a:lnTo>
                                <a:lnTo>
                                  <a:pt x="1218" y="-666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34"/>
                        <wps:cNvCnPr/>
                        <wps:spPr bwMode="auto">
                          <a:xfrm>
                            <a:off x="1013" y="-2187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35"/>
                        <wps:cNvSpPr>
                          <a:spLocks/>
                        </wps:cNvSpPr>
                        <wps:spPr bwMode="auto">
                          <a:xfrm>
                            <a:off x="-172" y="4544"/>
                            <a:ext cx="303" cy="121"/>
                          </a:xfrm>
                          <a:custGeom>
                            <a:avLst/>
                            <a:gdLst>
                              <a:gd name="T0" fmla="+- 0 1164 -171"/>
                              <a:gd name="T1" fmla="*/ T0 w 303"/>
                              <a:gd name="T2" fmla="+- 0 -2207 4545"/>
                              <a:gd name="T3" fmla="*/ -2207 h 121"/>
                              <a:gd name="T4" fmla="+- 0 1135 -171"/>
                              <a:gd name="T5" fmla="*/ T4 w 303"/>
                              <a:gd name="T6" fmla="+- 0 -2199 4545"/>
                              <a:gd name="T7" fmla="*/ -2199 h 121"/>
                              <a:gd name="T8" fmla="+- 0 917 -171"/>
                              <a:gd name="T9" fmla="*/ T8 w 303"/>
                              <a:gd name="T10" fmla="+- 0 -2143 4545"/>
                              <a:gd name="T11" fmla="*/ -2143 h 121"/>
                              <a:gd name="T12" fmla="+- 0 991 -171"/>
                              <a:gd name="T13" fmla="*/ T12 w 303"/>
                              <a:gd name="T14" fmla="+- 0 -2190 4545"/>
                              <a:gd name="T15" fmla="*/ -2190 h 121"/>
                              <a:gd name="T16" fmla="+- 0 953 -171"/>
                              <a:gd name="T17" fmla="*/ T16 w 303"/>
                              <a:gd name="T18" fmla="+- 0 -2137 4545"/>
                              <a:gd name="T19" fmla="*/ -2137 h 121"/>
                              <a:gd name="T20" fmla="+- 0 967 -171"/>
                              <a:gd name="T21" fmla="*/ T20 w 303"/>
                              <a:gd name="T22" fmla="+- 0 -2230 4545"/>
                              <a:gd name="T23" fmla="*/ -2230 h 121"/>
                              <a:gd name="T24" fmla="+- 0 981 -171"/>
                              <a:gd name="T25" fmla="*/ T24 w 303"/>
                              <a:gd name="T26" fmla="+- 0 -2238 4545"/>
                              <a:gd name="T27" fmla="*/ -2238 h 121"/>
                              <a:gd name="T28" fmla="+- 0 1006 -171"/>
                              <a:gd name="T29" fmla="*/ T28 w 303"/>
                              <a:gd name="T30" fmla="+- 0 -2244 4545"/>
                              <a:gd name="T31" fmla="*/ -2244 h 121"/>
                              <a:gd name="T32" fmla="+- 0 895 -171"/>
                              <a:gd name="T33" fmla="*/ T32 w 303"/>
                              <a:gd name="T34" fmla="+- 0 -2190 4545"/>
                              <a:gd name="T35" fmla="*/ -2190 h 121"/>
                              <a:gd name="T36" fmla="+- 0 912 -171"/>
                              <a:gd name="T37" fmla="*/ T36 w 303"/>
                              <a:gd name="T38" fmla="+- 0 -2170 4545"/>
                              <a:gd name="T39" fmla="*/ -2170 h 121"/>
                              <a:gd name="T40" fmla="+- 0 973 -171"/>
                              <a:gd name="T41" fmla="*/ T40 w 303"/>
                              <a:gd name="T42" fmla="+- 0 -2152 4545"/>
                              <a:gd name="T43" fmla="*/ -2152 h 121"/>
                              <a:gd name="T44" fmla="+- 0 1083 -171"/>
                              <a:gd name="T45" fmla="*/ T44 w 303"/>
                              <a:gd name="T46" fmla="+- 0 -2147 4545"/>
                              <a:gd name="T47" fmla="*/ -2147 h 121"/>
                              <a:gd name="T48" fmla="+- 0 913 -171"/>
                              <a:gd name="T49" fmla="*/ T48 w 303"/>
                              <a:gd name="T50" fmla="+- 0 -2236 4545"/>
                              <a:gd name="T51" fmla="*/ -2236 h 121"/>
                              <a:gd name="T52" fmla="+- 0 910 -171"/>
                              <a:gd name="T53" fmla="*/ T52 w 303"/>
                              <a:gd name="T54" fmla="+- 0 -2232 4545"/>
                              <a:gd name="T55" fmla="*/ -2232 h 121"/>
                              <a:gd name="T56" fmla="+- 0 904 -171"/>
                              <a:gd name="T57" fmla="*/ T56 w 303"/>
                              <a:gd name="T58" fmla="+- 0 -2223 4545"/>
                              <a:gd name="T59" fmla="*/ -2223 h 121"/>
                              <a:gd name="T60" fmla="+- 0 1080 -171"/>
                              <a:gd name="T61" fmla="*/ T60 w 303"/>
                              <a:gd name="T62" fmla="+- 0 -2245 4545"/>
                              <a:gd name="T63" fmla="*/ -2245 h 121"/>
                              <a:gd name="T64" fmla="+- 0 1030 -171"/>
                              <a:gd name="T65" fmla="*/ T64 w 303"/>
                              <a:gd name="T66" fmla="+- 0 -2191 4545"/>
                              <a:gd name="T67" fmla="*/ -2191 h 121"/>
                              <a:gd name="T68" fmla="+- 0 1025 -171"/>
                              <a:gd name="T69" fmla="*/ T68 w 303"/>
                              <a:gd name="T70" fmla="+- 0 -2199 4545"/>
                              <a:gd name="T71" fmla="*/ -2199 h 121"/>
                              <a:gd name="T72" fmla="+- 0 1075 -171"/>
                              <a:gd name="T73" fmla="*/ T72 w 303"/>
                              <a:gd name="T74" fmla="+- 0 -2253 4545"/>
                              <a:gd name="T75" fmla="*/ -2253 h 121"/>
                              <a:gd name="T76" fmla="+- 0 1157 -171"/>
                              <a:gd name="T77" fmla="*/ T76 w 303"/>
                              <a:gd name="T78" fmla="+- 0 -2238 4545"/>
                              <a:gd name="T79" fmla="*/ -2238 h 121"/>
                              <a:gd name="T80" fmla="+- 0 980 -171"/>
                              <a:gd name="T81" fmla="*/ T80 w 303"/>
                              <a:gd name="T82" fmla="+- 0 -2207 4545"/>
                              <a:gd name="T83" fmla="*/ -2207 h 121"/>
                              <a:gd name="T84" fmla="+- 0 1115 -171"/>
                              <a:gd name="T85" fmla="*/ T84 w 303"/>
                              <a:gd name="T86" fmla="+- 0 -2239 4545"/>
                              <a:gd name="T87" fmla="*/ -2239 h 121"/>
                              <a:gd name="T88" fmla="+- 0 926 -171"/>
                              <a:gd name="T89" fmla="*/ T88 w 303"/>
                              <a:gd name="T90" fmla="+- 0 -2228 4545"/>
                              <a:gd name="T91" fmla="*/ -2228 h 121"/>
                              <a:gd name="T92" fmla="+- 0 1136 -171"/>
                              <a:gd name="T93" fmla="*/ T92 w 303"/>
                              <a:gd name="T94" fmla="+- 0 -2215 4545"/>
                              <a:gd name="T95" fmla="*/ -2215 h 121"/>
                              <a:gd name="T96" fmla="+- 0 1177 -171"/>
                              <a:gd name="T97" fmla="*/ T96 w 303"/>
                              <a:gd name="T98" fmla="+- 0 -2219 4545"/>
                              <a:gd name="T99" fmla="*/ -2219 h 121"/>
                              <a:gd name="T100" fmla="+- 0 1125 -171"/>
                              <a:gd name="T101" fmla="*/ T100 w 303"/>
                              <a:gd name="T102" fmla="+- 0 -2235 4545"/>
                              <a:gd name="T103" fmla="*/ -2235 h 121"/>
                              <a:gd name="T104" fmla="+- 0 1136 -171"/>
                              <a:gd name="T105" fmla="*/ T104 w 303"/>
                              <a:gd name="T106" fmla="+- 0 -2227 4545"/>
                              <a:gd name="T107" fmla="*/ -2227 h 121"/>
                              <a:gd name="T108" fmla="+- 0 1005 -171"/>
                              <a:gd name="T109" fmla="*/ T108 w 303"/>
                              <a:gd name="T110" fmla="+- 0 -2244 4545"/>
                              <a:gd name="T111" fmla="*/ -2244 h 121"/>
                              <a:gd name="T112" fmla="+- 0 1115 -171"/>
                              <a:gd name="T113" fmla="*/ T112 w 303"/>
                              <a:gd name="T114" fmla="+- 0 -2195 4545"/>
                              <a:gd name="T115" fmla="*/ -2195 h 121"/>
                              <a:gd name="T116" fmla="+- 0 1091 -171"/>
                              <a:gd name="T117" fmla="*/ T116 w 303"/>
                              <a:gd name="T118" fmla="+- 0 -2199 4545"/>
                              <a:gd name="T119" fmla="*/ -2199 h 121"/>
                              <a:gd name="T120" fmla="+- 0 980 -171"/>
                              <a:gd name="T121" fmla="*/ T120 w 303"/>
                              <a:gd name="T122" fmla="+- 0 -2248 4545"/>
                              <a:gd name="T123" fmla="*/ -2248 h 121"/>
                              <a:gd name="T124" fmla="+- 0 949 -171"/>
                              <a:gd name="T125" fmla="*/ T124 w 303"/>
                              <a:gd name="T126" fmla="+- 0 -2205 4545"/>
                              <a:gd name="T127" fmla="*/ -2205 h 121"/>
                              <a:gd name="T128" fmla="+- 0 928 -171"/>
                              <a:gd name="T129" fmla="*/ T128 w 303"/>
                              <a:gd name="T130" fmla="+- 0 -2216 4545"/>
                              <a:gd name="T131" fmla="*/ -2216 h 121"/>
                              <a:gd name="T132" fmla="+- 0 924 -171"/>
                              <a:gd name="T133" fmla="*/ T132 w 303"/>
                              <a:gd name="T134" fmla="+- 0 -2226 4545"/>
                              <a:gd name="T135" fmla="*/ -2226 h 121"/>
                              <a:gd name="T136" fmla="+- 0 967 -171"/>
                              <a:gd name="T137" fmla="*/ T136 w 303"/>
                              <a:gd name="T138" fmla="+- 0 -2230 4545"/>
                              <a:gd name="T139" fmla="*/ -2230 h 121"/>
                              <a:gd name="T140" fmla="+- 0 914 -171"/>
                              <a:gd name="T141" fmla="*/ T140 w 303"/>
                              <a:gd name="T142" fmla="+- 0 -2215 4545"/>
                              <a:gd name="T143" fmla="*/ -2215 h 121"/>
                              <a:gd name="T144" fmla="+- 0 970 -171"/>
                              <a:gd name="T145" fmla="*/ T144 w 303"/>
                              <a:gd name="T146" fmla="+- 0 -2193 4545"/>
                              <a:gd name="T147" fmla="*/ -2193 h 121"/>
                              <a:gd name="T148" fmla="+- 0 1091 -171"/>
                              <a:gd name="T149" fmla="*/ T148 w 303"/>
                              <a:gd name="T150" fmla="+- 0 -2224 4545"/>
                              <a:gd name="T151" fmla="*/ -2224 h 121"/>
                              <a:gd name="T152" fmla="+- 0 1085 -171"/>
                              <a:gd name="T153" fmla="*/ T152 w 303"/>
                              <a:gd name="T154" fmla="+- 0 -2218 4545"/>
                              <a:gd name="T155" fmla="*/ -2218 h 121"/>
                              <a:gd name="T156" fmla="+- 0 1071 -171"/>
                              <a:gd name="T157" fmla="*/ T156 w 303"/>
                              <a:gd name="T158" fmla="+- 0 -2214 4545"/>
                              <a:gd name="T159" fmla="*/ -2214 h 121"/>
                              <a:gd name="T160" fmla="+- 0 1196 -171"/>
                              <a:gd name="T161" fmla="*/ T160 w 303"/>
                              <a:gd name="T162" fmla="+- 0 -2225 4545"/>
                              <a:gd name="T163" fmla="*/ -2225 h 121"/>
                              <a:gd name="T164" fmla="+- 0 1189 -171"/>
                              <a:gd name="T165" fmla="*/ T164 w 303"/>
                              <a:gd name="T166" fmla="+- 0 -2233 4545"/>
                              <a:gd name="T167" fmla="*/ -2233 h 121"/>
                              <a:gd name="T168" fmla="+- 0 1178 -171"/>
                              <a:gd name="T169" fmla="*/ T168 w 303"/>
                              <a:gd name="T170" fmla="+- 0 -2223 4545"/>
                              <a:gd name="T171" fmla="*/ -2223 h 121"/>
                              <a:gd name="T172" fmla="+- 0 1192 -171"/>
                              <a:gd name="T173" fmla="*/ T172 w 303"/>
                              <a:gd name="T174" fmla="+- 0 -2229 4545"/>
                              <a:gd name="T175" fmla="*/ -2229 h 121"/>
                              <a:gd name="T176" fmla="+- 0 1190 -171"/>
                              <a:gd name="T177" fmla="*/ T176 w 303"/>
                              <a:gd name="T178" fmla="+- 0 -2214 4545"/>
                              <a:gd name="T179" fmla="*/ -2214 h 121"/>
                              <a:gd name="T180" fmla="+- 0 1166 -171"/>
                              <a:gd name="T181" fmla="*/ T180 w 303"/>
                              <a:gd name="T182" fmla="+- 0 -2200 4545"/>
                              <a:gd name="T183" fmla="*/ -2200 h 121"/>
                              <a:gd name="T184" fmla="+- 0 1125 -171"/>
                              <a:gd name="T185" fmla="*/ T184 w 303"/>
                              <a:gd name="T186" fmla="+- 0 -2191 4545"/>
                              <a:gd name="T187" fmla="*/ -2191 h 121"/>
                              <a:gd name="T188" fmla="+- 0 1013 -171"/>
                              <a:gd name="T189" fmla="*/ T188 w 303"/>
                              <a:gd name="T190" fmla="+- 0 -2222 4545"/>
                              <a:gd name="T191" fmla="*/ -2222 h 121"/>
                              <a:gd name="T192" fmla="+- 0 1023 -171"/>
                              <a:gd name="T193" fmla="*/ T192 w 303"/>
                              <a:gd name="T194" fmla="+- 0 -2216 4545"/>
                              <a:gd name="T195" fmla="*/ -2216 h 121"/>
                              <a:gd name="T196" fmla="+- 0 1041 -171"/>
                              <a:gd name="T197" fmla="*/ T196 w 303"/>
                              <a:gd name="T198" fmla="+- 0 -2214 4545"/>
                              <a:gd name="T199" fmla="*/ -2214 h 121"/>
                              <a:gd name="T200" fmla="+- 0 1063 -171"/>
                              <a:gd name="T201" fmla="*/ T200 w 303"/>
                              <a:gd name="T202" fmla="+- 0 -2214 4545"/>
                              <a:gd name="T203" fmla="*/ -2214 h 121"/>
                              <a:gd name="T204" fmla="+- 0 924 -171"/>
                              <a:gd name="T205" fmla="*/ T204 w 303"/>
                              <a:gd name="T206" fmla="+- 0 -2226 4545"/>
                              <a:gd name="T207" fmla="*/ -2226 h 121"/>
                              <a:gd name="T208" fmla="+- 0 950 -171"/>
                              <a:gd name="T209" fmla="*/ T208 w 303"/>
                              <a:gd name="T210" fmla="+- 0 -2245 4545"/>
                              <a:gd name="T211" fmla="*/ -2245 h 121"/>
                              <a:gd name="T212" fmla="+- 0 984 -171"/>
                              <a:gd name="T213" fmla="*/ T212 w 303"/>
                              <a:gd name="T214" fmla="+- 0 -2254 4545"/>
                              <a:gd name="T215" fmla="*/ -2254 h 121"/>
                              <a:gd name="T216" fmla="+- 0 1198 -171"/>
                              <a:gd name="T217" fmla="*/ T216 w 303"/>
                              <a:gd name="T218" fmla="+- 0 -2217 4545"/>
                              <a:gd name="T219" fmla="*/ -2217 h 121"/>
                              <a:gd name="T220" fmla="+- 0 1184 -171"/>
                              <a:gd name="T221" fmla="*/ T220 w 303"/>
                              <a:gd name="T222" fmla="+- 0 -2203 4545"/>
                              <a:gd name="T223" fmla="*/ -2203 h 121"/>
                              <a:gd name="T224" fmla="+- 0 1150 -171"/>
                              <a:gd name="T225" fmla="*/ T224 w 303"/>
                              <a:gd name="T226" fmla="+- 0 -2191 4545"/>
                              <a:gd name="T227" fmla="*/ -2191 h 121"/>
                              <a:gd name="T228" fmla="+- 0 1138 -171"/>
                              <a:gd name="T229" fmla="*/ T228 w 303"/>
                              <a:gd name="T230" fmla="+- 0 -2223 4545"/>
                              <a:gd name="T231" fmla="*/ -2223 h 121"/>
                              <a:gd name="T232" fmla="+- 0 1135 -171"/>
                              <a:gd name="T233" fmla="*/ T232 w 303"/>
                              <a:gd name="T234" fmla="+- 0 -2218 4545"/>
                              <a:gd name="T235" fmla="*/ -2218 h 121"/>
                              <a:gd name="T236" fmla="+- 0 1121 -171"/>
                              <a:gd name="T237" fmla="*/ T236 w 303"/>
                              <a:gd name="T238" fmla="+- 0 -2210 4545"/>
                              <a:gd name="T239" fmla="*/ -2210 h 121"/>
                              <a:gd name="T240" fmla="+- 0 1096 -171"/>
                              <a:gd name="T241" fmla="*/ T240 w 303"/>
                              <a:gd name="T242" fmla="+- 0 -2203 4545"/>
                              <a:gd name="T243" fmla="*/ -22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03" h="121">
                                <a:moveTo>
                                  <a:pt x="1344" y="-6759"/>
                                </a:moveTo>
                                <a:lnTo>
                                  <a:pt x="1335" y="-6752"/>
                                </a:lnTo>
                                <a:lnTo>
                                  <a:pt x="1323" y="-6748"/>
                                </a:lnTo>
                                <a:lnTo>
                                  <a:pt x="1306" y="-6744"/>
                                </a:lnTo>
                                <a:lnTo>
                                  <a:pt x="1288" y="-6740"/>
                                </a:lnTo>
                                <a:moveTo>
                                  <a:pt x="1088" y="-6688"/>
                                </a:moveTo>
                                <a:lnTo>
                                  <a:pt x="1124" y="-6682"/>
                                </a:lnTo>
                                <a:moveTo>
                                  <a:pt x="1162" y="-6735"/>
                                </a:moveTo>
                                <a:lnTo>
                                  <a:pt x="1189" y="-6732"/>
                                </a:lnTo>
                                <a:moveTo>
                                  <a:pt x="1124" y="-6682"/>
                                </a:moveTo>
                                <a:lnTo>
                                  <a:pt x="1162" y="-6678"/>
                                </a:lnTo>
                                <a:moveTo>
                                  <a:pt x="1138" y="-6775"/>
                                </a:moveTo>
                                <a:lnTo>
                                  <a:pt x="1144" y="-6779"/>
                                </a:lnTo>
                                <a:lnTo>
                                  <a:pt x="1152" y="-6783"/>
                                </a:lnTo>
                                <a:lnTo>
                                  <a:pt x="1163" y="-6787"/>
                                </a:lnTo>
                                <a:lnTo>
                                  <a:pt x="1177" y="-6789"/>
                                </a:lnTo>
                                <a:moveTo>
                                  <a:pt x="1075" y="-6748"/>
                                </a:moveTo>
                                <a:lnTo>
                                  <a:pt x="1066" y="-6735"/>
                                </a:lnTo>
                                <a:lnTo>
                                  <a:pt x="1071" y="-6724"/>
                                </a:lnTo>
                                <a:lnTo>
                                  <a:pt x="1083" y="-6715"/>
                                </a:lnTo>
                                <a:lnTo>
                                  <a:pt x="1097" y="-6709"/>
                                </a:lnTo>
                                <a:lnTo>
                                  <a:pt x="1144" y="-6697"/>
                                </a:lnTo>
                                <a:lnTo>
                                  <a:pt x="1199" y="-6692"/>
                                </a:lnTo>
                                <a:lnTo>
                                  <a:pt x="1254" y="-6692"/>
                                </a:lnTo>
                                <a:lnTo>
                                  <a:pt x="1303" y="-6697"/>
                                </a:lnTo>
                                <a:moveTo>
                                  <a:pt x="1084" y="-6781"/>
                                </a:moveTo>
                                <a:lnTo>
                                  <a:pt x="1083" y="-6779"/>
                                </a:lnTo>
                                <a:moveTo>
                                  <a:pt x="1081" y="-6777"/>
                                </a:moveTo>
                                <a:lnTo>
                                  <a:pt x="1080" y="-6775"/>
                                </a:lnTo>
                                <a:lnTo>
                                  <a:pt x="1075" y="-6768"/>
                                </a:lnTo>
                                <a:lnTo>
                                  <a:pt x="1075" y="-6767"/>
                                </a:lnTo>
                                <a:moveTo>
                                  <a:pt x="1251" y="-6790"/>
                                </a:moveTo>
                                <a:lnTo>
                                  <a:pt x="1258" y="-6797"/>
                                </a:lnTo>
                                <a:moveTo>
                                  <a:pt x="1201" y="-6736"/>
                                </a:moveTo>
                                <a:lnTo>
                                  <a:pt x="1207" y="-6743"/>
                                </a:lnTo>
                                <a:moveTo>
                                  <a:pt x="1196" y="-6744"/>
                                </a:moveTo>
                                <a:lnTo>
                                  <a:pt x="1189" y="-6737"/>
                                </a:lnTo>
                                <a:moveTo>
                                  <a:pt x="1246" y="-6798"/>
                                </a:moveTo>
                                <a:lnTo>
                                  <a:pt x="1240" y="-6791"/>
                                </a:lnTo>
                                <a:moveTo>
                                  <a:pt x="1328" y="-6783"/>
                                </a:moveTo>
                                <a:lnTo>
                                  <a:pt x="1334" y="-6780"/>
                                </a:lnTo>
                                <a:moveTo>
                                  <a:pt x="1151" y="-6752"/>
                                </a:moveTo>
                                <a:lnTo>
                                  <a:pt x="1145" y="-6756"/>
                                </a:lnTo>
                                <a:moveTo>
                                  <a:pt x="1286" y="-6784"/>
                                </a:moveTo>
                                <a:lnTo>
                                  <a:pt x="1296" y="-6780"/>
                                </a:lnTo>
                                <a:moveTo>
                                  <a:pt x="1097" y="-6773"/>
                                </a:moveTo>
                                <a:lnTo>
                                  <a:pt x="1100" y="-6775"/>
                                </a:lnTo>
                                <a:moveTo>
                                  <a:pt x="1307" y="-6760"/>
                                </a:moveTo>
                                <a:lnTo>
                                  <a:pt x="1305" y="-6758"/>
                                </a:lnTo>
                                <a:moveTo>
                                  <a:pt x="1348" y="-6764"/>
                                </a:moveTo>
                                <a:lnTo>
                                  <a:pt x="1344" y="-6759"/>
                                </a:lnTo>
                                <a:moveTo>
                                  <a:pt x="1296" y="-6780"/>
                                </a:moveTo>
                                <a:lnTo>
                                  <a:pt x="1304" y="-6776"/>
                                </a:lnTo>
                                <a:lnTo>
                                  <a:pt x="1307" y="-6772"/>
                                </a:lnTo>
                                <a:lnTo>
                                  <a:pt x="1309" y="-6768"/>
                                </a:lnTo>
                                <a:moveTo>
                                  <a:pt x="1176" y="-6789"/>
                                </a:moveTo>
                                <a:lnTo>
                                  <a:pt x="1161" y="-6795"/>
                                </a:lnTo>
                                <a:moveTo>
                                  <a:pt x="1286" y="-6740"/>
                                </a:moveTo>
                                <a:lnTo>
                                  <a:pt x="1272" y="-6745"/>
                                </a:lnTo>
                                <a:moveTo>
                                  <a:pt x="1262" y="-6744"/>
                                </a:moveTo>
                                <a:lnTo>
                                  <a:pt x="1276" y="-6738"/>
                                </a:lnTo>
                                <a:moveTo>
                                  <a:pt x="1151" y="-6793"/>
                                </a:moveTo>
                                <a:lnTo>
                                  <a:pt x="1166" y="-6787"/>
                                </a:lnTo>
                                <a:moveTo>
                                  <a:pt x="1120" y="-6750"/>
                                </a:moveTo>
                                <a:lnTo>
                                  <a:pt x="1108" y="-6756"/>
                                </a:lnTo>
                                <a:lnTo>
                                  <a:pt x="1099" y="-6761"/>
                                </a:lnTo>
                                <a:lnTo>
                                  <a:pt x="1095" y="-6767"/>
                                </a:lnTo>
                                <a:lnTo>
                                  <a:pt x="1095" y="-6771"/>
                                </a:lnTo>
                                <a:moveTo>
                                  <a:pt x="1136" y="-6771"/>
                                </a:moveTo>
                                <a:lnTo>
                                  <a:pt x="1138" y="-6775"/>
                                </a:lnTo>
                                <a:moveTo>
                                  <a:pt x="1083" y="-6779"/>
                                </a:moveTo>
                                <a:lnTo>
                                  <a:pt x="1085" y="-6760"/>
                                </a:lnTo>
                                <a:lnTo>
                                  <a:pt x="1109" y="-6746"/>
                                </a:lnTo>
                                <a:lnTo>
                                  <a:pt x="1141" y="-6738"/>
                                </a:lnTo>
                                <a:lnTo>
                                  <a:pt x="1162" y="-6735"/>
                                </a:lnTo>
                                <a:moveTo>
                                  <a:pt x="1262" y="-6769"/>
                                </a:moveTo>
                                <a:lnTo>
                                  <a:pt x="1260" y="-6766"/>
                                </a:lnTo>
                                <a:lnTo>
                                  <a:pt x="1256" y="-6763"/>
                                </a:lnTo>
                                <a:lnTo>
                                  <a:pt x="1250" y="-6761"/>
                                </a:lnTo>
                                <a:lnTo>
                                  <a:pt x="1242" y="-6759"/>
                                </a:lnTo>
                                <a:moveTo>
                                  <a:pt x="1363" y="-6774"/>
                                </a:moveTo>
                                <a:lnTo>
                                  <a:pt x="1367" y="-6770"/>
                                </a:lnTo>
                                <a:lnTo>
                                  <a:pt x="1369" y="-6763"/>
                                </a:lnTo>
                                <a:moveTo>
                                  <a:pt x="1360" y="-6778"/>
                                </a:moveTo>
                                <a:lnTo>
                                  <a:pt x="1363" y="-6774"/>
                                </a:lnTo>
                                <a:moveTo>
                                  <a:pt x="1349" y="-6768"/>
                                </a:moveTo>
                                <a:lnTo>
                                  <a:pt x="1348" y="-6764"/>
                                </a:lnTo>
                                <a:moveTo>
                                  <a:pt x="1363" y="-6774"/>
                                </a:moveTo>
                                <a:lnTo>
                                  <a:pt x="1365" y="-6766"/>
                                </a:lnTo>
                                <a:lnTo>
                                  <a:pt x="1361" y="-6759"/>
                                </a:lnTo>
                                <a:lnTo>
                                  <a:pt x="1351" y="-6752"/>
                                </a:lnTo>
                                <a:lnTo>
                                  <a:pt x="1337" y="-6745"/>
                                </a:lnTo>
                                <a:lnTo>
                                  <a:pt x="1319" y="-6740"/>
                                </a:lnTo>
                                <a:lnTo>
                                  <a:pt x="1296" y="-6736"/>
                                </a:lnTo>
                                <a:moveTo>
                                  <a:pt x="1182" y="-6770"/>
                                </a:moveTo>
                                <a:lnTo>
                                  <a:pt x="1184" y="-6767"/>
                                </a:lnTo>
                                <a:lnTo>
                                  <a:pt x="1188" y="-6763"/>
                                </a:lnTo>
                                <a:lnTo>
                                  <a:pt x="1194" y="-6761"/>
                                </a:lnTo>
                                <a:lnTo>
                                  <a:pt x="1203" y="-6759"/>
                                </a:lnTo>
                                <a:lnTo>
                                  <a:pt x="1212" y="-6759"/>
                                </a:lnTo>
                                <a:lnTo>
                                  <a:pt x="1222" y="-6759"/>
                                </a:lnTo>
                                <a:lnTo>
                                  <a:pt x="1234" y="-6759"/>
                                </a:lnTo>
                                <a:lnTo>
                                  <a:pt x="1242" y="-6759"/>
                                </a:lnTo>
                                <a:moveTo>
                                  <a:pt x="1095" y="-6771"/>
                                </a:moveTo>
                                <a:lnTo>
                                  <a:pt x="1104" y="-6782"/>
                                </a:lnTo>
                                <a:lnTo>
                                  <a:pt x="1121" y="-6790"/>
                                </a:lnTo>
                                <a:lnTo>
                                  <a:pt x="1140" y="-6796"/>
                                </a:lnTo>
                                <a:lnTo>
                                  <a:pt x="1155" y="-6799"/>
                                </a:lnTo>
                                <a:moveTo>
                                  <a:pt x="1369" y="-6763"/>
                                </a:moveTo>
                                <a:lnTo>
                                  <a:pt x="1369" y="-6762"/>
                                </a:lnTo>
                                <a:lnTo>
                                  <a:pt x="1365" y="-6755"/>
                                </a:lnTo>
                                <a:lnTo>
                                  <a:pt x="1355" y="-6748"/>
                                </a:lnTo>
                                <a:lnTo>
                                  <a:pt x="1341" y="-6741"/>
                                </a:lnTo>
                                <a:lnTo>
                                  <a:pt x="1321" y="-6736"/>
                                </a:lnTo>
                                <a:lnTo>
                                  <a:pt x="1298" y="-6732"/>
                                </a:lnTo>
                                <a:moveTo>
                                  <a:pt x="1309" y="-6768"/>
                                </a:moveTo>
                                <a:lnTo>
                                  <a:pt x="1309" y="-6767"/>
                                </a:lnTo>
                                <a:lnTo>
                                  <a:pt x="1306" y="-6763"/>
                                </a:lnTo>
                                <a:lnTo>
                                  <a:pt x="1301" y="-6759"/>
                                </a:lnTo>
                                <a:lnTo>
                                  <a:pt x="1292" y="-6755"/>
                                </a:lnTo>
                                <a:lnTo>
                                  <a:pt x="1280" y="-6752"/>
                                </a:lnTo>
                                <a:lnTo>
                                  <a:pt x="1267" y="-6748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36"/>
                        <wps:cNvCnPr/>
                        <wps:spPr bwMode="auto">
                          <a:xfrm>
                            <a:off x="960" y="-22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37"/>
                        <wps:cNvSpPr>
                          <a:spLocks/>
                        </wps:cNvSpPr>
                        <wps:spPr bwMode="auto">
                          <a:xfrm>
                            <a:off x="46" y="4563"/>
                            <a:ext cx="86" cy="150"/>
                          </a:xfrm>
                          <a:custGeom>
                            <a:avLst/>
                            <a:gdLst>
                              <a:gd name="T0" fmla="+- 0 1171 47"/>
                              <a:gd name="T1" fmla="*/ T0 w 86"/>
                              <a:gd name="T2" fmla="+- 0 -2112 4564"/>
                              <a:gd name="T3" fmla="*/ -2112 h 150"/>
                              <a:gd name="T4" fmla="+- 0 1171 47"/>
                              <a:gd name="T5" fmla="*/ T4 w 86"/>
                              <a:gd name="T6" fmla="+- 0 -2111 4564"/>
                              <a:gd name="T7" fmla="*/ -2111 h 150"/>
                              <a:gd name="T8" fmla="+- 0 1168 47"/>
                              <a:gd name="T9" fmla="*/ T8 w 86"/>
                              <a:gd name="T10" fmla="+- 0 -2105 4564"/>
                              <a:gd name="T11" fmla="*/ -2105 h 150"/>
                              <a:gd name="T12" fmla="+- 0 1160 47"/>
                              <a:gd name="T13" fmla="*/ T12 w 86"/>
                              <a:gd name="T14" fmla="+- 0 -2099 4564"/>
                              <a:gd name="T15" fmla="*/ -2099 h 150"/>
                              <a:gd name="T16" fmla="+- 0 1148 47"/>
                              <a:gd name="T17" fmla="*/ T16 w 86"/>
                              <a:gd name="T18" fmla="+- 0 -2094 4564"/>
                              <a:gd name="T19" fmla="*/ -2094 h 150"/>
                              <a:gd name="T20" fmla="+- 0 1132 47"/>
                              <a:gd name="T21" fmla="*/ T20 w 86"/>
                              <a:gd name="T22" fmla="+- 0 -2089 4564"/>
                              <a:gd name="T23" fmla="*/ -2089 h 150"/>
                              <a:gd name="T24" fmla="+- 0 1112 47"/>
                              <a:gd name="T25" fmla="*/ T24 w 86"/>
                              <a:gd name="T26" fmla="+- 0 -2086 4564"/>
                              <a:gd name="T27" fmla="*/ -2086 h 150"/>
                              <a:gd name="T28" fmla="+- 0 1198 47"/>
                              <a:gd name="T29" fmla="*/ T28 w 86"/>
                              <a:gd name="T30" fmla="+- 0 -2194 4564"/>
                              <a:gd name="T31" fmla="*/ -2194 h 150"/>
                              <a:gd name="T32" fmla="+- 0 1198 47"/>
                              <a:gd name="T33" fmla="*/ T32 w 86"/>
                              <a:gd name="T34" fmla="+- 0 -2218 4564"/>
                              <a:gd name="T35" fmla="*/ -2218 h 150"/>
                              <a:gd name="T36" fmla="+- 0 1163 47"/>
                              <a:gd name="T37" fmla="*/ T36 w 86"/>
                              <a:gd name="T38" fmla="+- 0 -2235 4564"/>
                              <a:gd name="T39" fmla="*/ -2235 h 150"/>
                              <a:gd name="T40" fmla="+- 0 1163 47"/>
                              <a:gd name="T41" fmla="*/ T40 w 86"/>
                              <a:gd name="T42" fmla="+- 0 -2214 4564"/>
                              <a:gd name="T43" fmla="*/ -221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" h="150">
                                <a:moveTo>
                                  <a:pt x="1124" y="-6676"/>
                                </a:moveTo>
                                <a:lnTo>
                                  <a:pt x="1124" y="-6675"/>
                                </a:lnTo>
                                <a:lnTo>
                                  <a:pt x="1121" y="-6669"/>
                                </a:lnTo>
                                <a:lnTo>
                                  <a:pt x="1113" y="-6663"/>
                                </a:lnTo>
                                <a:lnTo>
                                  <a:pt x="1101" y="-6658"/>
                                </a:lnTo>
                                <a:lnTo>
                                  <a:pt x="1085" y="-6653"/>
                                </a:lnTo>
                                <a:lnTo>
                                  <a:pt x="1065" y="-6650"/>
                                </a:lnTo>
                                <a:moveTo>
                                  <a:pt x="1151" y="-6758"/>
                                </a:moveTo>
                                <a:lnTo>
                                  <a:pt x="1151" y="-6782"/>
                                </a:lnTo>
                                <a:moveTo>
                                  <a:pt x="1116" y="-6799"/>
                                </a:moveTo>
                                <a:lnTo>
                                  <a:pt x="1116" y="-6778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38"/>
                        <wps:cNvCnPr/>
                        <wps:spPr bwMode="auto">
                          <a:xfrm>
                            <a:off x="1133" y="-221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95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9"/>
                        <wps:cNvCnPr/>
                        <wps:spPr bwMode="auto">
                          <a:xfrm>
                            <a:off x="1129" y="-220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40"/>
                        <wps:cNvCnPr/>
                        <wps:spPr bwMode="auto">
                          <a:xfrm>
                            <a:off x="1087" y="-219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41"/>
                        <wps:cNvCnPr/>
                        <wps:spPr bwMode="auto">
                          <a:xfrm>
                            <a:off x="1083" y="-224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95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42"/>
                        <wps:cNvCnPr/>
                        <wps:spPr bwMode="auto">
                          <a:xfrm>
                            <a:off x="1032" y="-219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43"/>
                        <wps:cNvCnPr/>
                        <wps:spPr bwMode="auto">
                          <a:xfrm>
                            <a:off x="976" y="-220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44"/>
                        <wps:cNvCnPr/>
                        <wps:spPr bwMode="auto">
                          <a:xfrm>
                            <a:off x="976" y="-224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45"/>
                        <wps:cNvCnPr/>
                        <wps:spPr bwMode="auto">
                          <a:xfrm>
                            <a:off x="960" y="-221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03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46"/>
                        <wps:cNvCnPr/>
                        <wps:spPr bwMode="auto">
                          <a:xfrm>
                            <a:off x="922" y="-22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95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47"/>
                        <wps:cNvSpPr>
                          <a:spLocks/>
                        </wps:cNvSpPr>
                        <wps:spPr bwMode="auto">
                          <a:xfrm>
                            <a:off x="-162" y="4577"/>
                            <a:ext cx="224" cy="140"/>
                          </a:xfrm>
                          <a:custGeom>
                            <a:avLst/>
                            <a:gdLst>
                              <a:gd name="T0" fmla="+- 0 904 -162"/>
                              <a:gd name="T1" fmla="*/ T0 w 224"/>
                              <a:gd name="T2" fmla="+- 0 -2197 4577"/>
                              <a:gd name="T3" fmla="*/ -2197 h 140"/>
                              <a:gd name="T4" fmla="+- 0 904 -162"/>
                              <a:gd name="T5" fmla="*/ T4 w 224"/>
                              <a:gd name="T6" fmla="+- 0 -2222 4577"/>
                              <a:gd name="T7" fmla="*/ -2222 h 140"/>
                              <a:gd name="T8" fmla="+- 0 904 -162"/>
                              <a:gd name="T9" fmla="*/ T8 w 224"/>
                              <a:gd name="T10" fmla="+- 0 -2197 4577"/>
                              <a:gd name="T11" fmla="*/ -2197 h 140"/>
                              <a:gd name="T12" fmla="+- 0 938 -162"/>
                              <a:gd name="T13" fmla="*/ T12 w 224"/>
                              <a:gd name="T14" fmla="+- 0 -2171 4577"/>
                              <a:gd name="T15" fmla="*/ -2171 h 140"/>
                              <a:gd name="T16" fmla="+- 0 1006 -162"/>
                              <a:gd name="T17" fmla="*/ T16 w 224"/>
                              <a:gd name="T18" fmla="+- 0 -2159 4577"/>
                              <a:gd name="T19" fmla="*/ -2159 h 140"/>
                              <a:gd name="T20" fmla="+- 0 1078 -162"/>
                              <a:gd name="T21" fmla="*/ T20 w 224"/>
                              <a:gd name="T22" fmla="+- 0 -2157 4577"/>
                              <a:gd name="T23" fmla="*/ -2157 h 140"/>
                              <a:gd name="T24" fmla="+- 0 1127 -162"/>
                              <a:gd name="T25" fmla="*/ T24 w 224"/>
                              <a:gd name="T26" fmla="+- 0 -2162 4577"/>
                              <a:gd name="T27" fmla="*/ -2162 h 140"/>
                              <a:gd name="T28" fmla="+- 0 929 -162"/>
                              <a:gd name="T29" fmla="*/ T28 w 224"/>
                              <a:gd name="T30" fmla="+- 0 -2115 4577"/>
                              <a:gd name="T31" fmla="*/ -2115 h 140"/>
                              <a:gd name="T32" fmla="+- 0 956 -162"/>
                              <a:gd name="T33" fmla="*/ T32 w 224"/>
                              <a:gd name="T34" fmla="+- 0 -2094 4577"/>
                              <a:gd name="T35" fmla="*/ -2094 h 140"/>
                              <a:gd name="T36" fmla="+- 0 1012 -162"/>
                              <a:gd name="T37" fmla="*/ T36 w 224"/>
                              <a:gd name="T38" fmla="+- 0 -2083 4577"/>
                              <a:gd name="T39" fmla="*/ -2083 h 140"/>
                              <a:gd name="T40" fmla="+- 0 1072 -162"/>
                              <a:gd name="T41" fmla="*/ T40 w 224"/>
                              <a:gd name="T42" fmla="+- 0 -2082 4577"/>
                              <a:gd name="T43" fmla="*/ -2082 h 140"/>
                              <a:gd name="T44" fmla="+- 0 1112 -162"/>
                              <a:gd name="T45" fmla="*/ T44 w 224"/>
                              <a:gd name="T46" fmla="+- 0 -2086 4577"/>
                              <a:gd name="T47" fmla="*/ -2086 h 140"/>
                              <a:gd name="T48" fmla="+- 0 904 -162"/>
                              <a:gd name="T49" fmla="*/ T48 w 224"/>
                              <a:gd name="T50" fmla="+- 0 -2222 4577"/>
                              <a:gd name="T51" fmla="*/ -2222 h 140"/>
                              <a:gd name="T52" fmla="+- 0 938 -162"/>
                              <a:gd name="T53" fmla="*/ T52 w 224"/>
                              <a:gd name="T54" fmla="+- 0 -2196 4577"/>
                              <a:gd name="T55" fmla="*/ -2196 h 140"/>
                              <a:gd name="T56" fmla="+- 0 1007 -162"/>
                              <a:gd name="T57" fmla="*/ T56 w 224"/>
                              <a:gd name="T58" fmla="+- 0 -2184 4577"/>
                              <a:gd name="T59" fmla="*/ -2184 h 140"/>
                              <a:gd name="T60" fmla="+- 0 1079 -162"/>
                              <a:gd name="T61" fmla="*/ T60 w 224"/>
                              <a:gd name="T62" fmla="+- 0 -2181 4577"/>
                              <a:gd name="T63" fmla="*/ -2181 h 140"/>
                              <a:gd name="T64" fmla="+- 0 1127 -162"/>
                              <a:gd name="T65" fmla="*/ T64 w 224"/>
                              <a:gd name="T66" fmla="+- 0 -2187 4577"/>
                              <a:gd name="T67" fmla="*/ -218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140">
                                <a:moveTo>
                                  <a:pt x="1066" y="-6774"/>
                                </a:moveTo>
                                <a:lnTo>
                                  <a:pt x="1066" y="-6799"/>
                                </a:lnTo>
                                <a:moveTo>
                                  <a:pt x="1066" y="-6774"/>
                                </a:moveTo>
                                <a:lnTo>
                                  <a:pt x="1100" y="-6748"/>
                                </a:lnTo>
                                <a:lnTo>
                                  <a:pt x="1168" y="-6736"/>
                                </a:lnTo>
                                <a:lnTo>
                                  <a:pt x="1240" y="-6734"/>
                                </a:lnTo>
                                <a:lnTo>
                                  <a:pt x="1289" y="-6739"/>
                                </a:lnTo>
                                <a:moveTo>
                                  <a:pt x="1091" y="-6692"/>
                                </a:moveTo>
                                <a:lnTo>
                                  <a:pt x="1118" y="-6671"/>
                                </a:lnTo>
                                <a:lnTo>
                                  <a:pt x="1174" y="-6660"/>
                                </a:lnTo>
                                <a:lnTo>
                                  <a:pt x="1234" y="-6659"/>
                                </a:lnTo>
                                <a:lnTo>
                                  <a:pt x="1274" y="-6663"/>
                                </a:lnTo>
                                <a:moveTo>
                                  <a:pt x="1066" y="-6799"/>
                                </a:moveTo>
                                <a:lnTo>
                                  <a:pt x="1100" y="-6773"/>
                                </a:lnTo>
                                <a:lnTo>
                                  <a:pt x="1169" y="-6761"/>
                                </a:lnTo>
                                <a:lnTo>
                                  <a:pt x="1241" y="-6758"/>
                                </a:lnTo>
                                <a:lnTo>
                                  <a:pt x="1289" y="-676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-2262"/>
                            <a:ext cx="23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49"/>
                        <wps:cNvSpPr>
                          <a:spLocks/>
                        </wps:cNvSpPr>
                        <wps:spPr bwMode="auto">
                          <a:xfrm>
                            <a:off x="786" y="-2258"/>
                            <a:ext cx="400" cy="153"/>
                          </a:xfrm>
                          <a:custGeom>
                            <a:avLst/>
                            <a:gdLst>
                              <a:gd name="T0" fmla="+- 0 916 786"/>
                              <a:gd name="T1" fmla="*/ T0 w 400"/>
                              <a:gd name="T2" fmla="+- 0 -2258 -2258"/>
                              <a:gd name="T3" fmla="*/ -2258 h 153"/>
                              <a:gd name="T4" fmla="+- 0 876 786"/>
                              <a:gd name="T5" fmla="*/ T4 w 400"/>
                              <a:gd name="T6" fmla="+- 0 -2251 -2258"/>
                              <a:gd name="T7" fmla="*/ -2251 h 153"/>
                              <a:gd name="T8" fmla="+- 0 824 786"/>
                              <a:gd name="T9" fmla="*/ T8 w 400"/>
                              <a:gd name="T10" fmla="+- 0 -2234 -2258"/>
                              <a:gd name="T11" fmla="*/ -2234 h 153"/>
                              <a:gd name="T12" fmla="+- 0 786 786"/>
                              <a:gd name="T13" fmla="*/ T12 w 400"/>
                              <a:gd name="T14" fmla="+- 0 -2206 -2258"/>
                              <a:gd name="T15" fmla="*/ -2206 h 153"/>
                              <a:gd name="T16" fmla="+- 0 789 786"/>
                              <a:gd name="T17" fmla="*/ T16 w 400"/>
                              <a:gd name="T18" fmla="+- 0 -2168 -2258"/>
                              <a:gd name="T19" fmla="*/ -2168 h 153"/>
                              <a:gd name="T20" fmla="+- 0 845 786"/>
                              <a:gd name="T21" fmla="*/ T20 w 400"/>
                              <a:gd name="T22" fmla="+- 0 -2133 -2258"/>
                              <a:gd name="T23" fmla="*/ -2133 h 153"/>
                              <a:gd name="T24" fmla="+- 0 930 786"/>
                              <a:gd name="T25" fmla="*/ T24 w 400"/>
                              <a:gd name="T26" fmla="+- 0 -2114 -2258"/>
                              <a:gd name="T27" fmla="*/ -2114 h 153"/>
                              <a:gd name="T28" fmla="+- 0 1027 786"/>
                              <a:gd name="T29" fmla="*/ T28 w 400"/>
                              <a:gd name="T30" fmla="+- 0 -2106 -2258"/>
                              <a:gd name="T31" fmla="*/ -2106 h 153"/>
                              <a:gd name="T32" fmla="+- 0 1119 786"/>
                              <a:gd name="T33" fmla="*/ T32 w 400"/>
                              <a:gd name="T34" fmla="+- 0 -2107 -2258"/>
                              <a:gd name="T35" fmla="*/ -2107 h 153"/>
                              <a:gd name="T36" fmla="+- 0 1186 786"/>
                              <a:gd name="T37" fmla="*/ T36 w 400"/>
                              <a:gd name="T38" fmla="+- 0 -2114 -2258"/>
                              <a:gd name="T39" fmla="*/ -211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0" h="153">
                                <a:moveTo>
                                  <a:pt x="130" y="0"/>
                                </a:moveTo>
                                <a:lnTo>
                                  <a:pt x="90" y="7"/>
                                </a:lnTo>
                                <a:lnTo>
                                  <a:pt x="38" y="24"/>
                                </a:lnTo>
                                <a:lnTo>
                                  <a:pt x="0" y="52"/>
                                </a:lnTo>
                                <a:lnTo>
                                  <a:pt x="3" y="90"/>
                                </a:lnTo>
                                <a:lnTo>
                                  <a:pt x="59" y="125"/>
                                </a:lnTo>
                                <a:lnTo>
                                  <a:pt x="144" y="144"/>
                                </a:lnTo>
                                <a:lnTo>
                                  <a:pt x="241" y="152"/>
                                </a:lnTo>
                                <a:lnTo>
                                  <a:pt x="333" y="151"/>
                                </a:lnTo>
                                <a:lnTo>
                                  <a:pt x="400" y="14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50"/>
                        <wps:cNvSpPr>
                          <a:spLocks/>
                        </wps:cNvSpPr>
                        <wps:spPr bwMode="auto">
                          <a:xfrm>
                            <a:off x="-80" y="5591"/>
                            <a:ext cx="103" cy="69"/>
                          </a:xfrm>
                          <a:custGeom>
                            <a:avLst/>
                            <a:gdLst>
                              <a:gd name="T0" fmla="+- 0 1018 -80"/>
                              <a:gd name="T1" fmla="*/ T0 w 103"/>
                              <a:gd name="T2" fmla="+- 0 -1196 5591"/>
                              <a:gd name="T3" fmla="*/ -1196 h 69"/>
                              <a:gd name="T4" fmla="+- 0 1016 -80"/>
                              <a:gd name="T5" fmla="*/ T4 w 103"/>
                              <a:gd name="T6" fmla="+- 0 -1194 5591"/>
                              <a:gd name="T7" fmla="*/ -1194 h 69"/>
                              <a:gd name="T8" fmla="+- 0 1016 -80"/>
                              <a:gd name="T9" fmla="*/ T8 w 103"/>
                              <a:gd name="T10" fmla="+- 0 -1193 5591"/>
                              <a:gd name="T11" fmla="*/ -1193 h 69"/>
                              <a:gd name="T12" fmla="+- 0 1039 -80"/>
                              <a:gd name="T13" fmla="*/ T12 w 103"/>
                              <a:gd name="T14" fmla="+- 0 -1207 5591"/>
                              <a:gd name="T15" fmla="*/ -1207 h 69"/>
                              <a:gd name="T16" fmla="+- 0 1064 -80"/>
                              <a:gd name="T17" fmla="*/ T16 w 103"/>
                              <a:gd name="T18" fmla="+- 0 -1206 5591"/>
                              <a:gd name="T19" fmla="*/ -1206 h 69"/>
                              <a:gd name="T20" fmla="+- 0 1076 -80"/>
                              <a:gd name="T21" fmla="*/ T20 w 103"/>
                              <a:gd name="T22" fmla="+- 0 -1204 5591"/>
                              <a:gd name="T23" fmla="*/ -1204 h 69"/>
                              <a:gd name="T24" fmla="+- 0 1088 -80"/>
                              <a:gd name="T25" fmla="*/ T24 w 103"/>
                              <a:gd name="T26" fmla="+- 0 -1200 5591"/>
                              <a:gd name="T27" fmla="*/ -1200 h 69"/>
                              <a:gd name="T28" fmla="+- 0 1042 -80"/>
                              <a:gd name="T29" fmla="*/ T28 w 103"/>
                              <a:gd name="T30" fmla="+- 0 -1178 5591"/>
                              <a:gd name="T31" fmla="*/ -1178 h 69"/>
                              <a:gd name="T32" fmla="+- 0 1018 -80"/>
                              <a:gd name="T33" fmla="*/ T32 w 103"/>
                              <a:gd name="T34" fmla="+- 0 -1180 5591"/>
                              <a:gd name="T35" fmla="*/ -1180 h 69"/>
                              <a:gd name="T36" fmla="+- 0 994 -80"/>
                              <a:gd name="T37" fmla="*/ T36 w 103"/>
                              <a:gd name="T38" fmla="+- 0 -1185 5591"/>
                              <a:gd name="T39" fmla="*/ -1185 h 69"/>
                              <a:gd name="T40" fmla="+- 0 1041 -80"/>
                              <a:gd name="T41" fmla="*/ T40 w 103"/>
                              <a:gd name="T42" fmla="+- 0 -1139 5591"/>
                              <a:gd name="T43" fmla="*/ -1139 h 69"/>
                              <a:gd name="T44" fmla="+- 0 1017 -80"/>
                              <a:gd name="T45" fmla="*/ T44 w 103"/>
                              <a:gd name="T46" fmla="+- 0 -1140 5591"/>
                              <a:gd name="T47" fmla="*/ -1140 h 69"/>
                              <a:gd name="T48" fmla="+- 0 1004 -80"/>
                              <a:gd name="T49" fmla="*/ T48 w 103"/>
                              <a:gd name="T50" fmla="+- 0 -1143 5591"/>
                              <a:gd name="T51" fmla="*/ -1143 h 69"/>
                              <a:gd name="T52" fmla="+- 0 994 -80"/>
                              <a:gd name="T53" fmla="*/ T52 w 103"/>
                              <a:gd name="T54" fmla="+- 0 -1146 5591"/>
                              <a:gd name="T55" fmla="*/ -1146 h 69"/>
                              <a:gd name="T56" fmla="+- 0 1039 -80"/>
                              <a:gd name="T57" fmla="*/ T56 w 103"/>
                              <a:gd name="T58" fmla="+- 0 -1207 5591"/>
                              <a:gd name="T59" fmla="*/ -1207 h 69"/>
                              <a:gd name="T60" fmla="+- 0 1016 -80"/>
                              <a:gd name="T61" fmla="*/ T60 w 103"/>
                              <a:gd name="T62" fmla="+- 0 -1207 5591"/>
                              <a:gd name="T63" fmla="*/ -1207 h 69"/>
                              <a:gd name="T64" fmla="+- 0 1004 -80"/>
                              <a:gd name="T65" fmla="*/ T64 w 103"/>
                              <a:gd name="T66" fmla="+- 0 -1204 5591"/>
                              <a:gd name="T67" fmla="*/ -1204 h 69"/>
                              <a:gd name="T68" fmla="+- 0 993 -80"/>
                              <a:gd name="T69" fmla="*/ T68 w 103"/>
                              <a:gd name="T70" fmla="+- 0 -1200 5591"/>
                              <a:gd name="T71" fmla="*/ -1200 h 69"/>
                              <a:gd name="T72" fmla="+- 0 1042 -80"/>
                              <a:gd name="T73" fmla="*/ T72 w 103"/>
                              <a:gd name="T74" fmla="+- 0 -1178 5591"/>
                              <a:gd name="T75" fmla="*/ -1178 h 69"/>
                              <a:gd name="T76" fmla="+- 0 1066 -80"/>
                              <a:gd name="T77" fmla="*/ T76 w 103"/>
                              <a:gd name="T78" fmla="+- 0 -1180 5591"/>
                              <a:gd name="T79" fmla="*/ -1180 h 69"/>
                              <a:gd name="T80" fmla="+- 0 1078 -80"/>
                              <a:gd name="T81" fmla="*/ T80 w 103"/>
                              <a:gd name="T82" fmla="+- 0 -1181 5591"/>
                              <a:gd name="T83" fmla="*/ -1181 h 69"/>
                              <a:gd name="T84" fmla="+- 0 1089 -80"/>
                              <a:gd name="T85" fmla="*/ T84 w 103"/>
                              <a:gd name="T86" fmla="+- 0 -1185 5591"/>
                              <a:gd name="T87" fmla="*/ -1185 h 69"/>
                              <a:gd name="T88" fmla="+- 0 994 -80"/>
                              <a:gd name="T89" fmla="*/ T88 w 103"/>
                              <a:gd name="T90" fmla="+- 0 -1185 5591"/>
                              <a:gd name="T91" fmla="*/ -1185 h 69"/>
                              <a:gd name="T92" fmla="+- 0 988 -80"/>
                              <a:gd name="T93" fmla="*/ T92 w 103"/>
                              <a:gd name="T94" fmla="+- 0 -1189 5591"/>
                              <a:gd name="T95" fmla="*/ -1189 h 69"/>
                              <a:gd name="T96" fmla="+- 0 986 -80"/>
                              <a:gd name="T97" fmla="*/ T96 w 103"/>
                              <a:gd name="T98" fmla="+- 0 -1193 5591"/>
                              <a:gd name="T99" fmla="*/ -1193 h 69"/>
                              <a:gd name="T100" fmla="+- 0 988 -80"/>
                              <a:gd name="T101" fmla="*/ T100 w 103"/>
                              <a:gd name="T102" fmla="+- 0 -1196 5591"/>
                              <a:gd name="T103" fmla="*/ -1196 h 69"/>
                              <a:gd name="T104" fmla="+- 0 993 -80"/>
                              <a:gd name="T105" fmla="*/ T104 w 103"/>
                              <a:gd name="T106" fmla="+- 0 -1200 5591"/>
                              <a:gd name="T107" fmla="*/ -1200 h 69"/>
                              <a:gd name="T108" fmla="+- 0 994 -80"/>
                              <a:gd name="T109" fmla="*/ T108 w 103"/>
                              <a:gd name="T110" fmla="+- 0 -1146 5591"/>
                              <a:gd name="T111" fmla="*/ -1146 h 69"/>
                              <a:gd name="T112" fmla="+- 0 992 -80"/>
                              <a:gd name="T113" fmla="*/ T112 w 103"/>
                              <a:gd name="T114" fmla="+- 0 -1147 5591"/>
                              <a:gd name="T115" fmla="*/ -11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" h="69">
                                <a:moveTo>
                                  <a:pt x="1098" y="-6787"/>
                                </a:moveTo>
                                <a:lnTo>
                                  <a:pt x="1096" y="-6785"/>
                                </a:lnTo>
                                <a:lnTo>
                                  <a:pt x="1096" y="-6784"/>
                                </a:lnTo>
                                <a:moveTo>
                                  <a:pt x="1119" y="-6798"/>
                                </a:moveTo>
                                <a:lnTo>
                                  <a:pt x="1144" y="-6797"/>
                                </a:lnTo>
                                <a:lnTo>
                                  <a:pt x="1156" y="-6795"/>
                                </a:lnTo>
                                <a:lnTo>
                                  <a:pt x="1168" y="-6791"/>
                                </a:lnTo>
                                <a:moveTo>
                                  <a:pt x="1122" y="-6769"/>
                                </a:moveTo>
                                <a:lnTo>
                                  <a:pt x="1098" y="-6771"/>
                                </a:lnTo>
                                <a:lnTo>
                                  <a:pt x="1074" y="-6776"/>
                                </a:lnTo>
                                <a:moveTo>
                                  <a:pt x="1121" y="-6730"/>
                                </a:moveTo>
                                <a:lnTo>
                                  <a:pt x="1097" y="-6731"/>
                                </a:lnTo>
                                <a:lnTo>
                                  <a:pt x="1084" y="-6734"/>
                                </a:lnTo>
                                <a:lnTo>
                                  <a:pt x="1074" y="-6737"/>
                                </a:lnTo>
                                <a:moveTo>
                                  <a:pt x="1119" y="-6798"/>
                                </a:moveTo>
                                <a:lnTo>
                                  <a:pt x="1096" y="-6798"/>
                                </a:lnTo>
                                <a:lnTo>
                                  <a:pt x="1084" y="-6795"/>
                                </a:lnTo>
                                <a:lnTo>
                                  <a:pt x="1073" y="-6791"/>
                                </a:lnTo>
                                <a:moveTo>
                                  <a:pt x="1122" y="-6769"/>
                                </a:moveTo>
                                <a:lnTo>
                                  <a:pt x="1146" y="-6771"/>
                                </a:lnTo>
                                <a:lnTo>
                                  <a:pt x="1158" y="-6772"/>
                                </a:lnTo>
                                <a:lnTo>
                                  <a:pt x="1169" y="-6776"/>
                                </a:lnTo>
                                <a:moveTo>
                                  <a:pt x="1074" y="-6776"/>
                                </a:moveTo>
                                <a:lnTo>
                                  <a:pt x="1068" y="-6780"/>
                                </a:lnTo>
                                <a:lnTo>
                                  <a:pt x="1066" y="-6784"/>
                                </a:lnTo>
                                <a:lnTo>
                                  <a:pt x="1068" y="-6787"/>
                                </a:lnTo>
                                <a:lnTo>
                                  <a:pt x="1073" y="-6791"/>
                                </a:lnTo>
                                <a:moveTo>
                                  <a:pt x="1074" y="-6737"/>
                                </a:moveTo>
                                <a:lnTo>
                                  <a:pt x="1072" y="-6738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51"/>
                        <wps:cNvCnPr/>
                        <wps:spPr bwMode="auto">
                          <a:xfrm>
                            <a:off x="1089" y="-1204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016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52"/>
                        <wps:cNvSpPr>
                          <a:spLocks/>
                        </wps:cNvSpPr>
                        <wps:spPr bwMode="auto">
                          <a:xfrm>
                            <a:off x="-150" y="5512"/>
                            <a:ext cx="251" cy="148"/>
                          </a:xfrm>
                          <a:custGeom>
                            <a:avLst/>
                            <a:gdLst>
                              <a:gd name="T0" fmla="+- 0 1091 -149"/>
                              <a:gd name="T1" fmla="*/ T0 w 251"/>
                              <a:gd name="T2" fmla="+- 0 -1198 5512"/>
                              <a:gd name="T3" fmla="*/ -1198 h 148"/>
                              <a:gd name="T4" fmla="+- 0 1095 -149"/>
                              <a:gd name="T5" fmla="*/ T4 w 251"/>
                              <a:gd name="T6" fmla="+- 0 -1195 5512"/>
                              <a:gd name="T7" fmla="*/ -1195 h 148"/>
                              <a:gd name="T8" fmla="+- 0 1092 -149"/>
                              <a:gd name="T9" fmla="*/ T8 w 251"/>
                              <a:gd name="T10" fmla="+- 0 -1187 5512"/>
                              <a:gd name="T11" fmla="*/ -1187 h 148"/>
                              <a:gd name="T12" fmla="+- 0 1167 -149"/>
                              <a:gd name="T13" fmla="*/ T12 w 251"/>
                              <a:gd name="T14" fmla="+- 0 -1284 5512"/>
                              <a:gd name="T15" fmla="*/ -1284 h 148"/>
                              <a:gd name="T16" fmla="+- 0 1157 -149"/>
                              <a:gd name="T17" fmla="*/ T16 w 251"/>
                              <a:gd name="T18" fmla="+- 0 -1273 5512"/>
                              <a:gd name="T19" fmla="*/ -1273 h 148"/>
                              <a:gd name="T20" fmla="+- 0 1121 -149"/>
                              <a:gd name="T21" fmla="*/ T20 w 251"/>
                              <a:gd name="T22" fmla="+- 0 -1260 5512"/>
                              <a:gd name="T23" fmla="*/ -1260 h 148"/>
                              <a:gd name="T24" fmla="+- 0 1107 -149"/>
                              <a:gd name="T25" fmla="*/ T24 w 251"/>
                              <a:gd name="T26" fmla="+- 0 -1257 5512"/>
                              <a:gd name="T27" fmla="*/ -1257 h 148"/>
                              <a:gd name="T28" fmla="+- 0 1104 -149"/>
                              <a:gd name="T29" fmla="*/ T28 w 251"/>
                              <a:gd name="T30" fmla="+- 0 -1188 5512"/>
                              <a:gd name="T31" fmla="*/ -1188 h 148"/>
                              <a:gd name="T32" fmla="+- 0 1074 -149"/>
                              <a:gd name="T33" fmla="*/ T32 w 251"/>
                              <a:gd name="T34" fmla="+- 0 -1173 5512"/>
                              <a:gd name="T35" fmla="*/ -1173 h 148"/>
                              <a:gd name="T36" fmla="+- 0 1010 -149"/>
                              <a:gd name="T37" fmla="*/ T36 w 251"/>
                              <a:gd name="T38" fmla="+- 0 -1173 5512"/>
                              <a:gd name="T39" fmla="*/ -1173 h 148"/>
                              <a:gd name="T40" fmla="+- 0 977 -149"/>
                              <a:gd name="T41" fmla="*/ T40 w 251"/>
                              <a:gd name="T42" fmla="+- 0 -1188 5512"/>
                              <a:gd name="T43" fmla="*/ -1188 h 148"/>
                              <a:gd name="T44" fmla="+- 0 1020 -149"/>
                              <a:gd name="T45" fmla="*/ T44 w 251"/>
                              <a:gd name="T46" fmla="+- 0 -1190 5512"/>
                              <a:gd name="T47" fmla="*/ -1190 h 148"/>
                              <a:gd name="T48" fmla="+- 0 1033 -149"/>
                              <a:gd name="T49" fmla="*/ T48 w 251"/>
                              <a:gd name="T50" fmla="+- 0 -1187 5512"/>
                              <a:gd name="T51" fmla="*/ -1187 h 148"/>
                              <a:gd name="T52" fmla="+- 0 916 -149"/>
                              <a:gd name="T53" fmla="*/ T52 w 251"/>
                              <a:gd name="T54" fmla="+- 0 -1286 5512"/>
                              <a:gd name="T55" fmla="*/ -1286 h 148"/>
                              <a:gd name="T56" fmla="+- 0 1004 -149"/>
                              <a:gd name="T57" fmla="*/ T56 w 251"/>
                              <a:gd name="T58" fmla="+- 0 -1255 5512"/>
                              <a:gd name="T59" fmla="*/ -1255 h 148"/>
                              <a:gd name="T60" fmla="+- 0 1107 -149"/>
                              <a:gd name="T61" fmla="*/ T60 w 251"/>
                              <a:gd name="T62" fmla="+- 0 -1257 5512"/>
                              <a:gd name="T63" fmla="*/ -1257 h 148"/>
                              <a:gd name="T64" fmla="+- 0 1081 -149"/>
                              <a:gd name="T65" fmla="*/ T64 w 251"/>
                              <a:gd name="T66" fmla="+- 0 -1143 5512"/>
                              <a:gd name="T67" fmla="*/ -1143 h 148"/>
                              <a:gd name="T68" fmla="+- 0 1104 -149"/>
                              <a:gd name="T69" fmla="*/ T68 w 251"/>
                              <a:gd name="T70" fmla="+- 0 -1188 5512"/>
                              <a:gd name="T71" fmla="*/ -1188 h 148"/>
                              <a:gd name="T72" fmla="+- 0 1089 -149"/>
                              <a:gd name="T73" fmla="*/ T72 w 251"/>
                              <a:gd name="T74" fmla="+- 0 -1185 5512"/>
                              <a:gd name="T75" fmla="*/ -1185 h 148"/>
                              <a:gd name="T76" fmla="+- 0 1025 -149"/>
                              <a:gd name="T77" fmla="*/ T76 w 251"/>
                              <a:gd name="T78" fmla="+- 0 -1177 5512"/>
                              <a:gd name="T79" fmla="*/ -1177 h 148"/>
                              <a:gd name="T80" fmla="+- 0 1074 -149"/>
                              <a:gd name="T81" fmla="*/ T80 w 251"/>
                              <a:gd name="T82" fmla="+- 0 -1143 5512"/>
                              <a:gd name="T83" fmla="*/ -1143 h 148"/>
                              <a:gd name="T84" fmla="+- 0 1041 -149"/>
                              <a:gd name="T85" fmla="*/ T84 w 251"/>
                              <a:gd name="T86" fmla="+- 0 -1139 5512"/>
                              <a:gd name="T87" fmla="*/ -1139 h 148"/>
                              <a:gd name="T88" fmla="+- 0 1010 -149"/>
                              <a:gd name="T89" fmla="*/ T88 w 251"/>
                              <a:gd name="T90" fmla="+- 0 -1143 5512"/>
                              <a:gd name="T91" fmla="*/ -1143 h 148"/>
                              <a:gd name="T92" fmla="+- 0 1058 -149"/>
                              <a:gd name="T93" fmla="*/ T92 w 251"/>
                              <a:gd name="T94" fmla="+- 0 -1177 5512"/>
                              <a:gd name="T95" fmla="*/ -1177 h 148"/>
                              <a:gd name="T96" fmla="+- 0 994 -149"/>
                              <a:gd name="T97" fmla="*/ T96 w 251"/>
                              <a:gd name="T98" fmla="+- 0 -1185 5512"/>
                              <a:gd name="T99" fmla="*/ -1185 h 148"/>
                              <a:gd name="T100" fmla="+- 0 977 -149"/>
                              <a:gd name="T101" fmla="*/ T100 w 251"/>
                              <a:gd name="T102" fmla="+- 0 -1188 5512"/>
                              <a:gd name="T103" fmla="*/ -1188 h 148"/>
                              <a:gd name="T104" fmla="+- 0 1002 -149"/>
                              <a:gd name="T105" fmla="*/ T104 w 251"/>
                              <a:gd name="T106" fmla="+- 0 -1143 5512"/>
                              <a:gd name="T107" fmla="*/ -1143 h 148"/>
                              <a:gd name="T108" fmla="+- 0 1018 -149"/>
                              <a:gd name="T109" fmla="*/ T108 w 251"/>
                              <a:gd name="T110" fmla="+- 0 -1196 5512"/>
                              <a:gd name="T111" fmla="*/ -1196 h 148"/>
                              <a:gd name="T112" fmla="+- 0 1043 -149"/>
                              <a:gd name="T113" fmla="*/ T112 w 251"/>
                              <a:gd name="T114" fmla="+- 0 -1197 5512"/>
                              <a:gd name="T115" fmla="*/ -1197 h 148"/>
                              <a:gd name="T116" fmla="+- 0 1066 -149"/>
                              <a:gd name="T117" fmla="*/ T116 w 251"/>
                              <a:gd name="T118" fmla="+- 0 -1189 5512"/>
                              <a:gd name="T119" fmla="*/ -1189 h 148"/>
                              <a:gd name="T120" fmla="+- 0 1003 -149"/>
                              <a:gd name="T121" fmla="*/ T120 w 251"/>
                              <a:gd name="T122" fmla="+- 0 -1181 5512"/>
                              <a:gd name="T123" fmla="*/ -1181 h 148"/>
                              <a:gd name="T124" fmla="+- 0 1061 -149"/>
                              <a:gd name="T125" fmla="*/ T124 w 251"/>
                              <a:gd name="T126" fmla="+- 0 -1189 5512"/>
                              <a:gd name="T127" fmla="*/ -1189 h 148"/>
                              <a:gd name="T128" fmla="+- 0 1039 -149"/>
                              <a:gd name="T129" fmla="*/ T128 w 251"/>
                              <a:gd name="T130" fmla="+- 0 -1194 5512"/>
                              <a:gd name="T131" fmla="*/ -1194 h 148"/>
                              <a:gd name="T132" fmla="+- 0 1018 -149"/>
                              <a:gd name="T133" fmla="*/ T132 w 251"/>
                              <a:gd name="T134" fmla="+- 0 -1192 5512"/>
                              <a:gd name="T135" fmla="*/ -1192 h 148"/>
                              <a:gd name="T136" fmla="+- 0 1029 -149"/>
                              <a:gd name="T137" fmla="*/ T136 w 251"/>
                              <a:gd name="T138" fmla="+- 0 -1200 5512"/>
                              <a:gd name="T139" fmla="*/ -1200 h 148"/>
                              <a:gd name="T140" fmla="+- 0 1056 -149"/>
                              <a:gd name="T141" fmla="*/ T140 w 251"/>
                              <a:gd name="T142" fmla="+- 0 -1200 5512"/>
                              <a:gd name="T143" fmla="*/ -1200 h 148"/>
                              <a:gd name="T144" fmla="+- 0 1018 -149"/>
                              <a:gd name="T145" fmla="*/ T144 w 251"/>
                              <a:gd name="T146" fmla="+- 0 -1191 5512"/>
                              <a:gd name="T147" fmla="*/ -1191 h 148"/>
                              <a:gd name="T148" fmla="+- 0 1051 -149"/>
                              <a:gd name="T149" fmla="*/ T148 w 251"/>
                              <a:gd name="T150" fmla="+- 0 -1191 5512"/>
                              <a:gd name="T151" fmla="*/ -1191 h 148"/>
                              <a:gd name="T152" fmla="+- 0 1089 -149"/>
                              <a:gd name="T153" fmla="*/ T152 w 251"/>
                              <a:gd name="T154" fmla="+- 0 -1185 5512"/>
                              <a:gd name="T155" fmla="*/ -1185 h 148"/>
                              <a:gd name="T156" fmla="+- 0 1074 -149"/>
                              <a:gd name="T157" fmla="*/ T156 w 251"/>
                              <a:gd name="T158" fmla="+- 0 -1173 5512"/>
                              <a:gd name="T159" fmla="*/ -1173 h 148"/>
                              <a:gd name="T160" fmla="+- 0 1097 -149"/>
                              <a:gd name="T161" fmla="*/ T160 w 251"/>
                              <a:gd name="T162" fmla="+- 0 -1195 5512"/>
                              <a:gd name="T163" fmla="*/ -1195 h 148"/>
                              <a:gd name="T164" fmla="+- 0 992 -149"/>
                              <a:gd name="T165" fmla="*/ T164 w 251"/>
                              <a:gd name="T166" fmla="+- 0 -1147 5512"/>
                              <a:gd name="T167" fmla="*/ -1147 h 148"/>
                              <a:gd name="T168" fmla="+- 0 977 -149"/>
                              <a:gd name="T169" fmla="*/ T168 w 251"/>
                              <a:gd name="T170" fmla="+- 0 -1158 5512"/>
                              <a:gd name="T171" fmla="*/ -1158 h 148"/>
                              <a:gd name="T172" fmla="+- 0 1061 -149"/>
                              <a:gd name="T173" fmla="*/ T172 w 251"/>
                              <a:gd name="T174" fmla="+- 0 -1189 5512"/>
                              <a:gd name="T175" fmla="*/ -1189 h 148"/>
                              <a:gd name="T176" fmla="+- 0 1097 -149"/>
                              <a:gd name="T177" fmla="*/ T176 w 251"/>
                              <a:gd name="T178" fmla="+- 0 -1151 5512"/>
                              <a:gd name="T179" fmla="*/ -1151 h 148"/>
                              <a:gd name="T180" fmla="+- 0 1018 -149"/>
                              <a:gd name="T181" fmla="*/ T180 w 251"/>
                              <a:gd name="T182" fmla="+- 0 -1192 5512"/>
                              <a:gd name="T183" fmla="*/ -1192 h 148"/>
                              <a:gd name="T184" fmla="+- 0 977 -149"/>
                              <a:gd name="T185" fmla="*/ T184 w 251"/>
                              <a:gd name="T186" fmla="+- 0 -1188 5512"/>
                              <a:gd name="T187" fmla="*/ -1188 h 148"/>
                              <a:gd name="T188" fmla="+- 0 993 -149"/>
                              <a:gd name="T189" fmla="*/ T188 w 251"/>
                              <a:gd name="T190" fmla="+- 0 -1200 5512"/>
                              <a:gd name="T191" fmla="*/ -1200 h 148"/>
                              <a:gd name="T192" fmla="+- 0 1070 -149"/>
                              <a:gd name="T193" fmla="*/ T192 w 251"/>
                              <a:gd name="T194" fmla="+- 0 -1196 5512"/>
                              <a:gd name="T195" fmla="*/ -1196 h 148"/>
                              <a:gd name="T196" fmla="+- 0 1070 -149"/>
                              <a:gd name="T197" fmla="*/ T196 w 251"/>
                              <a:gd name="T198" fmla="+- 0 -1192 5512"/>
                              <a:gd name="T199" fmla="*/ -1192 h 148"/>
                              <a:gd name="T200" fmla="+- 0 1059 -149"/>
                              <a:gd name="T201" fmla="*/ T200 w 251"/>
                              <a:gd name="T202" fmla="+- 0 -1187 5512"/>
                              <a:gd name="T203" fmla="*/ -1187 h 148"/>
                              <a:gd name="T204" fmla="+- 0 1039 -149"/>
                              <a:gd name="T205" fmla="*/ T204 w 251"/>
                              <a:gd name="T206" fmla="+- 0 -1186 5512"/>
                              <a:gd name="T207" fmla="*/ -118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1" h="148">
                                <a:moveTo>
                                  <a:pt x="1238" y="-6712"/>
                                </a:moveTo>
                                <a:lnTo>
                                  <a:pt x="1240" y="-6710"/>
                                </a:lnTo>
                                <a:lnTo>
                                  <a:pt x="1242" y="-6708"/>
                                </a:lnTo>
                                <a:lnTo>
                                  <a:pt x="1244" y="-6707"/>
                                </a:lnTo>
                                <a:lnTo>
                                  <a:pt x="1244" y="-6703"/>
                                </a:lnTo>
                                <a:lnTo>
                                  <a:pt x="1241" y="-6699"/>
                                </a:lnTo>
                                <a:lnTo>
                                  <a:pt x="1238" y="-6697"/>
                                </a:lnTo>
                                <a:moveTo>
                                  <a:pt x="1316" y="-6796"/>
                                </a:moveTo>
                                <a:lnTo>
                                  <a:pt x="1313" y="-6790"/>
                                </a:lnTo>
                                <a:lnTo>
                                  <a:pt x="1306" y="-6785"/>
                                </a:lnTo>
                                <a:lnTo>
                                  <a:pt x="1290" y="-6777"/>
                                </a:lnTo>
                                <a:lnTo>
                                  <a:pt x="1270" y="-6772"/>
                                </a:lnTo>
                                <a:lnTo>
                                  <a:pt x="1262" y="-6771"/>
                                </a:lnTo>
                                <a:lnTo>
                                  <a:pt x="1256" y="-6769"/>
                                </a:lnTo>
                                <a:moveTo>
                                  <a:pt x="1253" y="-6670"/>
                                </a:moveTo>
                                <a:lnTo>
                                  <a:pt x="1253" y="-6700"/>
                                </a:lnTo>
                                <a:moveTo>
                                  <a:pt x="1223" y="-6655"/>
                                </a:moveTo>
                                <a:lnTo>
                                  <a:pt x="1223" y="-6685"/>
                                </a:lnTo>
                                <a:moveTo>
                                  <a:pt x="1159" y="-6655"/>
                                </a:moveTo>
                                <a:lnTo>
                                  <a:pt x="1159" y="-6685"/>
                                </a:lnTo>
                                <a:moveTo>
                                  <a:pt x="1126" y="-6670"/>
                                </a:moveTo>
                                <a:lnTo>
                                  <a:pt x="1126" y="-6700"/>
                                </a:lnTo>
                                <a:moveTo>
                                  <a:pt x="1165" y="-6705"/>
                                </a:moveTo>
                                <a:lnTo>
                                  <a:pt x="1169" y="-6702"/>
                                </a:lnTo>
                                <a:lnTo>
                                  <a:pt x="1175" y="-6700"/>
                                </a:lnTo>
                                <a:lnTo>
                                  <a:pt x="1182" y="-6699"/>
                                </a:lnTo>
                                <a:lnTo>
                                  <a:pt x="1188" y="-6698"/>
                                </a:lnTo>
                                <a:moveTo>
                                  <a:pt x="1065" y="-6798"/>
                                </a:moveTo>
                                <a:lnTo>
                                  <a:pt x="1096" y="-6777"/>
                                </a:lnTo>
                                <a:lnTo>
                                  <a:pt x="1153" y="-6767"/>
                                </a:lnTo>
                                <a:lnTo>
                                  <a:pt x="1213" y="-6765"/>
                                </a:lnTo>
                                <a:lnTo>
                                  <a:pt x="1256" y="-6769"/>
                                </a:lnTo>
                                <a:moveTo>
                                  <a:pt x="1238" y="-6658"/>
                                </a:moveTo>
                                <a:lnTo>
                                  <a:pt x="1230" y="-6655"/>
                                </a:lnTo>
                                <a:lnTo>
                                  <a:pt x="1223" y="-6655"/>
                                </a:lnTo>
                                <a:moveTo>
                                  <a:pt x="1253" y="-6700"/>
                                </a:moveTo>
                                <a:lnTo>
                                  <a:pt x="1245" y="-6700"/>
                                </a:lnTo>
                                <a:lnTo>
                                  <a:pt x="1238" y="-6697"/>
                                </a:lnTo>
                                <a:moveTo>
                                  <a:pt x="1191" y="-6690"/>
                                </a:moveTo>
                                <a:lnTo>
                                  <a:pt x="1174" y="-6689"/>
                                </a:lnTo>
                                <a:lnTo>
                                  <a:pt x="1159" y="-6685"/>
                                </a:lnTo>
                                <a:moveTo>
                                  <a:pt x="1223" y="-6655"/>
                                </a:moveTo>
                                <a:lnTo>
                                  <a:pt x="1207" y="-6652"/>
                                </a:lnTo>
                                <a:lnTo>
                                  <a:pt x="1190" y="-6651"/>
                                </a:lnTo>
                                <a:lnTo>
                                  <a:pt x="1174" y="-6652"/>
                                </a:lnTo>
                                <a:lnTo>
                                  <a:pt x="1159" y="-6655"/>
                                </a:lnTo>
                                <a:moveTo>
                                  <a:pt x="1223" y="-6685"/>
                                </a:moveTo>
                                <a:lnTo>
                                  <a:pt x="1207" y="-6689"/>
                                </a:lnTo>
                                <a:lnTo>
                                  <a:pt x="1191" y="-6690"/>
                                </a:lnTo>
                                <a:moveTo>
                                  <a:pt x="1143" y="-6697"/>
                                </a:moveTo>
                                <a:lnTo>
                                  <a:pt x="1135" y="-6700"/>
                                </a:lnTo>
                                <a:lnTo>
                                  <a:pt x="1126" y="-6700"/>
                                </a:lnTo>
                                <a:moveTo>
                                  <a:pt x="1159" y="-6655"/>
                                </a:moveTo>
                                <a:lnTo>
                                  <a:pt x="1151" y="-6655"/>
                                </a:lnTo>
                                <a:lnTo>
                                  <a:pt x="1143" y="-6658"/>
                                </a:lnTo>
                                <a:moveTo>
                                  <a:pt x="1167" y="-6708"/>
                                </a:moveTo>
                                <a:lnTo>
                                  <a:pt x="1179" y="-6709"/>
                                </a:lnTo>
                                <a:lnTo>
                                  <a:pt x="1192" y="-6709"/>
                                </a:lnTo>
                                <a:lnTo>
                                  <a:pt x="1204" y="-6707"/>
                                </a:lnTo>
                                <a:lnTo>
                                  <a:pt x="1215" y="-6701"/>
                                </a:lnTo>
                                <a:moveTo>
                                  <a:pt x="1159" y="-6685"/>
                                </a:moveTo>
                                <a:lnTo>
                                  <a:pt x="1152" y="-6693"/>
                                </a:lnTo>
                                <a:lnTo>
                                  <a:pt x="1143" y="-6697"/>
                                </a:lnTo>
                                <a:moveTo>
                                  <a:pt x="1210" y="-6701"/>
                                </a:moveTo>
                                <a:lnTo>
                                  <a:pt x="1200" y="-6704"/>
                                </a:lnTo>
                                <a:lnTo>
                                  <a:pt x="1188" y="-6706"/>
                                </a:lnTo>
                                <a:lnTo>
                                  <a:pt x="1178" y="-6706"/>
                                </a:lnTo>
                                <a:lnTo>
                                  <a:pt x="1167" y="-6704"/>
                                </a:lnTo>
                                <a:moveTo>
                                  <a:pt x="1167" y="-6708"/>
                                </a:moveTo>
                                <a:lnTo>
                                  <a:pt x="1178" y="-6712"/>
                                </a:lnTo>
                                <a:lnTo>
                                  <a:pt x="1192" y="-6712"/>
                                </a:lnTo>
                                <a:lnTo>
                                  <a:pt x="1205" y="-6712"/>
                                </a:lnTo>
                                <a:lnTo>
                                  <a:pt x="1216" y="-6708"/>
                                </a:lnTo>
                                <a:moveTo>
                                  <a:pt x="1167" y="-6703"/>
                                </a:moveTo>
                                <a:lnTo>
                                  <a:pt x="1178" y="-6704"/>
                                </a:lnTo>
                                <a:lnTo>
                                  <a:pt x="1200" y="-6703"/>
                                </a:lnTo>
                                <a:lnTo>
                                  <a:pt x="1211" y="-6700"/>
                                </a:lnTo>
                                <a:moveTo>
                                  <a:pt x="1238" y="-6697"/>
                                </a:moveTo>
                                <a:lnTo>
                                  <a:pt x="1230" y="-6693"/>
                                </a:lnTo>
                                <a:lnTo>
                                  <a:pt x="1223" y="-6685"/>
                                </a:lnTo>
                                <a:moveTo>
                                  <a:pt x="1238" y="-6712"/>
                                </a:moveTo>
                                <a:lnTo>
                                  <a:pt x="1246" y="-6707"/>
                                </a:lnTo>
                                <a:lnTo>
                                  <a:pt x="1253" y="-6700"/>
                                </a:lnTo>
                                <a:moveTo>
                                  <a:pt x="1141" y="-6659"/>
                                </a:moveTo>
                                <a:lnTo>
                                  <a:pt x="1133" y="-6664"/>
                                </a:lnTo>
                                <a:lnTo>
                                  <a:pt x="1126" y="-6670"/>
                                </a:lnTo>
                                <a:moveTo>
                                  <a:pt x="1212" y="-6700"/>
                                </a:moveTo>
                                <a:lnTo>
                                  <a:pt x="1210" y="-6701"/>
                                </a:lnTo>
                                <a:moveTo>
                                  <a:pt x="1253" y="-6670"/>
                                </a:moveTo>
                                <a:lnTo>
                                  <a:pt x="1246" y="-6663"/>
                                </a:lnTo>
                                <a:lnTo>
                                  <a:pt x="1238" y="-6658"/>
                                </a:lnTo>
                                <a:moveTo>
                                  <a:pt x="1167" y="-6704"/>
                                </a:moveTo>
                                <a:lnTo>
                                  <a:pt x="1166" y="-6704"/>
                                </a:lnTo>
                                <a:moveTo>
                                  <a:pt x="1126" y="-6700"/>
                                </a:moveTo>
                                <a:lnTo>
                                  <a:pt x="1133" y="-6708"/>
                                </a:lnTo>
                                <a:lnTo>
                                  <a:pt x="1142" y="-6712"/>
                                </a:lnTo>
                                <a:moveTo>
                                  <a:pt x="1216" y="-6708"/>
                                </a:moveTo>
                                <a:lnTo>
                                  <a:pt x="1219" y="-6708"/>
                                </a:lnTo>
                                <a:lnTo>
                                  <a:pt x="1219" y="-6706"/>
                                </a:lnTo>
                                <a:lnTo>
                                  <a:pt x="1219" y="-6704"/>
                                </a:lnTo>
                                <a:lnTo>
                                  <a:pt x="1216" y="-6702"/>
                                </a:lnTo>
                                <a:lnTo>
                                  <a:pt x="1208" y="-6699"/>
                                </a:lnTo>
                                <a:lnTo>
                                  <a:pt x="1198" y="-6698"/>
                                </a:lnTo>
                                <a:lnTo>
                                  <a:pt x="1188" y="-6698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53"/>
                        <wps:cNvSpPr>
                          <a:spLocks/>
                        </wps:cNvSpPr>
                        <wps:spPr bwMode="auto">
                          <a:xfrm>
                            <a:off x="-182" y="5194"/>
                            <a:ext cx="414" cy="1129"/>
                          </a:xfrm>
                          <a:custGeom>
                            <a:avLst/>
                            <a:gdLst>
                              <a:gd name="T0" fmla="+- 0 1089 -182"/>
                              <a:gd name="T1" fmla="*/ T0 w 414"/>
                              <a:gd name="T2" fmla="+- 0 -1146 5195"/>
                              <a:gd name="T3" fmla="*/ -1146 h 1129"/>
                              <a:gd name="T4" fmla="+- 0 1078 -182"/>
                              <a:gd name="T5" fmla="*/ T4 w 414"/>
                              <a:gd name="T6" fmla="+- 0 -1143 5195"/>
                              <a:gd name="T7" fmla="*/ -1143 h 1129"/>
                              <a:gd name="T8" fmla="+- 0 1066 -182"/>
                              <a:gd name="T9" fmla="*/ T8 w 414"/>
                              <a:gd name="T10" fmla="+- 0 -1140 5195"/>
                              <a:gd name="T11" fmla="*/ -1140 h 1129"/>
                              <a:gd name="T12" fmla="+- 0 1041 -182"/>
                              <a:gd name="T13" fmla="*/ T12 w 414"/>
                              <a:gd name="T14" fmla="+- 0 -1139 5195"/>
                              <a:gd name="T15" fmla="*/ -1139 h 1129"/>
                              <a:gd name="T16" fmla="+- 0 993 -182"/>
                              <a:gd name="T17" fmla="*/ T16 w 414"/>
                              <a:gd name="T18" fmla="+- 0 -1200 5195"/>
                              <a:gd name="T19" fmla="*/ -1200 h 1129"/>
                              <a:gd name="T20" fmla="+- 0 994 -182"/>
                              <a:gd name="T21" fmla="*/ T20 w 414"/>
                              <a:gd name="T22" fmla="+- 0 -1200 5195"/>
                              <a:gd name="T23" fmla="*/ -1200 h 1129"/>
                              <a:gd name="T24" fmla="+- 0 1089 -182"/>
                              <a:gd name="T25" fmla="*/ T24 w 414"/>
                              <a:gd name="T26" fmla="+- 0 -1146 5195"/>
                              <a:gd name="T27" fmla="*/ -1146 h 1129"/>
                              <a:gd name="T28" fmla="+- 0 1089 -182"/>
                              <a:gd name="T29" fmla="*/ T28 w 414"/>
                              <a:gd name="T30" fmla="+- 0 -1146 5195"/>
                              <a:gd name="T31" fmla="*/ -1146 h 1129"/>
                              <a:gd name="T32" fmla="+- 0 929 -182"/>
                              <a:gd name="T33" fmla="*/ T32 w 414"/>
                              <a:gd name="T34" fmla="+- 0 -2115 5195"/>
                              <a:gd name="T35" fmla="*/ -2115 h 1129"/>
                              <a:gd name="T36" fmla="+- 0 921 -182"/>
                              <a:gd name="T37" fmla="*/ T36 w 414"/>
                              <a:gd name="T38" fmla="+- 0 -2032 5195"/>
                              <a:gd name="T39" fmla="*/ -2032 h 1129"/>
                              <a:gd name="T40" fmla="+- 0 915 -182"/>
                              <a:gd name="T41" fmla="*/ T40 w 414"/>
                              <a:gd name="T42" fmla="+- 0 -1950 5195"/>
                              <a:gd name="T43" fmla="*/ -1950 h 1129"/>
                              <a:gd name="T44" fmla="+- 0 910 -182"/>
                              <a:gd name="T45" fmla="*/ T44 w 414"/>
                              <a:gd name="T46" fmla="+- 0 -1867 5195"/>
                              <a:gd name="T47" fmla="*/ -1867 h 1129"/>
                              <a:gd name="T48" fmla="+- 0 907 -182"/>
                              <a:gd name="T49" fmla="*/ T48 w 414"/>
                              <a:gd name="T50" fmla="+- 0 -1784 5195"/>
                              <a:gd name="T51" fmla="*/ -1784 h 1129"/>
                              <a:gd name="T52" fmla="+- 0 905 -182"/>
                              <a:gd name="T53" fmla="*/ T52 w 414"/>
                              <a:gd name="T54" fmla="+- 0 -1701 5195"/>
                              <a:gd name="T55" fmla="*/ -1701 h 1129"/>
                              <a:gd name="T56" fmla="+- 0 904 -182"/>
                              <a:gd name="T57" fmla="*/ T56 w 414"/>
                              <a:gd name="T58" fmla="+- 0 -1618 5195"/>
                              <a:gd name="T59" fmla="*/ -1618 h 1129"/>
                              <a:gd name="T60" fmla="+- 0 905 -182"/>
                              <a:gd name="T61" fmla="*/ T60 w 414"/>
                              <a:gd name="T62" fmla="+- 0 -1535 5195"/>
                              <a:gd name="T63" fmla="*/ -1535 h 1129"/>
                              <a:gd name="T64" fmla="+- 0 908 -182"/>
                              <a:gd name="T65" fmla="*/ T64 w 414"/>
                              <a:gd name="T66" fmla="+- 0 -1452 5195"/>
                              <a:gd name="T67" fmla="*/ -1452 h 1129"/>
                              <a:gd name="T68" fmla="+- 0 911 -182"/>
                              <a:gd name="T69" fmla="*/ T68 w 414"/>
                              <a:gd name="T70" fmla="+- 0 -1369 5195"/>
                              <a:gd name="T71" fmla="*/ -1369 h 1129"/>
                              <a:gd name="T72" fmla="+- 0 916 -182"/>
                              <a:gd name="T73" fmla="*/ T72 w 414"/>
                              <a:gd name="T74" fmla="+- 0 -1286 5195"/>
                              <a:gd name="T75" fmla="*/ -1286 h 1129"/>
                              <a:gd name="T76" fmla="+- 0 1186 -182"/>
                              <a:gd name="T77" fmla="*/ T76 w 414"/>
                              <a:gd name="T78" fmla="+- 0 -2114 5195"/>
                              <a:gd name="T79" fmla="*/ -2114 h 1129"/>
                              <a:gd name="T80" fmla="+- 0 1229 -182"/>
                              <a:gd name="T81" fmla="*/ T80 w 414"/>
                              <a:gd name="T82" fmla="+- 0 -2122 5195"/>
                              <a:gd name="T83" fmla="*/ -2122 h 1129"/>
                              <a:gd name="T84" fmla="+- 0 1283 -182"/>
                              <a:gd name="T85" fmla="*/ T84 w 414"/>
                              <a:gd name="T86" fmla="+- 0 -2141 5195"/>
                              <a:gd name="T87" fmla="*/ -2141 h 1129"/>
                              <a:gd name="T88" fmla="+- 0 1317 -182"/>
                              <a:gd name="T89" fmla="*/ T88 w 414"/>
                              <a:gd name="T90" fmla="+- 0 -2171 5195"/>
                              <a:gd name="T91" fmla="*/ -2171 h 1129"/>
                              <a:gd name="T92" fmla="+- 0 1305 -182"/>
                              <a:gd name="T93" fmla="*/ T92 w 414"/>
                              <a:gd name="T94" fmla="+- 0 -2213 5195"/>
                              <a:gd name="T95" fmla="*/ -2213 h 1129"/>
                              <a:gd name="T96" fmla="+- 0 1243 -182"/>
                              <a:gd name="T97" fmla="*/ T96 w 414"/>
                              <a:gd name="T98" fmla="+- 0 -2243 5195"/>
                              <a:gd name="T99" fmla="*/ -2243 h 1129"/>
                              <a:gd name="T100" fmla="+- 0 1161 -182"/>
                              <a:gd name="T101" fmla="*/ T100 w 414"/>
                              <a:gd name="T102" fmla="+- 0 -2260 5195"/>
                              <a:gd name="T103" fmla="*/ -2260 h 1129"/>
                              <a:gd name="T104" fmla="+- 0 1071 -182"/>
                              <a:gd name="T105" fmla="*/ T104 w 414"/>
                              <a:gd name="T106" fmla="+- 0 -2267 5195"/>
                              <a:gd name="T107" fmla="*/ -2267 h 1129"/>
                              <a:gd name="T108" fmla="+- 0 985 -182"/>
                              <a:gd name="T109" fmla="*/ T108 w 414"/>
                              <a:gd name="T110" fmla="+- 0 -2265 5195"/>
                              <a:gd name="T111" fmla="*/ -2265 h 1129"/>
                              <a:gd name="T112" fmla="+- 0 916 -182"/>
                              <a:gd name="T113" fmla="*/ T112 w 414"/>
                              <a:gd name="T114" fmla="+- 0 -2258 5195"/>
                              <a:gd name="T115" fmla="*/ -2258 h 1129"/>
                              <a:gd name="T116" fmla="+- 0 1167 -182"/>
                              <a:gd name="T117" fmla="*/ T116 w 414"/>
                              <a:gd name="T118" fmla="+- 0 -1284 5195"/>
                              <a:gd name="T119" fmla="*/ -1284 h 1129"/>
                              <a:gd name="T120" fmla="+- 0 1173 -182"/>
                              <a:gd name="T121" fmla="*/ T120 w 414"/>
                              <a:gd name="T122" fmla="+- 0 -1367 5195"/>
                              <a:gd name="T123" fmla="*/ -1367 h 1129"/>
                              <a:gd name="T124" fmla="+- 0 1179 -182"/>
                              <a:gd name="T125" fmla="*/ T124 w 414"/>
                              <a:gd name="T126" fmla="+- 0 -1450 5195"/>
                              <a:gd name="T127" fmla="*/ -1450 h 1129"/>
                              <a:gd name="T128" fmla="+- 0 1183 -182"/>
                              <a:gd name="T129" fmla="*/ T128 w 414"/>
                              <a:gd name="T130" fmla="+- 0 -1533 5195"/>
                              <a:gd name="T131" fmla="*/ -1533 h 1129"/>
                              <a:gd name="T132" fmla="+- 0 1185 -182"/>
                              <a:gd name="T133" fmla="*/ T132 w 414"/>
                              <a:gd name="T134" fmla="+- 0 -1615 5195"/>
                              <a:gd name="T135" fmla="*/ -1615 h 1129"/>
                              <a:gd name="T136" fmla="+- 0 1186 -182"/>
                              <a:gd name="T137" fmla="*/ T136 w 414"/>
                              <a:gd name="T138" fmla="+- 0 -1698 5195"/>
                              <a:gd name="T139" fmla="*/ -1698 h 1129"/>
                              <a:gd name="T140" fmla="+- 0 1186 -182"/>
                              <a:gd name="T141" fmla="*/ T140 w 414"/>
                              <a:gd name="T142" fmla="+- 0 -1780 5195"/>
                              <a:gd name="T143" fmla="*/ -1780 h 1129"/>
                              <a:gd name="T144" fmla="+- 0 1185 -182"/>
                              <a:gd name="T145" fmla="*/ T144 w 414"/>
                              <a:gd name="T146" fmla="+- 0 -1863 5195"/>
                              <a:gd name="T147" fmla="*/ -1863 h 1129"/>
                              <a:gd name="T148" fmla="+- 0 1181 -182"/>
                              <a:gd name="T149" fmla="*/ T148 w 414"/>
                              <a:gd name="T150" fmla="+- 0 -1946 5195"/>
                              <a:gd name="T151" fmla="*/ -1946 h 1129"/>
                              <a:gd name="T152" fmla="+- 0 1177 -182"/>
                              <a:gd name="T153" fmla="*/ T152 w 414"/>
                              <a:gd name="T154" fmla="+- 0 -2029 5195"/>
                              <a:gd name="T155" fmla="*/ -2029 h 1129"/>
                              <a:gd name="T156" fmla="+- 0 1171 -182"/>
                              <a:gd name="T157" fmla="*/ T156 w 414"/>
                              <a:gd name="T158" fmla="+- 0 -2112 5195"/>
                              <a:gd name="T159" fmla="*/ -2112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4" h="1129">
                                <a:moveTo>
                                  <a:pt x="1271" y="-6341"/>
                                </a:moveTo>
                                <a:lnTo>
                                  <a:pt x="1260" y="-6338"/>
                                </a:lnTo>
                                <a:lnTo>
                                  <a:pt x="1248" y="-6335"/>
                                </a:lnTo>
                                <a:lnTo>
                                  <a:pt x="1223" y="-6334"/>
                                </a:lnTo>
                                <a:moveTo>
                                  <a:pt x="1175" y="-6395"/>
                                </a:moveTo>
                                <a:lnTo>
                                  <a:pt x="1176" y="-6395"/>
                                </a:lnTo>
                                <a:moveTo>
                                  <a:pt x="1271" y="-6341"/>
                                </a:moveTo>
                                <a:lnTo>
                                  <a:pt x="1271" y="-6341"/>
                                </a:lnTo>
                                <a:moveTo>
                                  <a:pt x="1111" y="-7310"/>
                                </a:moveTo>
                                <a:lnTo>
                                  <a:pt x="1103" y="-7227"/>
                                </a:lnTo>
                                <a:lnTo>
                                  <a:pt x="1097" y="-7145"/>
                                </a:lnTo>
                                <a:lnTo>
                                  <a:pt x="1092" y="-7062"/>
                                </a:lnTo>
                                <a:lnTo>
                                  <a:pt x="1089" y="-6979"/>
                                </a:lnTo>
                                <a:lnTo>
                                  <a:pt x="1087" y="-6896"/>
                                </a:lnTo>
                                <a:lnTo>
                                  <a:pt x="1086" y="-6813"/>
                                </a:lnTo>
                                <a:lnTo>
                                  <a:pt x="1087" y="-6730"/>
                                </a:lnTo>
                                <a:lnTo>
                                  <a:pt x="1090" y="-6647"/>
                                </a:lnTo>
                                <a:lnTo>
                                  <a:pt x="1093" y="-6564"/>
                                </a:lnTo>
                                <a:lnTo>
                                  <a:pt x="1098" y="-6481"/>
                                </a:lnTo>
                                <a:moveTo>
                                  <a:pt x="1368" y="-7309"/>
                                </a:moveTo>
                                <a:lnTo>
                                  <a:pt x="1411" y="-7317"/>
                                </a:lnTo>
                                <a:lnTo>
                                  <a:pt x="1465" y="-7336"/>
                                </a:lnTo>
                                <a:lnTo>
                                  <a:pt x="1499" y="-7366"/>
                                </a:lnTo>
                                <a:lnTo>
                                  <a:pt x="1487" y="-7408"/>
                                </a:lnTo>
                                <a:lnTo>
                                  <a:pt x="1425" y="-7438"/>
                                </a:lnTo>
                                <a:lnTo>
                                  <a:pt x="1343" y="-7455"/>
                                </a:lnTo>
                                <a:lnTo>
                                  <a:pt x="1253" y="-7462"/>
                                </a:lnTo>
                                <a:lnTo>
                                  <a:pt x="1167" y="-7460"/>
                                </a:lnTo>
                                <a:lnTo>
                                  <a:pt x="1098" y="-7453"/>
                                </a:lnTo>
                                <a:moveTo>
                                  <a:pt x="1349" y="-6479"/>
                                </a:moveTo>
                                <a:lnTo>
                                  <a:pt x="1355" y="-6562"/>
                                </a:lnTo>
                                <a:lnTo>
                                  <a:pt x="1361" y="-6645"/>
                                </a:lnTo>
                                <a:lnTo>
                                  <a:pt x="1365" y="-6728"/>
                                </a:lnTo>
                                <a:lnTo>
                                  <a:pt x="1367" y="-6810"/>
                                </a:lnTo>
                                <a:lnTo>
                                  <a:pt x="1368" y="-6893"/>
                                </a:lnTo>
                                <a:lnTo>
                                  <a:pt x="1368" y="-6975"/>
                                </a:lnTo>
                                <a:lnTo>
                                  <a:pt x="1367" y="-7058"/>
                                </a:lnTo>
                                <a:lnTo>
                                  <a:pt x="1363" y="-7141"/>
                                </a:lnTo>
                                <a:lnTo>
                                  <a:pt x="1359" y="-7224"/>
                                </a:lnTo>
                                <a:lnTo>
                                  <a:pt x="1353" y="-7307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54"/>
                        <wps:cNvSpPr>
                          <a:spLocks/>
                        </wps:cNvSpPr>
                        <wps:spPr bwMode="auto">
                          <a:xfrm>
                            <a:off x="-20" y="4482"/>
                            <a:ext cx="11" cy="1192"/>
                          </a:xfrm>
                          <a:custGeom>
                            <a:avLst/>
                            <a:gdLst>
                              <a:gd name="T0" fmla="+- 0 1052 -20"/>
                              <a:gd name="T1" fmla="*/ T0 w 11"/>
                              <a:gd name="T2" fmla="+- 0 -2271 4482"/>
                              <a:gd name="T3" fmla="*/ -2271 h 1192"/>
                              <a:gd name="T4" fmla="+- 0 1052 -20"/>
                              <a:gd name="T5" fmla="*/ T4 w 11"/>
                              <a:gd name="T6" fmla="+- 0 -2294 4482"/>
                              <a:gd name="T7" fmla="*/ -2294 h 1192"/>
                              <a:gd name="T8" fmla="+- 0 1052 -20"/>
                              <a:gd name="T9" fmla="*/ T8 w 11"/>
                              <a:gd name="T10" fmla="+- 0 -2137 4482"/>
                              <a:gd name="T11" fmla="*/ -2137 h 1192"/>
                              <a:gd name="T12" fmla="+- 0 1052 -20"/>
                              <a:gd name="T13" fmla="*/ T12 w 11"/>
                              <a:gd name="T14" fmla="+- 0 -2249 4482"/>
                              <a:gd name="T15" fmla="*/ -2249 h 1192"/>
                              <a:gd name="T16" fmla="+- 0 1051 -20"/>
                              <a:gd name="T17" fmla="*/ T16 w 11"/>
                              <a:gd name="T18" fmla="+- 0 -2092 4482"/>
                              <a:gd name="T19" fmla="*/ -2092 h 1192"/>
                              <a:gd name="T20" fmla="+- 0 1051 -20"/>
                              <a:gd name="T21" fmla="*/ T20 w 11"/>
                              <a:gd name="T22" fmla="+- 0 -2115 4482"/>
                              <a:gd name="T23" fmla="*/ -2115 h 1192"/>
                              <a:gd name="T24" fmla="+- 0 1049 -20"/>
                              <a:gd name="T25" fmla="*/ T24 w 11"/>
                              <a:gd name="T26" fmla="+- 0 -1958 4482"/>
                              <a:gd name="T27" fmla="*/ -1958 h 1192"/>
                              <a:gd name="T28" fmla="+- 0 1051 -20"/>
                              <a:gd name="T29" fmla="*/ T28 w 11"/>
                              <a:gd name="T30" fmla="+- 0 -2070 4482"/>
                              <a:gd name="T31" fmla="*/ -2070 h 1192"/>
                              <a:gd name="T32" fmla="+- 0 1049 -20"/>
                              <a:gd name="T33" fmla="*/ T32 w 11"/>
                              <a:gd name="T34" fmla="+- 0 -1913 4482"/>
                              <a:gd name="T35" fmla="*/ -1913 h 1192"/>
                              <a:gd name="T36" fmla="+- 0 1049 -20"/>
                              <a:gd name="T37" fmla="*/ T36 w 11"/>
                              <a:gd name="T38" fmla="+- 0 -1936 4482"/>
                              <a:gd name="T39" fmla="*/ -1936 h 1192"/>
                              <a:gd name="T40" fmla="+- 0 1048 -20"/>
                              <a:gd name="T41" fmla="*/ T40 w 11"/>
                              <a:gd name="T42" fmla="+- 0 -1778 4482"/>
                              <a:gd name="T43" fmla="*/ -1778 h 1192"/>
                              <a:gd name="T44" fmla="+- 0 1048 -20"/>
                              <a:gd name="T45" fmla="*/ T44 w 11"/>
                              <a:gd name="T46" fmla="+- 0 -1891 4482"/>
                              <a:gd name="T47" fmla="*/ -1891 h 1192"/>
                              <a:gd name="T48" fmla="+- 0 1048 -20"/>
                              <a:gd name="T49" fmla="*/ T48 w 11"/>
                              <a:gd name="T50" fmla="+- 0 -1733 4482"/>
                              <a:gd name="T51" fmla="*/ -1733 h 1192"/>
                              <a:gd name="T52" fmla="+- 0 1048 -20"/>
                              <a:gd name="T53" fmla="*/ T52 w 11"/>
                              <a:gd name="T54" fmla="+- 0 -1756 4482"/>
                              <a:gd name="T55" fmla="*/ -1756 h 1192"/>
                              <a:gd name="T56" fmla="+- 0 1046 -20"/>
                              <a:gd name="T57" fmla="*/ T56 w 11"/>
                              <a:gd name="T58" fmla="+- 0 -1599 4482"/>
                              <a:gd name="T59" fmla="*/ -1599 h 1192"/>
                              <a:gd name="T60" fmla="+- 0 1047 -20"/>
                              <a:gd name="T61" fmla="*/ T60 w 11"/>
                              <a:gd name="T62" fmla="+- 0 -1711 4482"/>
                              <a:gd name="T63" fmla="*/ -1711 h 1192"/>
                              <a:gd name="T64" fmla="+- 0 1045 -20"/>
                              <a:gd name="T65" fmla="*/ T64 w 11"/>
                              <a:gd name="T66" fmla="+- 0 -1554 4482"/>
                              <a:gd name="T67" fmla="*/ -1554 h 1192"/>
                              <a:gd name="T68" fmla="+- 0 1046 -20"/>
                              <a:gd name="T69" fmla="*/ T68 w 11"/>
                              <a:gd name="T70" fmla="+- 0 -1576 4482"/>
                              <a:gd name="T71" fmla="*/ -1576 h 1192"/>
                              <a:gd name="T72" fmla="+- 0 1044 -20"/>
                              <a:gd name="T73" fmla="*/ T72 w 11"/>
                              <a:gd name="T74" fmla="+- 0 -1419 4482"/>
                              <a:gd name="T75" fmla="*/ -1419 h 1192"/>
                              <a:gd name="T76" fmla="+- 0 1045 -20"/>
                              <a:gd name="T77" fmla="*/ T76 w 11"/>
                              <a:gd name="T78" fmla="+- 0 -1531 4482"/>
                              <a:gd name="T79" fmla="*/ -1531 h 1192"/>
                              <a:gd name="T80" fmla="+- 0 1044 -20"/>
                              <a:gd name="T81" fmla="*/ T80 w 11"/>
                              <a:gd name="T82" fmla="+- 0 -1375 4482"/>
                              <a:gd name="T83" fmla="*/ -1375 h 1192"/>
                              <a:gd name="T84" fmla="+- 0 1044 -20"/>
                              <a:gd name="T85" fmla="*/ T84 w 11"/>
                              <a:gd name="T86" fmla="+- 0 -1397 4482"/>
                              <a:gd name="T87" fmla="*/ -1397 h 1192"/>
                              <a:gd name="T88" fmla="+- 0 1043 -20"/>
                              <a:gd name="T89" fmla="*/ T88 w 11"/>
                              <a:gd name="T90" fmla="+- 0 -1240 4482"/>
                              <a:gd name="T91" fmla="*/ -1240 h 1192"/>
                              <a:gd name="T92" fmla="+- 0 1044 -20"/>
                              <a:gd name="T93" fmla="*/ T92 w 11"/>
                              <a:gd name="T94" fmla="+- 0 -1352 4482"/>
                              <a:gd name="T95" fmla="*/ -1352 h 1192"/>
                              <a:gd name="T96" fmla="+- 0 1042 -20"/>
                              <a:gd name="T97" fmla="*/ T96 w 11"/>
                              <a:gd name="T98" fmla="+- 0 -1196 4482"/>
                              <a:gd name="T99" fmla="*/ -1196 h 1192"/>
                              <a:gd name="T100" fmla="+- 0 1042 -20"/>
                              <a:gd name="T101" fmla="*/ T100 w 11"/>
                              <a:gd name="T102" fmla="+- 0 -1218 4482"/>
                              <a:gd name="T103" fmla="*/ -1218 h 1192"/>
                              <a:gd name="T104" fmla="+- 0 1041 -20"/>
                              <a:gd name="T105" fmla="*/ T104 w 11"/>
                              <a:gd name="T106" fmla="+- 0 -1102 4482"/>
                              <a:gd name="T107" fmla="*/ -1102 h 1192"/>
                              <a:gd name="T108" fmla="+- 0 1042 -20"/>
                              <a:gd name="T109" fmla="*/ T108 w 11"/>
                              <a:gd name="T110" fmla="+- 0 -1173 4482"/>
                              <a:gd name="T111" fmla="*/ -1173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" h="1192">
                                <a:moveTo>
                                  <a:pt x="1072" y="-6753"/>
                                </a:moveTo>
                                <a:lnTo>
                                  <a:pt x="1072" y="-6776"/>
                                </a:lnTo>
                                <a:moveTo>
                                  <a:pt x="1072" y="-6619"/>
                                </a:moveTo>
                                <a:lnTo>
                                  <a:pt x="1072" y="-6731"/>
                                </a:lnTo>
                                <a:moveTo>
                                  <a:pt x="1071" y="-6574"/>
                                </a:moveTo>
                                <a:lnTo>
                                  <a:pt x="1071" y="-6597"/>
                                </a:lnTo>
                                <a:moveTo>
                                  <a:pt x="1069" y="-6440"/>
                                </a:moveTo>
                                <a:lnTo>
                                  <a:pt x="1071" y="-6552"/>
                                </a:lnTo>
                                <a:moveTo>
                                  <a:pt x="1069" y="-6395"/>
                                </a:moveTo>
                                <a:lnTo>
                                  <a:pt x="1069" y="-6418"/>
                                </a:lnTo>
                                <a:moveTo>
                                  <a:pt x="1068" y="-6260"/>
                                </a:moveTo>
                                <a:lnTo>
                                  <a:pt x="1068" y="-6373"/>
                                </a:lnTo>
                                <a:moveTo>
                                  <a:pt x="1068" y="-6215"/>
                                </a:moveTo>
                                <a:lnTo>
                                  <a:pt x="1068" y="-6238"/>
                                </a:lnTo>
                                <a:moveTo>
                                  <a:pt x="1066" y="-6081"/>
                                </a:moveTo>
                                <a:lnTo>
                                  <a:pt x="1067" y="-6193"/>
                                </a:lnTo>
                                <a:moveTo>
                                  <a:pt x="1065" y="-6036"/>
                                </a:moveTo>
                                <a:lnTo>
                                  <a:pt x="1066" y="-6058"/>
                                </a:lnTo>
                                <a:moveTo>
                                  <a:pt x="1064" y="-5901"/>
                                </a:moveTo>
                                <a:lnTo>
                                  <a:pt x="1065" y="-6013"/>
                                </a:lnTo>
                                <a:moveTo>
                                  <a:pt x="1064" y="-5857"/>
                                </a:moveTo>
                                <a:lnTo>
                                  <a:pt x="1064" y="-5879"/>
                                </a:lnTo>
                                <a:moveTo>
                                  <a:pt x="1063" y="-5722"/>
                                </a:moveTo>
                                <a:lnTo>
                                  <a:pt x="1064" y="-5834"/>
                                </a:lnTo>
                                <a:moveTo>
                                  <a:pt x="1062" y="-5678"/>
                                </a:moveTo>
                                <a:lnTo>
                                  <a:pt x="1062" y="-5700"/>
                                </a:lnTo>
                                <a:moveTo>
                                  <a:pt x="1061" y="-5584"/>
                                </a:moveTo>
                                <a:lnTo>
                                  <a:pt x="1062" y="-5655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55"/>
                        <wps:cNvSpPr>
                          <a:spLocks/>
                        </wps:cNvSpPr>
                        <wps:spPr bwMode="auto">
                          <a:xfrm>
                            <a:off x="384" y="3586"/>
                            <a:ext cx="1430" cy="391"/>
                          </a:xfrm>
                          <a:custGeom>
                            <a:avLst/>
                            <a:gdLst>
                              <a:gd name="T0" fmla="+- 0 2871 385"/>
                              <a:gd name="T1" fmla="*/ T0 w 1430"/>
                              <a:gd name="T2" fmla="+- 0 -3206 3587"/>
                              <a:gd name="T3" fmla="*/ -3206 h 391"/>
                              <a:gd name="T4" fmla="+- 0 2856 385"/>
                              <a:gd name="T5" fmla="*/ T4 w 1430"/>
                              <a:gd name="T6" fmla="+- 0 -3212 3587"/>
                              <a:gd name="T7" fmla="*/ -3212 h 391"/>
                              <a:gd name="T8" fmla="+- 0 2875 385"/>
                              <a:gd name="T9" fmla="*/ T8 w 1430"/>
                              <a:gd name="T10" fmla="+- 0 -3161 3587"/>
                              <a:gd name="T11" fmla="*/ -3161 h 391"/>
                              <a:gd name="T12" fmla="+- 0 2880 385"/>
                              <a:gd name="T13" fmla="*/ T12 w 1430"/>
                              <a:gd name="T14" fmla="+- 0 -3181 3587"/>
                              <a:gd name="T15" fmla="*/ -3181 h 391"/>
                              <a:gd name="T16" fmla="+- 0 2880 385"/>
                              <a:gd name="T17" fmla="*/ T16 w 1430"/>
                              <a:gd name="T18" fmla="+- 0 -3181 3587"/>
                              <a:gd name="T19" fmla="*/ -3181 h 391"/>
                              <a:gd name="T20" fmla="+- 0 2871 385"/>
                              <a:gd name="T21" fmla="*/ T20 w 1430"/>
                              <a:gd name="T22" fmla="+- 0 -3206 3587"/>
                              <a:gd name="T23" fmla="*/ -3206 h 391"/>
                              <a:gd name="T24" fmla="+- 0 1470 385"/>
                              <a:gd name="T25" fmla="*/ T24 w 1430"/>
                              <a:gd name="T26" fmla="+- 0 -2867 3587"/>
                              <a:gd name="T27" fmla="*/ -2867 h 391"/>
                              <a:gd name="T28" fmla="+- 0 1456 385"/>
                              <a:gd name="T29" fmla="*/ T28 w 1430"/>
                              <a:gd name="T30" fmla="+- 0 -2872 3587"/>
                              <a:gd name="T31" fmla="*/ -2872 h 391"/>
                              <a:gd name="T32" fmla="+- 0 1459 385"/>
                              <a:gd name="T33" fmla="*/ T32 w 1430"/>
                              <a:gd name="T34" fmla="+- 0 -2827 3587"/>
                              <a:gd name="T35" fmla="*/ -2827 h 391"/>
                              <a:gd name="T36" fmla="+- 0 1474 385"/>
                              <a:gd name="T37" fmla="*/ T36 w 1430"/>
                              <a:gd name="T38" fmla="+- 0 -2821 3587"/>
                              <a:gd name="T39" fmla="*/ -2821 h 391"/>
                              <a:gd name="T40" fmla="+- 0 1474 385"/>
                              <a:gd name="T41" fmla="*/ T40 w 1430"/>
                              <a:gd name="T42" fmla="+- 0 -2821 3587"/>
                              <a:gd name="T43" fmla="*/ -2821 h 391"/>
                              <a:gd name="T44" fmla="+- 0 1480 385"/>
                              <a:gd name="T45" fmla="*/ T44 w 1430"/>
                              <a:gd name="T46" fmla="+- 0 -2842 3587"/>
                              <a:gd name="T47" fmla="*/ -2842 h 391"/>
                              <a:gd name="T48" fmla="+- 0 1456 385"/>
                              <a:gd name="T49" fmla="*/ T48 w 1430"/>
                              <a:gd name="T50" fmla="+- 0 -2872 3587"/>
                              <a:gd name="T51" fmla="*/ -2872 h 391"/>
                              <a:gd name="T52" fmla="+- 0 1450 385"/>
                              <a:gd name="T53" fmla="*/ T52 w 1430"/>
                              <a:gd name="T54" fmla="+- 0 -2852 3587"/>
                              <a:gd name="T55" fmla="*/ -2852 h 391"/>
                              <a:gd name="T56" fmla="+- 0 1480 385"/>
                              <a:gd name="T57" fmla="*/ T56 w 1430"/>
                              <a:gd name="T58" fmla="+- 0 -2842 3587"/>
                              <a:gd name="T59" fmla="*/ -2842 h 391"/>
                              <a:gd name="T60" fmla="+- 0 1470 385"/>
                              <a:gd name="T61" fmla="*/ T60 w 1430"/>
                              <a:gd name="T62" fmla="+- 0 -2867 3587"/>
                              <a:gd name="T63" fmla="*/ -2867 h 391"/>
                              <a:gd name="T64" fmla="+- 0 1450 385"/>
                              <a:gd name="T65" fmla="*/ T64 w 1430"/>
                              <a:gd name="T66" fmla="+- 0 -2852 3587"/>
                              <a:gd name="T67" fmla="*/ -2852 h 391"/>
                              <a:gd name="T68" fmla="+- 0 1459 385"/>
                              <a:gd name="T69" fmla="*/ T68 w 1430"/>
                              <a:gd name="T70" fmla="+- 0 -2827 3587"/>
                              <a:gd name="T71" fmla="*/ -282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0" h="391">
                                <a:moveTo>
                                  <a:pt x="2486" y="-6793"/>
                                </a:moveTo>
                                <a:lnTo>
                                  <a:pt x="2471" y="-6799"/>
                                </a:lnTo>
                                <a:moveTo>
                                  <a:pt x="2490" y="-6748"/>
                                </a:moveTo>
                                <a:lnTo>
                                  <a:pt x="2495" y="-6768"/>
                                </a:lnTo>
                                <a:moveTo>
                                  <a:pt x="2495" y="-6768"/>
                                </a:moveTo>
                                <a:lnTo>
                                  <a:pt x="2486" y="-6793"/>
                                </a:lnTo>
                                <a:moveTo>
                                  <a:pt x="1085" y="-6454"/>
                                </a:moveTo>
                                <a:lnTo>
                                  <a:pt x="1071" y="-6459"/>
                                </a:lnTo>
                                <a:moveTo>
                                  <a:pt x="1074" y="-6414"/>
                                </a:moveTo>
                                <a:lnTo>
                                  <a:pt x="1089" y="-6408"/>
                                </a:lnTo>
                                <a:moveTo>
                                  <a:pt x="1089" y="-6408"/>
                                </a:moveTo>
                                <a:lnTo>
                                  <a:pt x="1095" y="-6429"/>
                                </a:lnTo>
                                <a:moveTo>
                                  <a:pt x="1071" y="-6459"/>
                                </a:moveTo>
                                <a:lnTo>
                                  <a:pt x="1065" y="-6439"/>
                                </a:lnTo>
                                <a:moveTo>
                                  <a:pt x="1095" y="-6429"/>
                                </a:moveTo>
                                <a:lnTo>
                                  <a:pt x="1085" y="-6454"/>
                                </a:lnTo>
                                <a:moveTo>
                                  <a:pt x="1065" y="-6439"/>
                                </a:moveTo>
                                <a:lnTo>
                                  <a:pt x="1074" y="-641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56"/>
                        <wps:cNvSpPr>
                          <a:spLocks/>
                        </wps:cNvSpPr>
                        <wps:spPr bwMode="auto">
                          <a:xfrm>
                            <a:off x="369" y="4249"/>
                            <a:ext cx="1425" cy="391"/>
                          </a:xfrm>
                          <a:custGeom>
                            <a:avLst/>
                            <a:gdLst>
                              <a:gd name="T0" fmla="+- 0 2856 370"/>
                              <a:gd name="T1" fmla="*/ T0 w 1425"/>
                              <a:gd name="T2" fmla="+- 0 -3212 4249"/>
                              <a:gd name="T3" fmla="*/ -3212 h 391"/>
                              <a:gd name="T4" fmla="+- 0 1456 370"/>
                              <a:gd name="T5" fmla="*/ T4 w 1425"/>
                              <a:gd name="T6" fmla="+- 0 -2872 4249"/>
                              <a:gd name="T7" fmla="*/ -2872 h 391"/>
                              <a:gd name="T8" fmla="+- 0 2871 370"/>
                              <a:gd name="T9" fmla="*/ T8 w 1425"/>
                              <a:gd name="T10" fmla="+- 0 -3206 4249"/>
                              <a:gd name="T11" fmla="*/ -3206 h 391"/>
                              <a:gd name="T12" fmla="+- 0 1470 370"/>
                              <a:gd name="T13" fmla="*/ T12 w 1425"/>
                              <a:gd name="T14" fmla="+- 0 -2867 4249"/>
                              <a:gd name="T15" fmla="*/ -2867 h 391"/>
                              <a:gd name="T16" fmla="+- 0 2880 370"/>
                              <a:gd name="T17" fmla="*/ T16 w 1425"/>
                              <a:gd name="T18" fmla="+- 0 -3181 4249"/>
                              <a:gd name="T19" fmla="*/ -3181 h 391"/>
                              <a:gd name="T20" fmla="+- 0 1480 370"/>
                              <a:gd name="T21" fmla="*/ T20 w 1425"/>
                              <a:gd name="T22" fmla="+- 0 -2842 4249"/>
                              <a:gd name="T23" fmla="*/ -2842 h 391"/>
                              <a:gd name="T24" fmla="+- 0 2875 370"/>
                              <a:gd name="T25" fmla="*/ T24 w 1425"/>
                              <a:gd name="T26" fmla="+- 0 -3161 4249"/>
                              <a:gd name="T27" fmla="*/ -3161 h 391"/>
                              <a:gd name="T28" fmla="+- 0 1474 370"/>
                              <a:gd name="T29" fmla="*/ T28 w 1425"/>
                              <a:gd name="T30" fmla="+- 0 -2821 4249"/>
                              <a:gd name="T31" fmla="*/ -282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5" h="391">
                                <a:moveTo>
                                  <a:pt x="2486" y="-7461"/>
                                </a:moveTo>
                                <a:lnTo>
                                  <a:pt x="1086" y="-7121"/>
                                </a:lnTo>
                                <a:moveTo>
                                  <a:pt x="2501" y="-7455"/>
                                </a:moveTo>
                                <a:lnTo>
                                  <a:pt x="1100" y="-7116"/>
                                </a:lnTo>
                                <a:moveTo>
                                  <a:pt x="2510" y="-7430"/>
                                </a:moveTo>
                                <a:lnTo>
                                  <a:pt x="1110" y="-7091"/>
                                </a:lnTo>
                                <a:moveTo>
                                  <a:pt x="2505" y="-7410"/>
                                </a:moveTo>
                                <a:lnTo>
                                  <a:pt x="1104" y="-707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-5412"/>
                            <a:ext cx="6175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Line 158"/>
                        <wps:cNvCnPr/>
                        <wps:spPr bwMode="auto">
                          <a:xfrm>
                            <a:off x="2998" y="-5484"/>
                            <a:ext cx="3951" cy="961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9"/>
                        <wps:cNvCnPr/>
                        <wps:spPr bwMode="auto">
                          <a:xfrm>
                            <a:off x="1175" y="-4823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60"/>
                        <wps:cNvCnPr/>
                        <wps:spPr bwMode="auto">
                          <a:xfrm>
                            <a:off x="1360" y="-4868"/>
                            <a:ext cx="0" cy="327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-5304"/>
                            <a:ext cx="6951" cy="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Line 162"/>
                        <wps:cNvCnPr/>
                        <wps:spPr bwMode="auto">
                          <a:xfrm>
                            <a:off x="5846" y="-5210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163"/>
                        <wps:cNvSpPr>
                          <a:spLocks/>
                        </wps:cNvSpPr>
                        <wps:spPr bwMode="auto">
                          <a:xfrm>
                            <a:off x="5776" y="-5178"/>
                            <a:ext cx="2" cy="2"/>
                          </a:xfrm>
                          <a:custGeom>
                            <a:avLst/>
                            <a:gdLst>
                              <a:gd name="T0" fmla="+- 0 5776 5776"/>
                              <a:gd name="T1" fmla="*/ T0 w 1"/>
                              <a:gd name="T2" fmla="+- 0 -5177 -5177"/>
                              <a:gd name="T3" fmla="*/ -5177 h 21600"/>
                              <a:gd name="T4" fmla="+- 0 5777 5776"/>
                              <a:gd name="T5" fmla="*/ T4 w 1"/>
                              <a:gd name="T6" fmla="+- 0 -5177 -5177"/>
                              <a:gd name="T7" fmla="*/ -5177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2160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64"/>
                        <wps:cNvCnPr/>
                        <wps:spPr bwMode="auto">
                          <a:xfrm>
                            <a:off x="6252" y="-5314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65"/>
                        <wps:cNvCnPr/>
                        <wps:spPr bwMode="auto">
                          <a:xfrm>
                            <a:off x="6659" y="-5413"/>
                            <a:ext cx="0" cy="626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66"/>
                        <wps:cNvCnPr/>
                        <wps:spPr bwMode="auto">
                          <a:xfrm>
                            <a:off x="6809" y="-5450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67"/>
                        <wps:cNvCnPr/>
                        <wps:spPr bwMode="auto">
                          <a:xfrm>
                            <a:off x="6949" y="-5484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68"/>
                        <wps:cNvCnPr/>
                        <wps:spPr bwMode="auto">
                          <a:xfrm>
                            <a:off x="6516" y="-5379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69"/>
                        <wps:cNvCnPr/>
                        <wps:spPr bwMode="auto">
                          <a:xfrm>
                            <a:off x="7106" y="-5646"/>
                            <a:ext cx="511" cy="124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70"/>
                        <wps:cNvCnPr/>
                        <wps:spPr bwMode="auto">
                          <a:xfrm>
                            <a:off x="7106" y="-5521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1"/>
                        <wps:cNvCnPr/>
                        <wps:spPr bwMode="auto">
                          <a:xfrm>
                            <a:off x="7245" y="-5555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Freeform 172"/>
                        <wps:cNvSpPr>
                          <a:spLocks/>
                        </wps:cNvSpPr>
                        <wps:spPr bwMode="auto">
                          <a:xfrm>
                            <a:off x="7172" y="-5523"/>
                            <a:ext cx="4" cy="2"/>
                          </a:xfrm>
                          <a:custGeom>
                            <a:avLst/>
                            <a:gdLst>
                              <a:gd name="T0" fmla="+- 0 7177 7173"/>
                              <a:gd name="T1" fmla="*/ T0 w 4"/>
                              <a:gd name="T2" fmla="+- 0 -5522 -5522"/>
                              <a:gd name="T3" fmla="*/ -5522 h 1"/>
                              <a:gd name="T4" fmla="+- 0 7174 7173"/>
                              <a:gd name="T5" fmla="*/ T4 w 4"/>
                              <a:gd name="T6" fmla="+- 0 -5522 -5522"/>
                              <a:gd name="T7" fmla="*/ -5522 h 1"/>
                              <a:gd name="T8" fmla="+- 0 7173 7173"/>
                              <a:gd name="T9" fmla="*/ T8 w 4"/>
                              <a:gd name="T10" fmla="+- 0 -5522 -5522"/>
                              <a:gd name="T11" fmla="*/ -5522 h 1"/>
                              <a:gd name="T12" fmla="+- 0 7177 7173"/>
                              <a:gd name="T13" fmla="*/ T12 w 4"/>
                              <a:gd name="T14" fmla="+- 0 -5522 -5522"/>
                              <a:gd name="T15" fmla="*/ -5522 h 1"/>
                              <a:gd name="T16" fmla="+- 0 7177 7173"/>
                              <a:gd name="T17" fmla="*/ T16 w 4"/>
                              <a:gd name="T18" fmla="+- 0 -5522 -5522"/>
                              <a:gd name="T19" fmla="*/ -55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73"/>
                        <wps:cNvCnPr/>
                        <wps:spPr bwMode="auto">
                          <a:xfrm>
                            <a:off x="7562" y="-563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174"/>
                        <wps:cNvSpPr>
                          <a:spLocks/>
                        </wps:cNvSpPr>
                        <wps:spPr bwMode="auto">
                          <a:xfrm>
                            <a:off x="-252" y="2987"/>
                            <a:ext cx="443" cy="75"/>
                          </a:xfrm>
                          <a:custGeom>
                            <a:avLst/>
                            <a:gdLst>
                              <a:gd name="T0" fmla="+- 0 6971 -251"/>
                              <a:gd name="T1" fmla="*/ T0 w 443"/>
                              <a:gd name="T2" fmla="+- 0 -4799 2987"/>
                              <a:gd name="T3" fmla="*/ -4799 h 75"/>
                              <a:gd name="T4" fmla="+- 0 7039 -251"/>
                              <a:gd name="T5" fmla="*/ T4 w 443"/>
                              <a:gd name="T6" fmla="+- 0 -4815 2987"/>
                              <a:gd name="T7" fmla="*/ -4815 h 75"/>
                              <a:gd name="T8" fmla="+- 0 6928 -251"/>
                              <a:gd name="T9" fmla="*/ T8 w 443"/>
                              <a:gd name="T10" fmla="+- 0 -4789 2987"/>
                              <a:gd name="T11" fmla="*/ -4789 h 75"/>
                              <a:gd name="T12" fmla="+- 0 6949 -251"/>
                              <a:gd name="T13" fmla="*/ T12 w 443"/>
                              <a:gd name="T14" fmla="+- 0 -4794 2987"/>
                              <a:gd name="T15" fmla="*/ -4794 h 75"/>
                              <a:gd name="T16" fmla="+- 0 6838 -251"/>
                              <a:gd name="T17" fmla="*/ T16 w 443"/>
                              <a:gd name="T18" fmla="+- 0 -4766 2987"/>
                              <a:gd name="T19" fmla="*/ -4766 h 75"/>
                              <a:gd name="T20" fmla="+- 0 6907 -251"/>
                              <a:gd name="T21" fmla="*/ T20 w 443"/>
                              <a:gd name="T22" fmla="+- 0 -4783 2987"/>
                              <a:gd name="T23" fmla="*/ -4783 h 75"/>
                              <a:gd name="T24" fmla="+- 0 6754 -251"/>
                              <a:gd name="T25" fmla="*/ T24 w 443"/>
                              <a:gd name="T26" fmla="+- 0 -4781 2987"/>
                              <a:gd name="T27" fmla="*/ -4781 h 75"/>
                              <a:gd name="T28" fmla="+- 0 6847 -251"/>
                              <a:gd name="T29" fmla="*/ T28 w 443"/>
                              <a:gd name="T30" fmla="+- 0 -4803 2987"/>
                              <a:gd name="T31" fmla="*/ -4803 h 75"/>
                              <a:gd name="T32" fmla="+- 0 6711 -251"/>
                              <a:gd name="T33" fmla="*/ T32 w 443"/>
                              <a:gd name="T34" fmla="+- 0 -4769 2987"/>
                              <a:gd name="T35" fmla="*/ -4769 h 75"/>
                              <a:gd name="T36" fmla="+- 0 6733 -251"/>
                              <a:gd name="T37" fmla="*/ T36 w 443"/>
                              <a:gd name="T38" fmla="+- 0 -4775 2987"/>
                              <a:gd name="T39" fmla="*/ -4775 h 75"/>
                              <a:gd name="T40" fmla="+- 0 6597 -251"/>
                              <a:gd name="T41" fmla="*/ T40 w 443"/>
                              <a:gd name="T42" fmla="+- 0 -4741 2987"/>
                              <a:gd name="T43" fmla="*/ -4741 h 75"/>
                              <a:gd name="T44" fmla="+- 0 6689 -251"/>
                              <a:gd name="T45" fmla="*/ T44 w 443"/>
                              <a:gd name="T46" fmla="+- 0 -4764 2987"/>
                              <a:gd name="T47" fmla="*/ -476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3" h="75">
                                <a:moveTo>
                                  <a:pt x="7222" y="-7786"/>
                                </a:moveTo>
                                <a:lnTo>
                                  <a:pt x="7290" y="-7802"/>
                                </a:lnTo>
                                <a:moveTo>
                                  <a:pt x="7179" y="-7776"/>
                                </a:moveTo>
                                <a:lnTo>
                                  <a:pt x="7200" y="-7781"/>
                                </a:lnTo>
                                <a:moveTo>
                                  <a:pt x="7089" y="-7753"/>
                                </a:moveTo>
                                <a:lnTo>
                                  <a:pt x="7158" y="-7770"/>
                                </a:lnTo>
                                <a:moveTo>
                                  <a:pt x="7005" y="-7768"/>
                                </a:moveTo>
                                <a:lnTo>
                                  <a:pt x="7098" y="-7790"/>
                                </a:lnTo>
                                <a:moveTo>
                                  <a:pt x="6962" y="-7756"/>
                                </a:moveTo>
                                <a:lnTo>
                                  <a:pt x="6984" y="-7762"/>
                                </a:lnTo>
                                <a:moveTo>
                                  <a:pt x="6848" y="-7728"/>
                                </a:moveTo>
                                <a:lnTo>
                                  <a:pt x="6940" y="-7751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75"/>
                        <wps:cNvSpPr>
                          <a:spLocks/>
                        </wps:cNvSpPr>
                        <wps:spPr bwMode="auto">
                          <a:xfrm>
                            <a:off x="-2458" y="547"/>
                            <a:ext cx="768" cy="125"/>
                          </a:xfrm>
                          <a:custGeom>
                            <a:avLst/>
                            <a:gdLst>
                              <a:gd name="T0" fmla="+- 0 4773 -2457"/>
                              <a:gd name="T1" fmla="*/ T0 w 768"/>
                              <a:gd name="T2" fmla="+- 0 -4788 547"/>
                              <a:gd name="T3" fmla="*/ -4788 h 125"/>
                              <a:gd name="T4" fmla="+- 0 4815 -2457"/>
                              <a:gd name="T5" fmla="*/ T4 w 768"/>
                              <a:gd name="T6" fmla="+- 0 -4823 547"/>
                              <a:gd name="T7" fmla="*/ -4823 h 125"/>
                              <a:gd name="T8" fmla="+- 0 4857 -2457"/>
                              <a:gd name="T9" fmla="*/ T8 w 768"/>
                              <a:gd name="T10" fmla="+- 0 -4862 547"/>
                              <a:gd name="T11" fmla="*/ -4862 h 125"/>
                              <a:gd name="T12" fmla="+- 0 4900 -2457"/>
                              <a:gd name="T13" fmla="*/ T12 w 768"/>
                              <a:gd name="T14" fmla="+- 0 -4875 547"/>
                              <a:gd name="T15" fmla="*/ -4875 h 125"/>
                              <a:gd name="T16" fmla="+- 0 5456 -2457"/>
                              <a:gd name="T17" fmla="*/ T16 w 768"/>
                              <a:gd name="T18" fmla="+- 0 -4879 547"/>
                              <a:gd name="T19" fmla="*/ -4879 h 125"/>
                              <a:gd name="T20" fmla="+- 0 5458 -2457"/>
                              <a:gd name="T21" fmla="*/ T20 w 768"/>
                              <a:gd name="T22" fmla="+- 0 -4881 547"/>
                              <a:gd name="T23" fmla="*/ -4881 h 125"/>
                              <a:gd name="T24" fmla="+- 0 5458 -2457"/>
                              <a:gd name="T25" fmla="*/ T24 w 768"/>
                              <a:gd name="T26" fmla="+- 0 -4883 547"/>
                              <a:gd name="T27" fmla="*/ -4883 h 125"/>
                              <a:gd name="T28" fmla="+- 0 5539 -2457"/>
                              <a:gd name="T29" fmla="*/ T28 w 768"/>
                              <a:gd name="T30" fmla="+- 0 -4913 547"/>
                              <a:gd name="T31" fmla="*/ -4913 h 125"/>
                              <a:gd name="T32" fmla="+- 0 5541 -2457"/>
                              <a:gd name="T33" fmla="*/ T32 w 768"/>
                              <a:gd name="T34" fmla="+- 0 -4907 547"/>
                              <a:gd name="T35" fmla="*/ -490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8" h="125">
                                <a:moveTo>
                                  <a:pt x="7230" y="-5335"/>
                                </a:moveTo>
                                <a:lnTo>
                                  <a:pt x="7272" y="-5370"/>
                                </a:lnTo>
                                <a:lnTo>
                                  <a:pt x="7314" y="-5409"/>
                                </a:lnTo>
                                <a:lnTo>
                                  <a:pt x="7357" y="-5422"/>
                                </a:lnTo>
                                <a:moveTo>
                                  <a:pt x="7913" y="-5426"/>
                                </a:moveTo>
                                <a:lnTo>
                                  <a:pt x="7915" y="-5428"/>
                                </a:lnTo>
                                <a:lnTo>
                                  <a:pt x="7915" y="-5430"/>
                                </a:lnTo>
                                <a:moveTo>
                                  <a:pt x="7996" y="-5460"/>
                                </a:moveTo>
                                <a:lnTo>
                                  <a:pt x="7998" y="-545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76"/>
                        <wps:cNvSpPr>
                          <a:spLocks/>
                        </wps:cNvSpPr>
                        <wps:spPr bwMode="auto">
                          <a:xfrm>
                            <a:off x="0" y="3452"/>
                            <a:ext cx="2" cy="515"/>
                          </a:xfrm>
                          <a:custGeom>
                            <a:avLst/>
                            <a:gdLst>
                              <a:gd name="T0" fmla="*/ 7731 w 21600"/>
                              <a:gd name="T1" fmla="+- 0 -5170 3453"/>
                              <a:gd name="T2" fmla="*/ -5170 h 515"/>
                              <a:gd name="T3" fmla="*/ 7731 w 21600"/>
                              <a:gd name="T4" fmla="+- 0 -5281 3453"/>
                              <a:gd name="T5" fmla="*/ -5281 h 515"/>
                              <a:gd name="T6" fmla="*/ 7731 w 21600"/>
                              <a:gd name="T7" fmla="+- 0 -5125 3453"/>
                              <a:gd name="T8" fmla="*/ -5125 h 515"/>
                              <a:gd name="T9" fmla="*/ 7731 w 21600"/>
                              <a:gd name="T10" fmla="+- 0 -5147 3453"/>
                              <a:gd name="T11" fmla="*/ -5147 h 515"/>
                              <a:gd name="T12" fmla="*/ 7731 w 21600"/>
                              <a:gd name="T13" fmla="+- 0 -4990 3453"/>
                              <a:gd name="T14" fmla="*/ -4990 h 515"/>
                              <a:gd name="T15" fmla="*/ 7731 w 21600"/>
                              <a:gd name="T16" fmla="+- 0 -5102 3453"/>
                              <a:gd name="T17" fmla="*/ -5102 h 515"/>
                              <a:gd name="T18" fmla="*/ 7731 w 21600"/>
                              <a:gd name="T19" fmla="+- 0 -4946 3453"/>
                              <a:gd name="T20" fmla="*/ -4946 h 515"/>
                              <a:gd name="T21" fmla="*/ 7731 w 21600"/>
                              <a:gd name="T22" fmla="+- 0 -4968 3453"/>
                              <a:gd name="T23" fmla="*/ -4968 h 515"/>
                              <a:gd name="T24" fmla="*/ 7731 w 21600"/>
                              <a:gd name="T25" fmla="+- 0 -4811 3453"/>
                              <a:gd name="T26" fmla="*/ -4811 h 515"/>
                              <a:gd name="T27" fmla="*/ 7731 w 21600"/>
                              <a:gd name="T28" fmla="+- 0 -4923 3453"/>
                              <a:gd name="T29" fmla="*/ -4923 h 515"/>
                              <a:gd name="T30" fmla="*/ 7731 w 21600"/>
                              <a:gd name="T31" fmla="+- 0 -4766 3453"/>
                              <a:gd name="T32" fmla="*/ -4766 h 515"/>
                              <a:gd name="T33" fmla="*/ 7731 w 21600"/>
                              <a:gd name="T34" fmla="+- 0 -4789 3453"/>
                              <a:gd name="T35" fmla="*/ -4789 h 5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600" h="515">
                                <a:moveTo>
                                  <a:pt x="7731" y="-8623"/>
                                </a:moveTo>
                                <a:lnTo>
                                  <a:pt x="7731" y="-8734"/>
                                </a:lnTo>
                                <a:moveTo>
                                  <a:pt x="7731" y="-8578"/>
                                </a:moveTo>
                                <a:lnTo>
                                  <a:pt x="7731" y="-8600"/>
                                </a:lnTo>
                                <a:moveTo>
                                  <a:pt x="7731" y="-8443"/>
                                </a:moveTo>
                                <a:lnTo>
                                  <a:pt x="7731" y="-8555"/>
                                </a:lnTo>
                                <a:moveTo>
                                  <a:pt x="7731" y="-8399"/>
                                </a:moveTo>
                                <a:lnTo>
                                  <a:pt x="7731" y="-8421"/>
                                </a:lnTo>
                                <a:moveTo>
                                  <a:pt x="7731" y="-8264"/>
                                </a:moveTo>
                                <a:lnTo>
                                  <a:pt x="7731" y="-8376"/>
                                </a:lnTo>
                                <a:moveTo>
                                  <a:pt x="7731" y="-8219"/>
                                </a:moveTo>
                                <a:lnTo>
                                  <a:pt x="7731" y="-8242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77"/>
                        <wps:cNvSpPr>
                          <a:spLocks/>
                        </wps:cNvSpPr>
                        <wps:spPr bwMode="auto">
                          <a:xfrm>
                            <a:off x="0" y="3563"/>
                            <a:ext cx="175" cy="7"/>
                          </a:xfrm>
                          <a:custGeom>
                            <a:avLst/>
                            <a:gdLst>
                              <a:gd name="T0" fmla="*/ 5411 w 175"/>
                              <a:gd name="T1" fmla="+- 0 -4899 3563"/>
                              <a:gd name="T2" fmla="*/ -4899 h 7"/>
                              <a:gd name="T3" fmla="*/ 5423 w 175"/>
                              <a:gd name="T4" fmla="+- 0 -4893 3563"/>
                              <a:gd name="T5" fmla="*/ -4893 h 7"/>
                              <a:gd name="T6" fmla="*/ 5418 w 175"/>
                              <a:gd name="T7" fmla="+- 0 -4894 3563"/>
                              <a:gd name="T8" fmla="*/ -4894 h 7"/>
                              <a:gd name="T9" fmla="*/ 5574 w 175"/>
                              <a:gd name="T10" fmla="+- 0 -4899 3563"/>
                              <a:gd name="T11" fmla="*/ -4899 h 7"/>
                              <a:gd name="T12" fmla="*/ 5581 w 175"/>
                              <a:gd name="T13" fmla="+- 0 -4895 3563"/>
                              <a:gd name="T14" fmla="*/ -4895 h 7"/>
                              <a:gd name="T15" fmla="*/ 5586 w 175"/>
                              <a:gd name="T16" fmla="+- 0 -4893 3563"/>
                              <a:gd name="T17" fmla="*/ -4893 h 7"/>
                              <a:gd name="T18" fmla="*/ 5581 w 175"/>
                              <a:gd name="T19" fmla="+- 0 -4894 3563"/>
                              <a:gd name="T20" fmla="*/ -4894 h 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75" h="7">
                                <a:moveTo>
                                  <a:pt x="5411" y="-8462"/>
                                </a:moveTo>
                                <a:lnTo>
                                  <a:pt x="5423" y="-8456"/>
                                </a:lnTo>
                                <a:lnTo>
                                  <a:pt x="5418" y="-8457"/>
                                </a:lnTo>
                                <a:moveTo>
                                  <a:pt x="5574" y="-8462"/>
                                </a:moveTo>
                                <a:lnTo>
                                  <a:pt x="5581" y="-8458"/>
                                </a:lnTo>
                                <a:lnTo>
                                  <a:pt x="5586" y="-8456"/>
                                </a:lnTo>
                                <a:lnTo>
                                  <a:pt x="5581" y="-8457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18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39.1pt;margin-top:-282.3pt;width:351.65pt;height:287.1pt;z-index:-251588608;mso-position-horizontal-relative:page" coordorigin="782,-5646" coordsize="7033,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">
                <v:shape id="Picture 132" o:spid="_x0000_s1027" type="#_x0000_t75" style="position:absolute;left:902;top:-3904;width:326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JhfDAAAA3AAAAA8AAABkcnMvZG93bnJldi54bWxEj0+LwjAUxO+C3yE8wZum68HVrlEWXUG8&#10;+eegt7fNsy02L6XJmuqn3wiCx2FmfsPMFq2pxI0aV1pW8DFMQBBnVpecKzge1oMJCOeRNVaWScGd&#10;HCzm3c4MU20D7+i297mIEHYpKii8r1MpXVaQQTe0NXH0LrYx6KNscqkbDBFuKjlKkrE0WHJcKLCm&#10;ZUHZdf9nFEzzn3B+2Otp9bu5jBI72X6GgEr1e+33FwhPrX+HX+2NVhCJ8DwTj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wmF8MAAADcAAAADwAAAAAAAAAAAAAAAACf&#10;AgAAZHJzL2Rvd25yZXYueG1sUEsFBgAAAAAEAAQA9wAAAI8DAAAAAA==&#10;">
                  <v:imagedata r:id="rId60" o:title=""/>
                </v:shape>
                <v:shape id="AutoShape 133" o:spid="_x0000_s1028" style="position:absolute;left:-148;top:4533;width:386;height:135;visibility:visible;mso-wrap-style:square;v-text-anchor:top" coordsize="3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XWcQA&#10;AADcAAAADwAAAGRycy9kb3ducmV2LnhtbESPQWvCQBSE70L/w/IKvenG0JYQ3YQiFApK0Wihx0f2&#10;mYRm34bdNcZ/3y0IPQ4z3wyzLifTi5Gc7ywrWC4SEMS11R03Ck7H93kGwgdkjb1lUnAjD2XxMFtj&#10;ru2VDzRWoRGxhH2OCtoQhlxKX7dk0C/sQBy9s3UGQ5SukdrhNZabXqZJ8ioNdhwXWhxo01L9U12M&#10;gpTT7Kt+OYzbT2f2O/NdDc/9Rqmnx+ltBSLQFP7Dd/pDRy5Z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F1nEAAAA3AAAAA8AAAAAAAAAAAAAAAAAmAIAAGRycy9k&#10;b3ducmV2LnhtbFBLBQYAAAAABAAEAPUAAACJAwAAAAA=&#10;" path="m1178,-6766r10,-1l1208,-6767r19,3l1233,-6762r4,2l1239,-6757t-115,-33l1173,-6795r61,1l1293,-6785r44,19m1154,-6777r27,-3l1209,-6780r28,3l1263,-6772t-19,36l1225,-6735r-17,1l1191,-6735r-18,-1l1151,-6738r-9,-2l1133,-6743r-8,-2l1119,-6749r-4,-4l1113,-6758t135,37l1273,-6724t-141,-63l1175,-6790r63,1l1296,-6778r30,22m1265,-6728r-41,4l1180,-6724r-43,-4l1097,-6738t-31,-52l1130,-6798r91,-1l1318,-6791r83,20l1451,-6738r-11,31l1392,-6686r-56,13l1296,-6668t-52,-65l1241,-6733r-2,1m1132,-6782r4,-1l1138,-6783t-16,39l1094,-6739t211,-32l1276,-6766t5,3l1311,-6768t-209,32l1128,-6740t,-41l1130,-6782r2,m1249,-6733r-5,m1275,-6695r16,-2l1307,-6701r15,-5l1334,-6712r8,-6l1346,-6725r,-2m1280,-6685r9,-1l1302,-6689r30,-9l1345,-6706r8,-7l1354,-6717r,-5l1351,-6728r-5,-5m1296,-6668r-39,3l1218,-6664t-104,-98l1077,-6763t243,17l1284,-6748t-2,2l1316,-6743t-242,-18l1113,-6759t110,-27l1229,-6786r6,1m1184,-6731r-6,-1l1173,-6732t-34,66l1178,-6665r40,1e" filled="f" strokecolor="#18171c" strokeweight=".42pt">
                  <v:path arrowok="t" o:connecttype="custom" o:connectlocs="1188,-2234;1227,-2231;1237,-2227;1124,-2257;1234,-2261;1337,-2233;1181,-2247;1237,-2244;1244,-2203;1208,-2201;1173,-2203;1142,-2207;1125,-2212;1115,-2220;1248,-2188;1132,-2254;1238,-2256;1326,-2223;1224,-2191;1137,-2195;1066,-2257;1221,-2266;1401,-2238;1440,-2174;1336,-2140;1244,-2200;1239,-2199;1136,-2250;1122,-2211;1305,-2238;1281,-2230;1102,-2203;1128,-2248;1132,-2249;1244,-2200;1291,-2164;1322,-2173;1342,-2185;1346,-2194;1289,-2153;1332,-2165;1353,-2180;1354,-2189;1346,-2200;1257,-2132;1114,-2229;1320,-2213;1282,-2213;1074,-2228;1223,-2253;1235,-2252;1178,-2199;1139,-2133;1218,-2131" o:connectangles="0,0,0,0,0,0,0,0,0,0,0,0,0,0,0,0,0,0,0,0,0,0,0,0,0,0,0,0,0,0,0,0,0,0,0,0,0,0,0,0,0,0,0,0,0,0,0,0,0,0,0,0,0,0"/>
                </v:shape>
                <v:line id="Line 134" o:spid="_x0000_s1029" style="position:absolute;visibility:visible;mso-wrap-style:square" from="1013,-2187" to="1105,-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BoO8MAAADcAAAADwAAAGRycy9kb3ducmV2LnhtbESPQWsCMRSE7wX/Q3iCt5q40iqrUUQo&#10;eBK6FfT43Dx3FzcvS5Ku679vCoUeh5n5hllvB9uKnnxoHGuYTRUI4tKZhisNp6+P1yWIEJENto5J&#10;w5MCbDejlzXmxj34k/oiViJBOOSooY6xy6UMZU0Ww9R1xMm7OW8xJukraTw+Ety2MlPqXVpsOC3U&#10;2NG+pvJefFsNi2GmLkeqwqkvVIHz8/nq3+ZaT8bDbgUi0hD/w3/tg9GQqQx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waDvDAAAA3AAAAA8AAAAAAAAAAAAA&#10;AAAAoQIAAGRycy9kb3ducmV2LnhtbFBLBQYAAAAABAAEAPkAAACRAwAAAAA=&#10;" strokecolor="#18171c" strokeweight=".46pt"/>
                <v:shape id="AutoShape 135" o:spid="_x0000_s1030" style="position:absolute;left:-172;top:4544;width:303;height:121;visibility:visible;mso-wrap-style:square;v-text-anchor:top" coordsize="30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ricIA&#10;AADcAAAADwAAAGRycy9kb3ducmV2LnhtbESPQWvCQBSE7wX/w/IEb3WjgpTUVawoCF40LfT6yD6T&#10;0Ly3Mbua+O9dQehxmJlvmMWq51rdqPWVEwOTcQKKJHe2ksLAz/fu/QOUDygWaydk4E4eVsvB2wJT&#10;6zo50S0LhYoQ8SkaKENoUq19XhKjH7uGJHpn1zKGKNtC2xa7COdaT5NkrhkriQslNrQpKf/Lrmyg&#10;W88vh23GR/fLWX9v6Px1YG3MaNivP0EF6sN/+NXeWwPTZAbPM/EI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muJwgAAANwAAAAPAAAAAAAAAAAAAAAAAJgCAABkcnMvZG93&#10;bnJldi54bWxQSwUGAAAAAAQABAD1AAAAhwMAAAAA&#10;" path="m1344,-6759r-9,7l1323,-6748r-17,4l1288,-6740t-200,52l1124,-6682t38,-53l1189,-6732t-65,50l1162,-6678t-24,-97l1144,-6779r8,-4l1163,-6787r14,-2m1075,-6748r-9,13l1071,-6724r12,9l1097,-6709r47,12l1199,-6692r55,l1303,-6697t-219,-84l1083,-6779t-2,2l1080,-6775r-5,7l1075,-6767t176,-23l1258,-6797t-57,61l1207,-6743t-11,-1l1189,-6737t57,-61l1240,-6791t88,8l1334,-6780t-183,28l1145,-6756t141,-28l1296,-6780t-199,7l1100,-6775t207,15l1305,-6758t43,-6l1344,-6759t-48,-21l1304,-6776r3,4l1309,-6768t-133,-21l1161,-6795t125,55l1272,-6745t-10,1l1276,-6738t-125,-55l1166,-6787t-46,37l1108,-6756r-9,-5l1095,-6767r,-4m1136,-6771r2,-4m1083,-6779r2,19l1109,-6746r32,8l1162,-6735t100,-34l1260,-6766r-4,3l1250,-6761r-8,2m1363,-6774r4,4l1369,-6763t-9,-15l1363,-6774t-14,6l1348,-6764t15,-10l1365,-6766r-4,7l1351,-6752r-14,7l1319,-6740r-23,4m1182,-6770r2,3l1188,-6763r6,2l1203,-6759r9,l1222,-6759r12,l1242,-6759t-147,-12l1104,-6782r17,-8l1140,-6796r15,-3m1369,-6763r,1l1365,-6755r-10,7l1341,-6741r-20,5l1298,-6732t11,-36l1309,-6767r-3,4l1301,-6759r-9,4l1280,-6752r-13,4e" filled="f" strokecolor="#18171c" strokeweight=".42pt">
                  <v:path arrowok="t" o:connecttype="custom" o:connectlocs="1335,-2207;1306,-2199;1088,-2143;1162,-2190;1124,-2137;1138,-2230;1152,-2238;1177,-2244;1066,-2190;1083,-2170;1144,-2152;1254,-2147;1084,-2236;1081,-2232;1075,-2223;1251,-2245;1201,-2191;1196,-2199;1246,-2253;1328,-2238;1151,-2207;1286,-2239;1097,-2228;1307,-2215;1348,-2219;1296,-2235;1307,-2227;1176,-2244;1286,-2195;1262,-2199;1151,-2248;1120,-2205;1099,-2216;1095,-2226;1138,-2230;1085,-2215;1141,-2193;1262,-2224;1256,-2218;1242,-2214;1367,-2225;1360,-2233;1349,-2223;1363,-2229;1361,-2214;1337,-2200;1296,-2191;1184,-2222;1194,-2216;1212,-2214;1234,-2214;1095,-2226;1121,-2245;1155,-2254;1369,-2217;1355,-2203;1321,-2191;1309,-2223;1306,-2218;1292,-2210;1267,-2203" o:connectangles="0,0,0,0,0,0,0,0,0,0,0,0,0,0,0,0,0,0,0,0,0,0,0,0,0,0,0,0,0,0,0,0,0,0,0,0,0,0,0,0,0,0,0,0,0,0,0,0,0,0,0,0,0,0,0,0,0,0,0,0,0"/>
                </v:shape>
                <v:line id="Line 136" o:spid="_x0000_s1031" style="position:absolute;visibility:visible;mso-wrap-style:square" from="960,-2226" to="969,-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FKycQAAADcAAAADwAAAGRycy9kb3ducmV2LnhtbESPQWvCQBSE74X+h+UVvNVNYxFJ3QRp&#10;qYr0EpWeH9lnNpp9G7Krxn/fFQoeh5n5hpkXg23FhXrfOFbwNk5AEFdON1wr2O++X2cgfEDW2Dom&#10;BTfyUOTPT3PMtLtySZdtqEWEsM9QgQmhy6T0lSGLfuw64ugdXG8xRNnXUvd4jXDbyjRJptJiw3HB&#10;YEefhqrT9mwVTJdfLDeT9PdYzlYptTtz+7GlUqOXYfEBItAQHuH/9lorSJN3uJ+JR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UrJxAAAANwAAAAPAAAAAAAAAAAA&#10;AAAAAKECAABkcnMvZG93bnJldi54bWxQSwUGAAAAAAQABAD5AAAAkgMAAAAA&#10;" strokecolor="#18171c" strokeweight=".08pt"/>
                <v:shape id="AutoShape 137" o:spid="_x0000_s1032" style="position:absolute;left:46;top:4563;width:86;height:150;visibility:visible;mso-wrap-style:square;v-text-anchor:top" coordsize="8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5EAcUA&#10;AADcAAAADwAAAGRycy9kb3ducmV2LnhtbESPT4vCMBTE7wt+h/CEvSyaKihSG0UEUfYgrgri7dm8&#10;/sHmpTRR6376jbDgcZiZ3zDJvDWVuFPjSssKBv0IBHFqdcm5guNh1ZuAcB5ZY2WZFDzJwXzW+Ugw&#10;1vbBP3Tf+1wECLsYFRTe17GULi3IoOvbmjh4mW0M+iCbXOoGHwFuKjmMorE0WHJYKLCmZUHpdX8z&#10;Cs7r7DQeVVh/Xc755RfN92m7Q6U+u+1iCsJT69/h//ZGKxhGI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QBxQAAANwAAAAPAAAAAAAAAAAAAAAAAJgCAABkcnMv&#10;ZG93bnJldi54bWxQSwUGAAAAAAQABAD1AAAAigMAAAAA&#10;" path="m1124,-6676r,1l1121,-6669r-8,6l1101,-6658r-16,5l1065,-6650t86,-108l1151,-6782t-35,-17l1116,-6778e" filled="f" strokecolor="#18171c" strokeweight=".42pt">
                  <v:path arrowok="t" o:connecttype="custom" o:connectlocs="1124,-2112;1124,-2111;1121,-2105;1113,-2099;1101,-2094;1085,-2089;1065,-2086;1151,-2194;1151,-2218;1116,-2235;1116,-2214" o:connectangles="0,0,0,0,0,0,0,0,0,0,0"/>
                </v:shape>
                <v:line id="Line 138" o:spid="_x0000_s1033" style="position:absolute;visibility:visible;mso-wrap-style:square" from="1133,-2219" to="1142,-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rDcMAAADcAAAADwAAAGRycy9kb3ducmV2LnhtbESPT4vCMBTE7wt+h/AEb2uqhyJdY1kW&#10;/HMSrKLXR/O2LW1eShNr9dMbQfA4zMxvmGU6mEb01LnKsoLZNAJBnFtdcaHgdFx/L0A4j6yxsUwK&#10;7uQgXY2+lphoe+MD9ZkvRICwS1BB6X2bSOnykgy6qW2Jg/dvO4M+yK6QusNbgJtGzqMolgYrDgsl&#10;tvRXUl5nV6Mge1z2ts8Xm+FcH3e4fcT2eoiVmoyH3x8Qngb/Cb/bO61gHsXwOhOO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66w3DAAAA3AAAAA8AAAAAAAAAAAAA&#10;AAAAoQIAAGRycy9kb3ducmV2LnhtbFBLBQYAAAAABAAEAPkAAACRAwAAAAA=&#10;" strokecolor="#18171c" strokeweight=".39pt"/>
                <v:line id="Line 139" o:spid="_x0000_s1034" style="position:absolute;visibility:visible;mso-wrap-style:square" from="1129,-2205" to="1138,-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2in8cAAADcAAAADwAAAGRycy9kb3ducmV2LnhtbESPQUvDQBSE74L/YXkFL8XutgdbYzZF&#10;i4VePNiK4u2Zfc2GZt/G7DaJ/94VCh6HmfmGydeja0RPXag9a5jPFAji0puaKw1vh+3tCkSIyAYb&#10;z6ThhwKsi+urHDPjB36lfh8rkSAcMtRgY2wzKUNpyWGY+ZY4eUffOYxJdpU0HQ4J7hq5UOpOOqw5&#10;LVhsaWOpPO3PTsPmZVDP798f7fR0//m1m/f+ySqv9c1kfHwAEWmM/+FLe2c0LNQS/s6k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aKfxwAAANwAAAAPAAAAAAAA&#10;AAAAAAAAAKECAABkcnMvZG93bnJldi54bWxQSwUGAAAAAAQABAD5AAAAlQMAAAAA&#10;" strokecolor="#18171c"/>
                <v:line id="Line 140" o:spid="_x0000_s1035" style="position:absolute;visibility:visible;mso-wrap-style:square" from="1087,-2195" to="1095,-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WZsEAAADcAAAADwAAAGRycy9kb3ducmV2LnhtbERPTWvCQBC9F/oflhG81Y0eRFJXMaWF&#10;XixEBXMcsmMSkp1Ns1uN/75zEDw+3vd6O7pOXWkIjWcD81kCirj0tuHKwOn49bYCFSKyxc4zGbhT&#10;gO3m9WWNqfU3zul6iJWSEA4pGqhj7FOtQ1mTwzDzPbFwFz84jAKHStsBbxLuOr1IkqV22LA01NjT&#10;R01le/hzUnLa/WCR5S7b/2ZFXny2+eXcGjOdjLt3UJHG+BQ/3N/WwCKRtXJGjoDe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pZmwQAAANwAAAAPAAAAAAAAAAAAAAAA&#10;AKECAABkcnMvZG93bnJldi54bWxQSwUGAAAAAAQABAD5AAAAjwMAAAAA&#10;" strokecolor="#18171c" strokeweight=".4pt"/>
                <v:line id="Line 141" o:spid="_x0000_s1036" style="position:absolute;visibility:visible;mso-wrap-style:square" from="1083,-2248" to="1091,-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V/f8UAAADcAAAADwAAAGRycy9kb3ducmV2LnhtbESPzWrDMBCE74W+g9hCbo3cHIzrRg4h&#10;0DangJ3QXhdraxtbK2PJP8nTR4VCj8PMfMNsd4vpxESDaywreFlHIIhLqxuuFFzO788JCOeRNXaW&#10;ScGVHOyyx4ctptrOnNNU+EoECLsUFdTe96mUrqzJoFvbnjh4P3Yw6IMcKqkHnAPcdHITRbE02HBY&#10;qLGnQ01lW4xGQXH7PtmpTD6Wr/Z8xM9bbMc8Vmr1tOzfQHha/H/4r33UCjbRK/yeCUd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V/f8UAAADcAAAADwAAAAAAAAAA&#10;AAAAAAChAgAAZHJzL2Rvd25yZXYueG1sUEsFBgAAAAAEAAQA+QAAAJMDAAAAAA==&#10;" strokecolor="#18171c" strokeweight=".39pt"/>
                <v:line id="Line 142" o:spid="_x0000_s1037" style="position:absolute;visibility:visible;mso-wrap-style:square" from="1032,-2194" to="1041,-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Cs8IAAADcAAAADwAAAGRycy9kb3ducmV2LnhtbERP3WrCMBS+H/gO4Qi7m6mFbVKNIspg&#10;F6WdPw9wTI5ttTkpTWa7t18uBrv8+P5Xm9G24kG9bxwrmM8SEMTamYYrBefTx8sChA/IBlvHpOCH&#10;PGzWk6cVZsYNfKDHMVQihrDPUEEdQpdJ6XVNFv3MdcSRu7reYoiwr6TpcYjhtpVpkrxJiw3Hhho7&#10;2tWk78dvq+BS7lknr+evNC8KXy5u+jC+50o9T8ftEkSgMfyL/9yfRkE6j/PjmXgE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kCs8IAAADcAAAADwAAAAAAAAAAAAAA&#10;AAChAgAAZHJzL2Rvd25yZXYueG1sUEsFBgAAAAAEAAQA+QAAAJADAAAAAA==&#10;" strokecolor="#18171c" strokeweight=".36pt"/>
                <v:line id="Line 143" o:spid="_x0000_s1038" style="position:absolute;visibility:visible;mso-wrap-style:square" from="976,-2202" to="985,-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PXMQAAADcAAAADwAAAGRycy9kb3ducmV2LnhtbESPW2sCMRSE3wv9D+EUfKvZKIjdmpVe&#10;EH2sFwp9O2zOXnRzsmziuv77RhB8HGbmG2axHGwjeup87ViDGicgiHNnai41HPar1zkIH5ANNo5J&#10;w5U8LLPnpwWmxl14S/0ulCJC2KeooQqhTaX0eUUW/di1xNErXGcxRNmV0nR4iXDbyEmSzKTFmuNC&#10;hS19VZSfdmer4c9//pbq+HM+FEH6vr6uv9XbVOvRy/DxDiLQEB7he3tjNEyUgtuZeAR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Ms9cxAAAANwAAAAPAAAAAAAAAAAA&#10;AAAAAKECAABkcnMvZG93bnJldi54bWxQSwUGAAAAAAQABAD5AAAAkgMAAAAA&#10;" strokecolor="#18171c" strokeweight=".51pt"/>
                <v:line id="Line 144" o:spid="_x0000_s1039" style="position:absolute;visibility:visible;mso-wrap-style:square" from="976,-2243" to="985,-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pD9sIAAADcAAAADwAAAGRycy9kb3ducmV2LnhtbESPQWuEMBSE74X+h/AKe6tRF4q4RimF&#10;gode1hV6fZi3amtexKRq//1modDjMDPfMEW1m0mstLjRsoIkikEQd1aP3CtoL+/PGQjnkTVOlknB&#10;LzmoyseHAnNtNz7T2vheBAi7HBUM3s+5lK4byKCL7EwcvKtdDPogl17qBbcAN5NM4/hFGhw5LAw4&#10;09tA3XfzYxSMx9bWzWdz9u5jTS5ftpu2OVPq8LS/nkB42v1/+K9dawVpksL9TDg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pD9sIAAADcAAAADwAAAAAAAAAAAAAA&#10;AAChAgAAZHJzL2Rvd25yZXYueG1sUEsFBgAAAAAEAAQA+QAAAJADAAAAAA==&#10;" strokecolor="#18171c" strokeweight=".55pt"/>
                <v:line id="Line 145" o:spid="_x0000_s1040" style="position:absolute;visibility:visible;mso-wrap-style:square" from="960,-2217" to="969,-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PYsYAAADcAAAADwAAAGRycy9kb3ducmV2LnhtbESPQUvDQBSE74L/YXlCb3bTFqzEbktR&#10;CkXwkFYD3p7ZZzY1+zZkn23677sFweMwM98wi9XgW3WkPjaBDUzGGSjiKtiGawPv+839I6goyBbb&#10;wGTgTBFWy9ubBeY2nLig405qlSAcczTgRLpc61g58hjHoSNO3nfoPUqSfa1tj6cE962eZtmD9thw&#10;WnDY0bOj6mf36w1k5Ud5OMyLt8J+dq9f61JeXCHGjO6G9RMooUH+w3/trTUwnczgeiYdAb2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pj2LGAAAA3AAAAA8AAAAAAAAA&#10;AAAAAAAAoQIAAGRycy9kb3ducmV2LnhtbFBLBQYAAAAABAAEAPkAAACUAwAAAAA=&#10;" strokecolor="#18171c" strokeweight=".79pt"/>
                <v:line id="Line 146" o:spid="_x0000_s1041" style="position:absolute;visibility:visible;mso-wrap-style:square" from="922,-2224" to="930,-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1GPMQAAADcAAAADwAAAGRycy9kb3ducmV2LnhtbESPT4vCMBTE74LfIbwFb5papEg1yrLg&#10;n5NgXdbro3nbFpuX0qS1+uk3C4LHYWZ+w6y3g6lFT62rLCuYzyIQxLnVFRcKvi+76RKE88gaa8uk&#10;4EEOtpvxaI2ptnc+U5/5QgQIuxQVlN43qZQuL8mgm9mGOHi/tjXog2wLqVu8B7ipZRxFiTRYcVgo&#10;saGvkvJb1hkF2fN6sn2+3A8/t8sRD8/EdudEqcnH8LkC4Wnw7/CrfdQK4vkC/s+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UY8xAAAANwAAAAPAAAAAAAAAAAA&#10;AAAAAKECAABkcnMvZG93bnJldi54bWxQSwUGAAAAAAQABAD5AAAAkgMAAAAA&#10;" strokecolor="#18171c" strokeweight=".39pt"/>
                <v:shape id="AutoShape 147" o:spid="_x0000_s1042" style="position:absolute;left:-162;top:4577;width:224;height:140;visibility:visible;mso-wrap-style:square;v-text-anchor:top" coordsize="22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KtcUA&#10;AADcAAAADwAAAGRycy9kb3ducmV2LnhtbESPT4vCMBTE7wt+h/CEvYimFRW3axRZETzIgn8Oe3w0&#10;z7Zs81KbtNZvbwTB4zDzm2EWq86UoqXaFZYVxKMIBHFqdcGZgvNpO5yDcB5ZY2mZFNzJwWrZ+1hg&#10;ou2ND9QefSZCCbsEFeTeV4mULs3JoBvZijh4F1sb9EHWmdQ13kK5KeU4imbSYMFhIceKfnJK/4+N&#10;UTD+ncnNdTMdXL4GbXw+TZo/t2+U+ux3628Qnjr/Dr/onQ5cPIX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kq1xQAAANwAAAAPAAAAAAAAAAAAAAAAAJgCAABkcnMv&#10;ZG93bnJldi54bWxQSwUGAAAAAAQABAD1AAAAigMAAAAA&#10;" path="m1066,-6774r,-25m1066,-6774r34,26l1168,-6736r72,2l1289,-6739t-198,47l1118,-6671r56,11l1234,-6659r40,-4m1066,-6799r34,26l1169,-6761r72,3l1289,-6764e" filled="f" strokecolor="#18171c" strokeweight=".42pt">
                  <v:path arrowok="t" o:connecttype="custom" o:connectlocs="1066,-2197;1066,-2222;1066,-2197;1100,-2171;1168,-2159;1240,-2157;1289,-2162;1091,-2115;1118,-2094;1174,-2083;1234,-2082;1274,-2086;1066,-2222;1100,-2196;1169,-2184;1241,-2181;1289,-2187" o:connectangles="0,0,0,0,0,0,0,0,0,0,0,0,0,0,0,0,0"/>
                </v:shape>
                <v:shape id="Picture 148" o:spid="_x0000_s1043" type="#_x0000_t75" style="position:absolute;left:796;top:-2262;width:23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UuXGAAAA3AAAAA8AAABkcnMvZG93bnJldi54bWxEj0FrwkAUhO+F/oflFXrTTaxYTV3FFgpF&#10;xGr04PGZfU1Cs29DdpvEf+8KQo/DzHzDzJe9qURLjSstK4iHEQjizOqScwXHw+dgCsJ5ZI2VZVJw&#10;IQfLxePDHBNtO95Tm/pcBAi7BBUU3teJlC4ryKAb2po4eD+2MeiDbHKpG+wC3FRyFEUTabDksFBg&#10;TR8FZb/pn1Ewe/1ex+ftLH2n03hT+Wj1MrU7pZ6f+tUbCE+9/w/f219awSiewO1MO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dS5cYAAADcAAAADwAAAAAAAAAAAAAA&#10;AACfAgAAZHJzL2Rvd25yZXYueG1sUEsFBgAAAAAEAAQA9wAAAJIDAAAAAA==&#10;">
                  <v:imagedata r:id="rId61" o:title=""/>
                </v:shape>
                <v:shape id="Freeform 149" o:spid="_x0000_s1044" style="position:absolute;left:786;top:-2258;width:400;height:153;visibility:visible;mso-wrap-style:square;v-text-anchor:top" coordsize="40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jJMMA&#10;AADcAAAADwAAAGRycy9kb3ducmV2LnhtbESPQYvCMBSE78L+h/AWvGmqByvVKIvgsoe9WPX+aJ5t&#10;sXnJJlG7/nojCB6HmfmGWa5704kr+dBaVjAZZyCIK6tbrhUc9tvRHESIyBo7y6TgnwKsVx+DJRba&#10;3nhH1zLWIkE4FKigidEVUoaqIYNhbB1x8k7WG4xJ+lpqj7cEN52cZtlMGmw5LTToaNNQdS4vRsHv&#10;t8urv8Pm4mdmdy+P28zl/qzU8LP/WoCI1Md3+NX+0Qqmkxy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jJMMAAADcAAAADwAAAAAAAAAAAAAAAACYAgAAZHJzL2Rv&#10;d25yZXYueG1sUEsFBgAAAAAEAAQA9QAAAIgDAAAAAA==&#10;" path="m130,l90,7,38,24,,52,3,90r56,35l144,144r97,8l333,151r67,-7e" filled="f" strokecolor="#18171c" strokeweight=".42pt">
                  <v:path arrowok="t" o:connecttype="custom" o:connectlocs="130,-2258;90,-2251;38,-2234;0,-2206;3,-2168;59,-2133;144,-2114;241,-2106;333,-2107;400,-2114" o:connectangles="0,0,0,0,0,0,0,0,0,0"/>
                </v:shape>
                <v:shape id="AutoShape 150" o:spid="_x0000_s1045" style="position:absolute;left:-80;top:5591;width:103;height:69;visibility:visible;mso-wrap-style:square;v-text-anchor:top" coordsize="10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01sEA&#10;AADcAAAADwAAAGRycy9kb3ducmV2LnhtbERPTYvCMBC9C/sfwix401QPi3SNIsousihi3YPHoRnb&#10;ajMpSWzrvzcHwePjfc+XvalFS85XlhVMxgkI4tzqigsF/6ef0QyED8gaa8uk4EEelouPwRxTbTs+&#10;UpuFQsQQ9ikqKENoUil9XpJBP7YNceQu1hkMEbpCaoddDDe1nCbJlzRYcWwosaF1SfktuxsFf91q&#10;c/11+/rcXi83Q7vCHc6dUsPPfvUNIlAf3uKXe6sVTC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dNbBAAAA3AAAAA8AAAAAAAAAAAAAAAAAmAIAAGRycy9kb3du&#10;cmV2LnhtbFBLBQYAAAAABAAEAPUAAACGAwAAAAA=&#10;" path="m1098,-6787r-2,2l1096,-6784t23,-14l1144,-6797r12,2l1168,-6791t-46,22l1098,-6771r-24,-5m1121,-6730r-24,-1l1084,-6734r-10,-3m1119,-6798r-23,l1084,-6795r-11,4m1122,-6769r24,-2l1158,-6772r11,-4m1074,-6776r-6,-4l1066,-6784r2,-3l1073,-6791t1,54l1072,-6738e" filled="f" strokecolor="#18171c" strokeweight=".42pt">
                  <v:path arrowok="t" o:connecttype="custom" o:connectlocs="1098,-1196;1096,-1194;1096,-1193;1119,-1207;1144,-1206;1156,-1204;1168,-1200;1122,-1178;1098,-1180;1074,-1185;1121,-1139;1097,-1140;1084,-1143;1074,-1146;1119,-1207;1096,-1207;1084,-1204;1073,-1200;1122,-1178;1146,-1180;1158,-1181;1169,-1185;1074,-1185;1068,-1189;1066,-1193;1068,-1196;1073,-1200;1074,-1146;1072,-1147" o:connectangles="0,0,0,0,0,0,0,0,0,0,0,0,0,0,0,0,0,0,0,0,0,0,0,0,0,0,0,0,0"/>
                </v:shape>
                <v:line id="Line 151" o:spid="_x0000_s1046" style="position:absolute;visibility:visible;mso-wrap-style:square" from="1089,-1204" to="1089,-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zisQAAADcAAAADwAAAGRycy9kb3ducmV2LnhtbESPQWvCQBSE74X+h+UVvNWNEcRG11Ba&#10;qiK9RIvnR/aZjc2+DdltjP/eFQoeh5n5hlnmg21ET52vHSuYjBMQxKXTNVcKfg5fr3MQPiBrbByT&#10;git5yFfPT0vMtLtwQf0+VCJC2GeowITQZlL60pBFP3YtcfROrrMYouwqqTu8RLhtZJokM2mx5rhg&#10;sKUPQ+Xv/s8qmK0/We6m6fFczDcpNQdz/baFUqOX4X0BItAQHuH/9lYrSCdvcD8Tj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XOKxAAAANwAAAAPAAAAAAAAAAAA&#10;AAAAAKECAABkcnMvZG93bnJldi54bWxQSwUGAAAAAAQABAD5AAAAkgMAAAAA&#10;" strokecolor="#18171c" strokeweight=".08pt"/>
                <v:shape id="AutoShape 152" o:spid="_x0000_s1047" style="position:absolute;left:-150;top:5512;width:251;height:148;visibility:visible;mso-wrap-style:square;v-text-anchor:top" coordsize="25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gq8AA&#10;AADcAAAADwAAAGRycy9kb3ducmV2LnhtbERPTWvCQBC9F/wPywje6sZgi6SuUguC3tRW0NuQnWZD&#10;s7MhOzXx37uHQo+P971cD75RN+piHdjAbJqBIi6Drbky8PW5fV6AioJssQlMBu4UYb0aPS2xsKHn&#10;I91OUqkUwrFAA06kLbSOpSOPcRpa4sR9h86jJNhV2nbYp3Df6DzLXrXHmlODw5Y+HJU/p19v4HA9&#10;z68v23N/4M3+6C4subRizGQ8vL+BEhrkX/zn3lkDeZ7mpzPpCO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Kgq8AAAADcAAAADwAAAAAAAAAAAAAAAACYAgAAZHJzL2Rvd25y&#10;ZXYueG1sUEsFBgAAAAAEAAQA9QAAAIUDAAAAAA==&#10;" path="m1238,-6712r2,2l1242,-6708r2,1l1244,-6703r-3,4l1238,-6697t78,-99l1313,-6790r-7,5l1290,-6777r-20,5l1262,-6771r-6,2m1253,-6670r,-30m1223,-6655r,-30m1159,-6655r,-30m1126,-6670r,-30m1165,-6705r4,3l1175,-6700r7,1l1188,-6698t-123,-100l1096,-6777r57,10l1213,-6765r43,-4m1238,-6658r-8,3l1223,-6655t30,-45l1245,-6700r-7,3m1191,-6690r-17,1l1159,-6685t64,30l1207,-6652r-17,1l1174,-6652r-15,-3m1223,-6685r-16,-4l1191,-6690t-48,-7l1135,-6700r-9,m1159,-6655r-8,l1143,-6658t24,-50l1179,-6709r13,l1204,-6707r11,6m1159,-6685r-7,-8l1143,-6697t67,-4l1200,-6704r-12,-2l1178,-6706r-11,2m1167,-6708r11,-4l1192,-6712r13,l1216,-6708t-49,5l1178,-6704r22,1l1211,-6700t27,3l1230,-6693r-7,8m1238,-6712r8,5l1253,-6700t-112,41l1133,-6664r-7,-6m1212,-6700r-2,-1m1253,-6670r-7,7l1238,-6658t-71,-46l1166,-6704t-40,4l1133,-6708r9,-4m1216,-6708r3,l1219,-6706r,2l1216,-6702r-8,3l1198,-6698r-10,e" filled="f" strokecolor="#18171c" strokeweight=".42pt">
                  <v:path arrowok="t" o:connecttype="custom" o:connectlocs="1240,-1198;1244,-1195;1241,-1187;1316,-1284;1306,-1273;1270,-1260;1256,-1257;1253,-1188;1223,-1173;1159,-1173;1126,-1188;1169,-1190;1182,-1187;1065,-1286;1153,-1255;1256,-1257;1230,-1143;1253,-1188;1238,-1185;1174,-1177;1223,-1143;1190,-1139;1159,-1143;1207,-1177;1143,-1185;1126,-1188;1151,-1143;1167,-1196;1192,-1197;1215,-1189;1152,-1181;1210,-1189;1188,-1194;1167,-1192;1178,-1200;1205,-1200;1167,-1191;1200,-1191;1238,-1185;1223,-1173;1246,-1195;1141,-1147;1126,-1158;1210,-1189;1246,-1151;1167,-1192;1126,-1188;1142,-1200;1219,-1196;1219,-1192;1208,-1187;1188,-1186" o:connectangles="0,0,0,0,0,0,0,0,0,0,0,0,0,0,0,0,0,0,0,0,0,0,0,0,0,0,0,0,0,0,0,0,0,0,0,0,0,0,0,0,0,0,0,0,0,0,0,0,0,0,0,0"/>
                </v:shape>
                <v:shape id="AutoShape 153" o:spid="_x0000_s1048" style="position:absolute;left:-182;top:5194;width:414;height:1129;visibility:visible;mso-wrap-style:square;v-text-anchor:top" coordsize="414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dWcQA&#10;AADcAAAADwAAAGRycy9kb3ducmV2LnhtbESPzWrDMBCE74G8g9hAb4kcF0pxo4SQH0gvIXX7AFtr&#10;Y6m1VsZSbPfto0Khx2FmvmFWm9E1oqcuWM8KlosMBHHlteVawcf7cf4MIkRkjY1nUvBDATbr6WSF&#10;hfYDv1FfxlokCIcCFZgY20LKUBlyGBa+JU7e1XcOY5JdLXWHQ4K7RuZZ9iQdWk4LBlvaGaq+y5tT&#10;sD/Y89hfzOBv9hEv+vq1+3zdK/UwG7cvICKN8T/81z5pBXm+h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HVnEAAAA3AAAAA8AAAAAAAAAAAAAAAAAmAIAAGRycy9k&#10;b3ducmV2LnhtbFBLBQYAAAAABAAEAPUAAACJAwAAAAA=&#10;" path="m1271,-6341r-11,3l1248,-6335r-25,1m1175,-6395r1,m1271,-6341r,m1111,-7310r-8,83l1097,-7145r-5,83l1089,-6979r-2,83l1086,-6813r1,83l1090,-6647r3,83l1098,-6481t270,-828l1411,-7317r54,-19l1499,-7366r-12,-42l1425,-7438r-82,-17l1253,-7462r-86,2l1098,-7453t251,974l1355,-6562r6,-83l1365,-6728r2,-82l1368,-6893r,-82l1367,-7058r-4,-83l1359,-7224r-6,-83e" filled="f" strokecolor="#18171c" strokeweight=".42pt">
                  <v:path arrowok="t" o:connecttype="custom" o:connectlocs="1271,-1146;1260,-1143;1248,-1140;1223,-1139;1175,-1200;1176,-1200;1271,-1146;1271,-1146;1111,-2115;1103,-2032;1097,-1950;1092,-1867;1089,-1784;1087,-1701;1086,-1618;1087,-1535;1090,-1452;1093,-1369;1098,-1286;1368,-2114;1411,-2122;1465,-2141;1499,-2171;1487,-2213;1425,-2243;1343,-2260;1253,-2267;1167,-2265;1098,-2258;1349,-1284;1355,-1367;1361,-1450;1365,-1533;1367,-1615;1368,-1698;1368,-1780;1367,-1863;1363,-1946;1359,-2029;1353,-2112" o:connectangles="0,0,0,0,0,0,0,0,0,0,0,0,0,0,0,0,0,0,0,0,0,0,0,0,0,0,0,0,0,0,0,0,0,0,0,0,0,0,0,0"/>
                </v:shape>
                <v:shape id="AutoShape 154" o:spid="_x0000_s1049" style="position:absolute;left:-20;top:4482;width:11;height:1192;visibility:visible;mso-wrap-style:square;v-text-anchor:top" coordsize="11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xOMQA&#10;AADcAAAADwAAAGRycy9kb3ducmV2LnhtbESPQWvCQBSE74L/YXlCb3VjClJSV7GCrSIUTT14fGSf&#10;2djs25BdNf57Vyh4HGbmG2Yy62wtLtT6yrGC0TABQVw4XXGpYP+7fH0H4QOyxtoxKbiRh9m035tg&#10;pt2Vd3TJQykihH2GCkwITSalLwxZ9EPXEEfv6FqLIcq2lLrFa4TbWqZJMpYWK44LBhtaGCr+8rNV&#10;cPj53LDW1rzp9YKOubff29OXUi+Dbv4BIlAXnuH/9korSNMUHm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sTjEAAAA3AAAAA8AAAAAAAAAAAAAAAAAmAIAAGRycy9k&#10;b3ducmV2LnhtbFBLBQYAAAAABAAEAPUAAACJAwAAAAA=&#10;" path="m1072,-6753r,-23m1072,-6619r,-112m1071,-6574r,-23m1069,-6440r2,-112m1069,-6395r,-23m1068,-6260r,-113m1068,-6215r,-23m1066,-6081r1,-112m1065,-6036r1,-22m1064,-5901r1,-112m1064,-5857r,-22m1063,-5722r1,-112m1062,-5678r,-22m1061,-5584r1,-71e" filled="f" strokecolor="#18171c" strokeweight=".09pt">
                  <v:path arrowok="t" o:connecttype="custom" o:connectlocs="1072,-2271;1072,-2294;1072,-2137;1072,-2249;1071,-2092;1071,-2115;1069,-1958;1071,-2070;1069,-1913;1069,-1936;1068,-1778;1068,-1891;1068,-1733;1068,-1756;1066,-1599;1067,-1711;1065,-1554;1066,-1576;1064,-1419;1065,-1531;1064,-1375;1064,-1397;1063,-1240;1064,-1352;1062,-1196;1062,-1218;1061,-1102;1062,-1173" o:connectangles="0,0,0,0,0,0,0,0,0,0,0,0,0,0,0,0,0,0,0,0,0,0,0,0,0,0,0,0"/>
                </v:shape>
                <v:shape id="AutoShape 155" o:spid="_x0000_s1050" style="position:absolute;left:384;top:3586;width:1430;height:391;visibility:visible;mso-wrap-style:square;v-text-anchor:top" coordsize="14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HJcUA&#10;AADcAAAADwAAAGRycy9kb3ducmV2LnhtbESPQWvCQBSE7wX/w/KEXopujEVs6ipBKrT0ZBLo9ZF9&#10;TaLZtyG7JvHfdwuFHoeZ+YbZHSbTioF611hWsFpGIIhLqxuuFBT5abEF4TyyxtYyKbiTg8N+9rDD&#10;RNuRzzRkvhIBwi5BBbX3XSKlK2sy6Ja2Iw7et+0N+iD7SuoexwA3rYyjaCMNNhwWauzoWFN5zW5G&#10;gc4vxfrj7WlIP/Njpt1X+lI8j0o9zqf0FYSnyf+H/9rvWkEcr+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sclxQAAANwAAAAPAAAAAAAAAAAAAAAAAJgCAABkcnMv&#10;ZG93bnJldi54bWxQSwUGAAAAAAQABAD1AAAAigMAAAAA&#10;" path="m2486,-6793r-15,-6m2490,-6748r5,-20m2495,-6768r-9,-25m1085,-6454r-14,-5m1074,-6414r15,6m1089,-6408r6,-21m1071,-6459r-6,20m1095,-6429r-10,-25m1065,-6439r9,25e" filled="f" strokecolor="#18171c" strokeweight=".42pt">
                  <v:path arrowok="t" o:connecttype="custom" o:connectlocs="2486,-3206;2471,-3212;2490,-3161;2495,-3181;2495,-3181;2486,-3206;1085,-2867;1071,-2872;1074,-2827;1089,-2821;1089,-2821;1095,-2842;1071,-2872;1065,-2852;1095,-2842;1085,-2867;1065,-2852;1074,-2827" o:connectangles="0,0,0,0,0,0,0,0,0,0,0,0,0,0,0,0,0,0"/>
                </v:shape>
                <v:shape id="AutoShape 156" o:spid="_x0000_s1051" style="position:absolute;left:369;top:4249;width:1425;height:391;visibility:visible;mso-wrap-style:square;v-text-anchor:top" coordsize="142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HdsIA&#10;AADcAAAADwAAAGRycy9kb3ducmV2LnhtbESPQYvCMBSE74L/ITzBi9h0qyxSG0WEonhTF8+P5tkW&#10;m5fSZGt3f71ZWPA4zMw3TLYdTCN66lxtWcFHFIMgLqyuuVTwdc3nKxDOI2tsLJOCH3Kw3YxHGaba&#10;PvlM/cWXIkDYpaig8r5NpXRFRQZdZFvi4N1tZ9AH2ZVSd/gMcNPIJI4/pcGaw0KFLe0rKh6XbxMo&#10;xd5wc5oRyhku8sPtnv9ee6Wmk2G3BuFp8O/wf/uoFSTJEv7O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0d2wgAAANwAAAAPAAAAAAAAAAAAAAAAAJgCAABkcnMvZG93&#10;bnJldi54bWxQSwUGAAAAAAQABAD1AAAAhwMAAAAA&#10;" path="m2486,-7461r-1400,340m2501,-7455r-1401,339m2510,-7430r-1400,339m2505,-7410r-1401,340e" filled="f" strokecolor="#18171c" strokeweight=".42pt">
                  <v:path arrowok="t" o:connecttype="custom" o:connectlocs="2486,-3212;1086,-2872;2501,-3206;1100,-2867;2510,-3181;1110,-2842;2505,-3161;1104,-2821" o:connectangles="0,0,0,0,0,0,0,0"/>
                </v:shape>
                <v:shape id="Picture 157" o:spid="_x0000_s1052" type="#_x0000_t75" style="position:absolute;left:1557;top:-5412;width:6175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PJvnEAAAA3AAAAA8AAABkcnMvZG93bnJldi54bWxEj09rAjEUxO8Fv0N4ghfRpAstshpFpMLe&#10;bP0DHh+b525w87Juom6/fVMo9DjMzG+Yxap3jXhQF6xnDa9TBYK49MZypeF42E5mIEJENth4Jg3f&#10;FGC1HLwsMDf+yV/02MdKJAiHHDXUMba5lKGsyWGY+pY4eRffOYxJdpU0HT4T3DUyU+pdOrScFmps&#10;aVNTed3fnYbirG7FqbRntRtfrPz8ILdpxlqPhv16DiJSH//Df+3CaMiyN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PJvnEAAAA3AAAAA8AAAAAAAAAAAAAAAAA&#10;nwIAAGRycy9kb3ducmV2LnhtbFBLBQYAAAAABAAEAPcAAACQAwAAAAA=&#10;">
                  <v:imagedata r:id="rId62" o:title=""/>
                </v:shape>
                <v:line id="Line 158" o:spid="_x0000_s1053" style="position:absolute;visibility:visible;mso-wrap-style:square" from="2998,-5484" to="6949,-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8HcYAAADcAAAADwAAAGRycy9kb3ducmV2LnhtbESPT2vCQBTE7wW/w/IK3uqmAUNJXaUo&#10;LeZgwT8Vj8/saxLMvg27q8Zv7xYKHoeZ+Q0zmfWmFRdyvrGs4HWUgCAurW64UrDbfr68gfABWWNr&#10;mRTcyMNsOniaYK7tldd02YRKRAj7HBXUIXS5lL6syaAf2Y44er/WGQxRukpqh9cIN61MkySTBhuO&#10;CzV2NK+pPG3ORkExTn6K/fG8Wh8K6xa776+2yfZKDZ/7j3cQgfrwCP+3l1pBmmbwdyYe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p/B3GAAAA3AAAAA8AAAAAAAAA&#10;AAAAAAAAoQIAAGRycy9kb3ducmV2LnhtbFBLBQYAAAAABAAEAPkAAACUAwAAAAA=&#10;" strokecolor="#18171c" strokeweight=".09pt"/>
                <v:line id="Line 159" o:spid="_x0000_s1054" style="position:absolute;visibility:visible;mso-wrap-style:square" from="1175,-4823" to="1175,-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ZhsYAAADcAAAADwAAAGRycy9kb3ducmV2LnhtbESPQWvCQBSE7wX/w/KE3urGgFaiq4il&#10;0hxa0Frx+Jp9TYLZt2F31fTfu4LgcZiZb5jZojONOJPztWUFw0ECgriwuuZSwe77/WUCwgdkjY1l&#10;UvBPHhbz3tMMM20vvKHzNpQiQthnqKAKoc2k9EVFBv3AtsTR+7POYIjSlVI7vES4aWSaJGNpsOa4&#10;UGFLq4qK4/ZkFOSj5Cff/54+N4fcurfd17qpx3ulnvvdcgoiUBce4Xv7QytI01e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lWYbGAAAA3AAAAA8AAAAAAAAA&#10;AAAAAAAAoQIAAGRycy9kb3ducmV2LnhtbFBLBQYAAAAABAAEAPkAAACUAwAAAAA=&#10;" strokecolor="#18171c" strokeweight=".09pt"/>
                <v:line id="Line 160" o:spid="_x0000_s1055" style="position:absolute;visibility:visible;mso-wrap-style:square" from="1360,-4868" to="1360,-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N9MIAAADcAAAADwAAAGRycy9kb3ducmV2LnhtbERPy4rCMBTdC/5DuII7TS0oQ8coojhM&#10;Fw74ZJZ3mjttsbkpSdT695PFgMvDec+XnWnEnZyvLSuYjBMQxIXVNZcKTsft6A2ED8gaG8uk4Eke&#10;lot+b46Ztg/e0/0QShFD2GeooAqhzaT0RUUG/di2xJH7tc5giNCVUjt8xHDTyDRJZtJgzbGhwpbW&#10;FRXXw80oyKfJOb/83Hb779y6zenro6lnF6WGg271DiJQF17if/enVpCmcW08E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rN9MIAAADcAAAADwAAAAAAAAAAAAAA&#10;AAChAgAAZHJzL2Rvd25yZXYueG1sUEsFBgAAAAAEAAQA+QAAAJADAAAAAA==&#10;" strokecolor="#18171c" strokeweight=".09pt"/>
                <v:shape id="Picture 161" o:spid="_x0000_s1056" type="#_x0000_t75" style="position:absolute;left:863;top:-5304;width:6951;height: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Fo3FAAAA3AAAAA8AAABkcnMvZG93bnJldi54bWxEj0FrwkAUhO9C/8PyCt500wi1jW5CDW2p&#10;R2MvvT2yzySYfRuz2yT++25B8DjMzDfMNptMKwbqXWNZwdMyAkFcWt1wpeD7+LF4AeE8ssbWMim4&#10;koMsfZhtMdF25AMNha9EgLBLUEHtfZdI6cqaDLql7YiDd7K9QR9kX0nd4xjgppVxFD1Lgw2HhRo7&#10;ymsqz8WvUTBc3n9Wpex2R/u5Pu2MueaXfaHU/HF624DwNPl7+Nb+0gri+BX+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IhaNxQAAANwAAAAPAAAAAAAAAAAAAAAA&#10;AJ8CAABkcnMvZG93bnJldi54bWxQSwUGAAAAAAQABAD3AAAAkQMAAAAA&#10;">
                  <v:imagedata r:id="rId63" o:title=""/>
                </v:shape>
                <v:line id="Line 162" o:spid="_x0000_s1057" style="position:absolute;visibility:visible;mso-wrap-style:square" from="5846,-5210" to="5846,-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XL8QAAADcAAAADwAAAGRycy9kb3ducmV2LnhtbERPz2vCMBS+C/sfwhvspuk6lFGNMiaO&#10;9aBg58TjW/PWljUvJUm1/vfmIOz48f1erAbTijM531hW8DxJQBCXVjdcKTh8bcavIHxA1thaJgVX&#10;8rBaPowWmGl74T2di1CJGMI+QwV1CF0mpS9rMugntiOO3K91BkOErpLa4SWGm1amSTKTBhuODTV2&#10;9F5T+Vf0RkE+Tb7z40+/3Z9y69aH3UfbzI5KPT0Ob3MQgYbwL767P7WC9CXOj2fi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VcvxAAAANwAAAAPAAAAAAAAAAAA&#10;AAAAAKECAABkcnMvZG93bnJldi54bWxQSwUGAAAAAAQABAD5AAAAkgMAAAAA&#10;" strokecolor="#18171c" strokeweight=".09pt"/>
                <v:shape id="Freeform 163" o:spid="_x0000_s1058" style="position:absolute;left:5776;top:-5178;width:2;height:2;visibility:visible;mso-wrap-style:square;v-text-anchor:top" coordsize="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VpcIA&#10;AADcAAAADwAAAGRycy9kb3ducmV2LnhtbESPQYvCMBSE78L+h/AWvNlUBZGuUUQqet0q4vHRvG2K&#10;zUu3ydr6782C4HGYmW+Y1WawjbhT52vHCqZJCoK4dLrmSsH5tJ8sQfiArLFxTAoe5GGz/hitMNOu&#10;52+6F6ESEcI+QwUmhDaT0peGLPrEtcTR+3GdxRBlV0ndYR/htpGzNF1IizXHBYMt7QyVt+LPKpC9&#10;qS4Lq/eP2s2XeX4tfvPDTqnx57D9AhFoCO/wq33UCmbzKfyf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BWlwgAAANwAAAAPAAAAAAAAAAAAAAAAAJgCAABkcnMvZG93&#10;bnJldi54bWxQSwUGAAAAAAQABAD1AAAAhwMAAAAA&#10;" path="m,l1,e" fillcolor="#18171c" stroked="f">
                  <v:path arrowok="t" o:connecttype="custom" o:connectlocs="0,0;2,0" o:connectangles="0,0"/>
                </v:shape>
                <v:line id="Line 164" o:spid="_x0000_s1059" style="position:absolute;visibility:visible;mso-wrap-style:square" from="6252,-5314" to="6252,-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tsw8YAAADcAAAADwAAAGRycy9kb3ducmV2LnhtbESPQWvCQBSE7wX/w/KE3urGlIpEVxFL&#10;S3NQ0Frx+Jp9TYLZt2F31fTfu4LgcZiZb5jpvDONOJPztWUFw0ECgriwuuZSwe7742UMwgdkjY1l&#10;UvBPHuaz3tMUM20vvKHzNpQiQthnqKAKoc2k9EVFBv3AtsTR+7POYIjSlVI7vES4aWSaJCNpsOa4&#10;UGFLy4qK4/ZkFORvyU++/z2tNofcuvfd+rOpR3ulnvvdYgIiUBce4Xv7SytIX1O4nY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bMPGAAAA3AAAAA8AAAAAAAAA&#10;AAAAAAAAoQIAAGRycy9kb3ducmV2LnhtbFBLBQYAAAAABAAEAPkAAACUAwAAAAA=&#10;" strokecolor="#18171c" strokeweight=".09pt"/>
                <v:line id="Line 165" o:spid="_x0000_s1060" style="position:absolute;visibility:visible;mso-wrap-style:square" from="6659,-5413" to="6659,-4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fJWMYAAADcAAAADwAAAGRycy9kb3ducmV2LnhtbESPT2vCQBTE74V+h+UJ3upGpSLRTZCW&#10;FnNowb94fGafSWj2bdhdNf323UKhx2FmfsMs89604kbON5YVjEcJCOLS6oYrBfvd29MchA/IGlvL&#10;pOCbPOTZ48MSU23vvKHbNlQiQtinqKAOoUul9GVNBv3IdsTRu1hnMETpKqkd3iPctHKSJDNpsOG4&#10;UGNHLzWVX9urUVA8J4fieL5+bE6Fda/7z/e2mR2VGg761QJEoD78h//aa61gMp3C75l4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HyVjGAAAA3AAAAA8AAAAAAAAA&#10;AAAAAAAAoQIAAGRycy9kb3ducmV2LnhtbFBLBQYAAAAABAAEAPkAAACUAwAAAAA=&#10;" strokecolor="#18171c" strokeweight=".09pt"/>
                <v:line id="Line 166" o:spid="_x0000_s1061" style="position:absolute;visibility:visible;mso-wrap-style:square" from="6809,-5450" to="6809,-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5RLMYAAADcAAAADwAAAGRycy9kb3ducmV2LnhtbESPQWsCMRSE74L/IbyCN81WrZStUURR&#10;3EMLWis9vm5edxc3L0sSdf33Rij0OMzMN8x03ppaXMj5yrKC50ECgji3uuJCweFz3X8F4QOyxtoy&#10;KbiRh/ms25liqu2Vd3TZh0JECPsUFZQhNKmUPi/JoB/Yhjh6v9YZDFG6QmqH1wg3tRwmyUQarDgu&#10;lNjQsqT8tD8bBdlL8pUdf87vu+/MutXhY1NXk6NSvad28QYiUBv+w3/trVYwHI3hcS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uUSzGAAAA3AAAAA8AAAAAAAAA&#10;AAAAAAAAoQIAAGRycy9kb3ducmV2LnhtbFBLBQYAAAAABAAEAPkAAACUAwAAAAA=&#10;" strokecolor="#18171c" strokeweight=".09pt"/>
                <v:line id="Line 167" o:spid="_x0000_s1062" style="position:absolute;visibility:visible;mso-wrap-style:square" from="6949,-5484" to="6949,-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0t8YAAADcAAAADwAAAGRycy9kb3ducmV2LnhtbESPQWsCMRSE74L/IbxCb5qtRSlboxRF&#10;cQ8KWis9vm5edxc3L0sSdf33RhA8DjPzDTOetqYWZ3K+sqzgrZ+AIM6trrhQsP9e9D5A+ICssbZM&#10;Cq7kYTrpdsaYanvhLZ13oRARwj5FBWUITSqlz0sy6Pu2IY7ev3UGQ5SukNrhJcJNLQdJMpIGK44L&#10;JTY0Kyk/7k5GQTZMfrLD32m9/c2sm+83y7oaHZR6fWm/PkEEasMz/GivtILB+xDuZ+IR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9LfGAAAA3AAAAA8AAAAAAAAA&#10;AAAAAAAAoQIAAGRycy9kb3ducmV2LnhtbFBLBQYAAAAABAAEAPkAAACUAwAAAAA=&#10;" strokecolor="#18171c" strokeweight=".09pt"/>
                <v:line id="Line 168" o:spid="_x0000_s1063" style="position:absolute;visibility:visible;mso-wrap-style:square" from="6516,-5379" to="6516,-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qwMYAAADcAAAADwAAAGRycy9kb3ducmV2LnhtbESPQWvCQBSE7wX/w/KE3upGS4NEVxFL&#10;S3NQ0Frx+Jp9TYLZt2F31fTfu4LgcZiZb5jpvDONOJPztWUFw0ECgriwuuZSwe7742UMwgdkjY1l&#10;UvBPHuaz3tMUM20vvKHzNpQiQthnqKAKoc2k9EVFBv3AtsTR+7POYIjSlVI7vES4aeQoSVJpsOa4&#10;UGFLy4qK4/ZkFORvyU++/z2tNofcuvfd+rOp071Sz/1uMQERqAuP8L39pRWMXlO4nY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wasDGAAAA3AAAAA8AAAAAAAAA&#10;AAAAAAAAoQIAAGRycy9kb3ducmV2LnhtbFBLBQYAAAAABAAEAPkAAACUAwAAAAA=&#10;" strokecolor="#18171c" strokeweight=".09pt"/>
                <v:line id="Line 169" o:spid="_x0000_s1064" style="position:absolute;visibility:visible;mso-wrap-style:square" from="7106,-5646" to="7617,-5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zPW8YAAADcAAAADwAAAGRycy9kb3ducmV2LnhtbESPQWsCMRSE74L/IbyCN81W0ZatUURR&#10;3EMLWis9vm5edxc3L0sSdf33Rij0OMzMN8x03ppaXMj5yrKC50ECgji3uuJCweFz3X8F4QOyxtoy&#10;KbiRh/ms25liqu2Vd3TZh0JECPsUFZQhNKmUPi/JoB/Yhjh6v9YZDFG6QmqH1wg3tRwmyUQarDgu&#10;lNjQsqT8tD8bBdk4+cqOP+f33Xdm3erwsamryVGp3lO7eAMRqA3/4b/2VisYjl7gcS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8z1vGAAAA3AAAAA8AAAAAAAAA&#10;AAAAAAAAoQIAAGRycy9kb3ducmV2LnhtbFBLBQYAAAAABAAEAPkAAACUAwAAAAA=&#10;" strokecolor="#18171c" strokeweight=".09pt"/>
                <v:line id="Line 170" o:spid="_x0000_s1065" style="position:absolute;visibility:visible;mso-wrap-style:square" from="7106,-5521" to="7106,-5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NbKcQAAADcAAAADwAAAGRycy9kb3ducmV2LnhtbERPz2vCMBS+C/sfwhvspuk6lFGNMiaO&#10;9aBg58TjW/PWljUvJUm1/vfmIOz48f1erAbTijM531hW8DxJQBCXVjdcKTh8bcavIHxA1thaJgVX&#10;8rBaPowWmGl74T2di1CJGMI+QwV1CF0mpS9rMugntiOO3K91BkOErpLa4SWGm1amSTKTBhuODTV2&#10;9F5T+Vf0RkE+Tb7z40+/3Z9y69aH3UfbzI5KPT0Ob3MQgYbwL767P7WC9CWujWfi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Y1spxAAAANwAAAAPAAAAAAAAAAAA&#10;AAAAAKECAABkcnMvZG93bnJldi54bWxQSwUGAAAAAAQABAD5AAAAkgMAAAAA&#10;" strokecolor="#18171c" strokeweight=".09pt"/>
                <v:line id="Line 171" o:spid="_x0000_s1066" style="position:absolute;visibility:visible;mso-wrap-style:square" from="7245,-5555" to="7245,-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+ssYAAADcAAAADwAAAGRycy9kb3ducmV2LnhtbESPQWsCMRSE74L/IbyCN81WUdqtUURR&#10;3EMLWis9vm5edxc3L0sSdf33Rij0OMzMN8x03ppaXMj5yrKC50ECgji3uuJCweFz3X8B4QOyxtoy&#10;KbiRh/ms25liqu2Vd3TZh0JECPsUFZQhNKmUPi/JoB/Yhjh6v9YZDFG6QmqH1wg3tRwmyUQarDgu&#10;lNjQsqT8tD8bBdk4+cqOP+f33Xdm3erwsamryVGp3lO7eAMRqA3/4b/2VisYjl7hcS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v/rLGAAAA3AAAAA8AAAAAAAAA&#10;AAAAAAAAoQIAAGRycy9kb3ducmV2LnhtbFBLBQYAAAAABAAEAPkAAACUAwAAAAA=&#10;" strokecolor="#18171c" strokeweight=".09pt"/>
                <v:shape id="Freeform 172" o:spid="_x0000_s1067" style="position:absolute;left:7172;top:-5523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T68IA&#10;AADcAAAADwAAAGRycy9kb3ducmV2LnhtbERPy4rCMBTdC/MP4QqzEZtWRMZqlEEQZBaCj8Usr83t&#10;gzY3pUlt5+8nC8Hl4by3+9E04kmdqywrSKIYBHFmdcWFgvvtOP8C4TyyxsYyKfgjB/vdx2SLqbYD&#10;X+h59YUIIexSVFB636ZSuqwkgy6yLXHgctsZ9AF2hdQdDiHcNHIRxytpsOLQUGJLh5Ky+tobBYff&#10;ZDjflkn9mNWXn3ad94159Ep9TsfvDQhPo3+LX+6TVrBYhvnhTD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hPrwgAAANwAAAAPAAAAAAAAAAAAAAAAAJgCAABkcnMvZG93&#10;bnJldi54bWxQSwUGAAAAAAQABAD1AAAAhwMAAAAA&#10;" path="m4,l1,,,,4,e" fillcolor="#18171c" stroked="f">
                  <v:path arrowok="t" o:connecttype="custom" o:connectlocs="4,-11044;1,-11044;0,-11044;4,-11044;4,-11044" o:connectangles="0,0,0,0,0"/>
                </v:shape>
                <v:line id="Line 173" o:spid="_x0000_s1068" style="position:absolute;visibility:visible;mso-wrap-style:square" from="7562,-5632" to="7562,-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+ByccAAADcAAAADwAAAGRycy9kb3ducmV2LnhtbESPT2vCQBTE74LfYXlCb7pRqkjqJkjF&#10;0hxa8E+lx9fsMwnNvg27q8Zv3y0Uehxm5jfMKu9NK67kfGNZwXSSgCAurW64UnA8bMdLED4ga2wt&#10;k4I7eciz4WCFqbY33tF1HyoRIexTVFCH0KVS+rImg35iO+Lona0zGKJ0ldQObxFuWjlLkoU02HBc&#10;qLGj55rK7/3FKCjmyUdx+rq87T4L6zbH95e2WZyUehj16ycQgfrwH/5rv2oFs8cp/J6JR0B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X4HJxwAAANwAAAAPAAAAAAAA&#10;AAAAAAAAAKECAABkcnMvZG93bnJldi54bWxQSwUGAAAAAAQABAD5AAAAlQMAAAAA&#10;" strokecolor="#18171c" strokeweight=".09pt"/>
                <v:shape id="AutoShape 174" o:spid="_x0000_s1069" style="position:absolute;left:-252;top:2987;width:443;height:75;visibility:visible;mso-wrap-style:square;v-text-anchor:top" coordsize="44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mZ8IA&#10;AADcAAAADwAAAGRycy9kb3ducmV2LnhtbESPzWrDMBCE74W8g9hAb40cE0pxooT8gq+1A7ku1sY2&#10;sVbCUhLHT18VCj0OM/MNs9oMphMP6n1rWcF8loAgrqxuuVZwLk8fXyB8QNbYWSYFL/KwWU/eVphp&#10;++RvehShFhHCPkMFTQguk9JXDRn0M+uIo3e1vcEQZV9L3eMzwk0n0yT5lAZbjgsNOto3VN2Ku1Fw&#10;o7N7HS5j2QZ73HUnlydjtVDqfTpslyACDeE//NfOtYJ0kcL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2ZnwgAAANwAAAAPAAAAAAAAAAAAAAAAAJgCAABkcnMvZG93&#10;bnJldi54bWxQSwUGAAAAAAQABAD1AAAAhwMAAAAA&#10;" path="m7222,-7786r68,-16m7179,-7776r21,-5m7089,-7753r69,-17m7005,-7768r93,-22m6962,-7756r22,-6m6848,-7728r92,-23e" filled="f" strokecolor="#18171c" strokeweight=".09pt">
                  <v:path arrowok="t" o:connecttype="custom" o:connectlocs="7222,-4799;7290,-4815;7179,-4789;7200,-4794;7089,-4766;7158,-4783;7005,-4781;7098,-4803;6962,-4769;6984,-4775;6848,-4741;6940,-4764" o:connectangles="0,0,0,0,0,0,0,0,0,0,0,0"/>
                </v:shape>
                <v:shape id="AutoShape 175" o:spid="_x0000_s1070" style="position:absolute;left:-2458;top:547;width:768;height:125;visibility:visible;mso-wrap-style:square;v-text-anchor:top" coordsize="76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9wsQA&#10;AADcAAAADwAAAGRycy9kb3ducmV2LnhtbESPX2vCMBTF3wW/Q7gD3zSdjjk60yKCIGwitg72eGnu&#10;2rLmpiaZdt9+EQY+Hs6fH2eVD6YTF3K+tazgcZaAIK6sbrlWcCq30xcQPiBr7CyTgl/ykGfj0QpT&#10;ba98pEsRahFH2KeooAmhT6X0VUMG/cz2xNH7ss5giNLVUju8xnHTyXmSPEuDLUdCgz1tGqq+ix+j&#10;oJOH8q04R8BnYZbL6n3v9h9BqcnDsH4FEWgI9/B/e6cVzJ8WcDs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PcLEAAAA3AAAAA8AAAAAAAAAAAAAAAAAmAIAAGRycy9k&#10;b3ducmV2LnhtbFBLBQYAAAAABAAEAPUAAACJAwAAAAA=&#10;" path="m7230,-5335r42,-35l7314,-5409r43,-13m7913,-5426r2,-2l7915,-5430t81,-30l7998,-5454e" filled="f" strokecolor="#18171c" strokeweight=".42pt">
                  <v:path arrowok="t" o:connecttype="custom" o:connectlocs="7230,-4788;7272,-4823;7314,-4862;7357,-4875;7913,-4879;7915,-4881;7915,-4883;7996,-4913;7998,-4907" o:connectangles="0,0,0,0,0,0,0,0,0"/>
                </v:shape>
                <v:shape id="AutoShape 176" o:spid="_x0000_s1071" style="position:absolute;top:3452;width:2;height:515;visibility:visible;mso-wrap-style:square;v-text-anchor:top" coordsize="216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swcMA&#10;AADcAAAADwAAAGRycy9kb3ducmV2LnhtbESPW4vCMBSE3xf8D+EIvq3pSlHpGmXxgj4teGNfD8mx&#10;LTYnpYla/fVmQfBxmJlvmMmstZW4UuNLxwq++gkIYu1MybmCw371OQbhA7LByjEpuJOH2bTzMcHM&#10;uBtv6boLuYgQ9hkqKEKoMym9Lsii77uaOHon11gMUTa5NA3eItxWcpAkQ2mx5LhQYE3zgvR5d7EK&#10;WncIj22Z6sXod308nf8s6aVVqtdtf75BBGrDO/xqb4yCQZrC/5l4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swcMAAADcAAAADwAAAAAAAAAAAAAAAACYAgAAZHJzL2Rv&#10;d25yZXYueG1sUEsFBgAAAAAEAAQA9QAAAIgDAAAAAA==&#10;" path="m7731,-8623r,-111m7731,-8578r,-22m7731,-8443r,-112m7731,-8399r,-22m7731,-8264r,-112m7731,-8219r,-23e" filled="f" strokecolor="#18171c" strokeweight=".09pt">
                  <v:path arrowok="t" o:connecttype="custom" o:connectlocs="1,-5170;1,-5281;1,-5125;1,-5147;1,-4990;1,-5102;1,-4946;1,-4968;1,-4811;1,-4923;1,-4766;1,-4789" o:connectangles="0,0,0,0,0,0,0,0,0,0,0,0"/>
                </v:shape>
                <v:shape id="AutoShape 177" o:spid="_x0000_s1072" style="position:absolute;top:3563;width:175;height:7;visibility:visible;mso-wrap-style:square;v-text-anchor:top" coordsize="1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t0cMA&#10;AADcAAAADwAAAGRycy9kb3ducmV2LnhtbESP2WrDMBBF3wv5BzGBvjVyQrPgRgmhVMZvIcsHTK2p&#10;bWqNjKV6+fuqUMjj5S6Huz+OthE9db52rGC5SEAQF87UXCq43/TLDoQPyAYbx6RgIg/Hw+xpj6lx&#10;A1+ov4ZSxBH2KSqoQmhTKX1RkUW/cC1x9L5cZzFE2ZXSdDjEcdvIVZJspMWaI6HClt4rKr6vPzZC&#10;dtl6yj+2m0/KzmYa+ovWelTqeT6e3kAEGsMj/N/OjYLV6xr+zs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+t0cMAAADcAAAADwAAAAAAAAAAAAAAAACYAgAAZHJzL2Rv&#10;d25yZXYueG1sUEsFBgAAAAAEAAQA9QAAAIgDAAAAAA==&#10;" path="m5411,-8462r12,6l5418,-8457t156,-5l5581,-8458r5,2l5581,-8457e" filled="f" strokecolor="#18171c" strokeweight=".56pt">
                  <v:path arrowok="t" o:connecttype="custom" o:connectlocs="5411,-4899;5423,-4893;5418,-4894;5574,-4899;5581,-4895;5586,-4893;5581,-4894" o:connectangles="0,0,0,0,0,0,0"/>
                </v:shape>
                <w10:wrap anchorx="page"/>
              </v:group>
            </w:pict>
          </mc:Fallback>
        </mc:AlternateContent>
      </w:r>
      <w:r w:rsidR="00FC0753" w:rsidRPr="00A11CCE">
        <w:rPr>
          <w:rFonts w:ascii="TT Norms Italic"/>
          <w:i/>
          <w:w w:val="85"/>
          <w:position w:val="-3"/>
          <w:sz w:val="12"/>
        </w:rPr>
        <w:t>07</w:t>
      </w:r>
    </w:p>
    <w:p w:rsidR="00633D3A" w:rsidRDefault="00633D3A">
      <w:pPr>
        <w:jc w:val="right"/>
        <w:rPr>
          <w:rFonts w:ascii="TT Norms Italic"/>
          <w:sz w:val="12"/>
        </w:rPr>
        <w:sectPr w:rsidR="00633D3A">
          <w:type w:val="continuous"/>
          <w:pgSz w:w="8620" w:h="12140"/>
          <w:pgMar w:top="1120" w:right="640" w:bottom="0" w:left="640" w:header="720" w:footer="720" w:gutter="0"/>
          <w:cols w:space="720"/>
        </w:sectPr>
      </w:pPr>
    </w:p>
    <w:p w:rsidR="00633D3A" w:rsidRDefault="00633D3A">
      <w:pPr>
        <w:pStyle w:val="a3"/>
        <w:spacing w:before="6"/>
        <w:rPr>
          <w:rFonts w:ascii="TT Norms Italic"/>
          <w:i/>
          <w:sz w:val="9"/>
        </w:rPr>
      </w:pPr>
    </w:p>
    <w:p w:rsidR="00633D3A" w:rsidRDefault="00A11CCE" w:rsidP="00A11CCE">
      <w:pPr>
        <w:pStyle w:val="1"/>
      </w:pPr>
      <w:bookmarkStart w:id="15" w:name="_Toc532295126"/>
      <w:r>
        <w:rPr>
          <w:w w:val="105"/>
          <w:lang w:val="uk-UA"/>
        </w:rPr>
        <w:t xml:space="preserve">15. </w:t>
      </w:r>
      <w:r w:rsidR="00FC0753">
        <w:rPr>
          <w:w w:val="105"/>
        </w:rPr>
        <w:t>ПЕРЕЧЕНЬ СОСТАВЛЯЮЩИХ ЧАСТЕЙ МОДЕЛИ RH-98Q</w:t>
      </w:r>
      <w:bookmarkEnd w:id="15"/>
    </w:p>
    <w:p w:rsidR="00633D3A" w:rsidRDefault="00633D3A">
      <w:pPr>
        <w:pStyle w:val="a3"/>
        <w:spacing w:before="4"/>
        <w:rPr>
          <w:rFonts w:ascii="TT Norms Bold"/>
          <w:b/>
          <w:sz w:val="10"/>
        </w:rPr>
      </w:pPr>
    </w:p>
    <w:tbl>
      <w:tblPr>
        <w:tblW w:w="0" w:type="auto"/>
        <w:tblInd w:w="131" w:type="dxa"/>
        <w:tblBorders>
          <w:top w:val="single" w:sz="8" w:space="0" w:color="18171C"/>
          <w:left w:val="single" w:sz="8" w:space="0" w:color="18171C"/>
          <w:bottom w:val="single" w:sz="8" w:space="0" w:color="18171C"/>
          <w:right w:val="single" w:sz="8" w:space="0" w:color="18171C"/>
          <w:insideH w:val="single" w:sz="8" w:space="0" w:color="18171C"/>
          <w:insideV w:val="single" w:sz="8" w:space="0" w:color="1817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175"/>
        <w:gridCol w:w="510"/>
        <w:gridCol w:w="2888"/>
      </w:tblGrid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Пылезащита патрона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30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Фиксатор вторичного вала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№ 2 (9,3х13х0,5)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31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К4х12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Стопорное кольцо № 3 Ø14 мм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32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32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№ 4 Ø16 мм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33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пружины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Стопорное кольцо № 5 Ø19 мм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34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Пружина шпинделя</w:t>
            </w:r>
          </w:p>
        </w:tc>
      </w:tr>
      <w:tr w:rsidR="00633D3A">
        <w:trPr>
          <w:trHeight w:val="461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154"/>
              <w:rPr>
                <w:sz w:val="16"/>
              </w:rPr>
            </w:pPr>
            <w:r>
              <w:rPr>
                <w:color w:val="18171C"/>
                <w:sz w:val="16"/>
              </w:rPr>
              <w:t>Втулка освобождающая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18171C"/>
                <w:sz w:val="16"/>
              </w:rPr>
              <w:t>35-</w:t>
            </w:r>
          </w:p>
          <w:p w:rsidR="00633D3A" w:rsidRDefault="00FC0753">
            <w:pPr>
              <w:pStyle w:val="TableParagraph"/>
              <w:spacing w:before="3"/>
              <w:ind w:left="166"/>
              <w:rPr>
                <w:sz w:val="16"/>
              </w:rPr>
            </w:pPr>
            <w:r>
              <w:rPr>
                <w:color w:val="18171C"/>
                <w:sz w:val="16"/>
              </w:rPr>
              <w:t>39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spacing w:before="154"/>
              <w:rPr>
                <w:sz w:val="16"/>
              </w:rPr>
            </w:pPr>
            <w:r>
              <w:rPr>
                <w:color w:val="18171C"/>
                <w:sz w:val="16"/>
              </w:rPr>
              <w:t>Ручка переключателя режимов в сборе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Ø21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40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Колесо зубчатое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8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Шарик фиксации бура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41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Шпиндель с трубкой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9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патрона специальная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42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Штифт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10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Пружина освобождающей втулки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43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профильная</w:t>
            </w:r>
          </w:p>
        </w:tc>
      </w:tr>
      <w:tr w:rsidR="00633D3A">
        <w:trPr>
          <w:trHeight w:val="27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62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11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62"/>
              <w:rPr>
                <w:sz w:val="16"/>
              </w:rPr>
            </w:pPr>
            <w:r>
              <w:rPr>
                <w:color w:val="18171C"/>
                <w:sz w:val="16"/>
              </w:rPr>
              <w:t>Стопорное кольцо № 11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62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44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spacing w:before="62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44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12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Шпиндель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45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Сальник 16х5х4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13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Шарик № 13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46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Втулка № 46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14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Головка самозажимного патрона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47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Ударник промежуточный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15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Пыльник патрона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48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Втулка № 48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16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Шпиндель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49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№ 49</w:t>
            </w:r>
          </w:p>
        </w:tc>
      </w:tr>
      <w:tr w:rsidR="00633D3A">
        <w:trPr>
          <w:trHeight w:val="461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17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154"/>
              <w:rPr>
                <w:sz w:val="16"/>
              </w:rPr>
            </w:pPr>
            <w:r>
              <w:rPr>
                <w:color w:val="18171C"/>
                <w:sz w:val="16"/>
              </w:rPr>
              <w:t>Стопорное кольцо шпинделя № 17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50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spacing w:before="57" w:line="190" w:lineRule="atLeast"/>
              <w:ind w:right="604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втулки ударника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18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Стопорное кольцо № 18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51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Втулка ударника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19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Шайба № 19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52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№ 52</w:t>
            </w:r>
          </w:p>
        </w:tc>
      </w:tr>
      <w:tr w:rsidR="00633D3A">
        <w:trPr>
          <w:trHeight w:val="461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33" w:right="84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20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57" w:line="190" w:lineRule="atLeast"/>
              <w:ind w:right="509"/>
              <w:rPr>
                <w:sz w:val="16"/>
              </w:rPr>
            </w:pPr>
            <w:r>
              <w:rPr>
                <w:color w:val="18171C"/>
                <w:spacing w:val="-4"/>
                <w:sz w:val="16"/>
              </w:rPr>
              <w:t>Пружина освобождающей втулки самозажимного патрона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53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spacing w:before="154"/>
              <w:rPr>
                <w:sz w:val="16"/>
              </w:rPr>
            </w:pPr>
            <w:r>
              <w:rPr>
                <w:color w:val="18171C"/>
                <w:sz w:val="16"/>
              </w:rPr>
              <w:t>Ударник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21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Втулка № 21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54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Кольцо компрессионное</w:t>
            </w:r>
          </w:p>
        </w:tc>
      </w:tr>
      <w:tr w:rsidR="00633D3A">
        <w:trPr>
          <w:trHeight w:val="461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21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57" w:line="190" w:lineRule="atLeast"/>
              <w:ind w:right="509"/>
              <w:rPr>
                <w:sz w:val="16"/>
              </w:rPr>
            </w:pPr>
            <w:proofErr w:type="gramStart"/>
            <w:r>
              <w:rPr>
                <w:color w:val="18171C"/>
                <w:sz w:val="16"/>
              </w:rPr>
              <w:t>Втулка</w:t>
            </w:r>
            <w:proofErr w:type="gramEnd"/>
            <w:r>
              <w:rPr>
                <w:color w:val="18171C"/>
                <w:sz w:val="16"/>
              </w:rPr>
              <w:t xml:space="preserve"> освобождающая самозажимного патрона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55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spacing w:before="154"/>
              <w:rPr>
                <w:sz w:val="16"/>
              </w:rPr>
            </w:pPr>
            <w:r>
              <w:rPr>
                <w:color w:val="18171C"/>
                <w:sz w:val="16"/>
              </w:rPr>
              <w:t>Цилиндр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23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,5х44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56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Кольцо оси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24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Пружина переключения щеточного узла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57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Ось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25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Кожух редуктора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58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Уплотнитель корпуса редуктора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26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Сальник 30х41х7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59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Втулка основы редуктора</w:t>
            </w:r>
          </w:p>
        </w:tc>
      </w:tr>
      <w:tr w:rsidR="00633D3A">
        <w:trPr>
          <w:trHeight w:val="501"/>
        </w:trPr>
        <w:tc>
          <w:tcPr>
            <w:tcW w:w="510" w:type="dxa"/>
            <w:shd w:val="clear" w:color="auto" w:fill="C5C6C6"/>
          </w:tcPr>
          <w:p w:rsidR="00633D3A" w:rsidRDefault="00633D3A">
            <w:pPr>
              <w:pStyle w:val="TableParagraph"/>
              <w:spacing w:before="8"/>
              <w:ind w:left="0"/>
              <w:rPr>
                <w:rFonts w:ascii="TT Norms Bold"/>
                <w:b/>
                <w:sz w:val="14"/>
              </w:rPr>
            </w:pPr>
          </w:p>
          <w:p w:rsidR="00633D3A" w:rsidRDefault="00FC0753">
            <w:pPr>
              <w:pStyle w:val="TableParagraph"/>
              <w:spacing w:before="1"/>
              <w:ind w:left="133" w:right="84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27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78" w:line="244" w:lineRule="auto"/>
              <w:ind w:right="1180"/>
              <w:rPr>
                <w:sz w:val="16"/>
              </w:rPr>
            </w:pPr>
            <w:r>
              <w:rPr>
                <w:color w:val="18171C"/>
                <w:sz w:val="16"/>
              </w:rPr>
              <w:t>Втулка кожуха редуктора с игольчатым подшипником</w:t>
            </w:r>
          </w:p>
        </w:tc>
        <w:tc>
          <w:tcPr>
            <w:tcW w:w="510" w:type="dxa"/>
            <w:shd w:val="clear" w:color="auto" w:fill="C5C6C6"/>
          </w:tcPr>
          <w:p w:rsidR="00633D3A" w:rsidRDefault="00633D3A">
            <w:pPr>
              <w:pStyle w:val="TableParagraph"/>
              <w:spacing w:before="8"/>
              <w:ind w:left="0"/>
              <w:rPr>
                <w:rFonts w:ascii="TT Norms Bold"/>
                <w:b/>
                <w:sz w:val="14"/>
              </w:rPr>
            </w:pPr>
          </w:p>
          <w:p w:rsidR="00633D3A" w:rsidRDefault="00FC0753">
            <w:pPr>
              <w:pStyle w:val="TableParagraph"/>
              <w:spacing w:before="1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60</w:t>
            </w:r>
          </w:p>
        </w:tc>
        <w:tc>
          <w:tcPr>
            <w:tcW w:w="2888" w:type="dxa"/>
          </w:tcPr>
          <w:p w:rsidR="00633D3A" w:rsidRDefault="00633D3A">
            <w:pPr>
              <w:pStyle w:val="TableParagraph"/>
              <w:spacing w:before="8"/>
              <w:ind w:left="0"/>
              <w:rPr>
                <w:rFonts w:ascii="TT Norms Bold"/>
                <w:b/>
                <w:sz w:val="14"/>
              </w:rPr>
            </w:pPr>
          </w:p>
          <w:p w:rsidR="00633D3A" w:rsidRDefault="00FC0753"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18171C"/>
                <w:sz w:val="16"/>
              </w:rPr>
              <w:t>Основа редуктора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28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Игольчатый подшипник НК3012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61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Планка фиксирующая</w:t>
            </w:r>
          </w:p>
        </w:tc>
      </w:tr>
      <w:tr w:rsidR="00633D3A">
        <w:trPr>
          <w:trHeight w:val="4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8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29</w:t>
            </w:r>
          </w:p>
        </w:tc>
        <w:tc>
          <w:tcPr>
            <w:tcW w:w="3175" w:type="dxa"/>
          </w:tcPr>
          <w:p w:rsidR="00633D3A" w:rsidRDefault="00FC0753">
            <w:pPr>
              <w:pStyle w:val="TableParagraph"/>
              <w:spacing w:before="158"/>
              <w:rPr>
                <w:sz w:val="16"/>
              </w:rPr>
            </w:pPr>
            <w:r>
              <w:rPr>
                <w:color w:val="18171C"/>
                <w:sz w:val="16"/>
              </w:rPr>
              <w:t>Игольчатый подшипник НК0709</w:t>
            </w:r>
          </w:p>
        </w:tc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8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62</w:t>
            </w:r>
          </w:p>
        </w:tc>
        <w:tc>
          <w:tcPr>
            <w:tcW w:w="2888" w:type="dxa"/>
          </w:tcPr>
          <w:p w:rsidR="00633D3A" w:rsidRDefault="00FC0753">
            <w:pPr>
              <w:pStyle w:val="TableParagraph"/>
              <w:spacing w:before="47" w:line="200" w:lineRule="atLeast"/>
              <w:ind w:right="498"/>
              <w:rPr>
                <w:sz w:val="16"/>
              </w:rPr>
            </w:pPr>
            <w:r>
              <w:rPr>
                <w:color w:val="18171C"/>
                <w:sz w:val="16"/>
              </w:rPr>
              <w:t>Кольцо уплотнительное корпуса редуктора</w:t>
            </w:r>
          </w:p>
        </w:tc>
      </w:tr>
    </w:tbl>
    <w:p w:rsidR="00633D3A" w:rsidRDefault="00633D3A">
      <w:pPr>
        <w:spacing w:line="200" w:lineRule="atLeast"/>
        <w:rPr>
          <w:sz w:val="16"/>
        </w:rPr>
        <w:sectPr w:rsidR="00633D3A">
          <w:pgSz w:w="8620" w:h="12140"/>
          <w:pgMar w:top="1120" w:right="640" w:bottom="460" w:left="640" w:header="570" w:footer="272" w:gutter="0"/>
          <w:cols w:space="720"/>
        </w:sectPr>
      </w:pPr>
    </w:p>
    <w:p w:rsidR="00633D3A" w:rsidRDefault="00633D3A">
      <w:pPr>
        <w:pStyle w:val="a3"/>
        <w:spacing w:before="9" w:after="1"/>
        <w:rPr>
          <w:rFonts w:ascii="Times New Roman"/>
          <w:sz w:val="19"/>
        </w:rPr>
      </w:pPr>
    </w:p>
    <w:tbl>
      <w:tblPr>
        <w:tblW w:w="0" w:type="auto"/>
        <w:tblInd w:w="145" w:type="dxa"/>
        <w:tblBorders>
          <w:top w:val="single" w:sz="8" w:space="0" w:color="18171C"/>
          <w:left w:val="single" w:sz="8" w:space="0" w:color="18171C"/>
          <w:bottom w:val="single" w:sz="8" w:space="0" w:color="18171C"/>
          <w:right w:val="single" w:sz="8" w:space="0" w:color="18171C"/>
          <w:insideH w:val="single" w:sz="8" w:space="0" w:color="18171C"/>
          <w:insideV w:val="single" w:sz="8" w:space="0" w:color="1817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231"/>
        <w:gridCol w:w="566"/>
        <w:gridCol w:w="2757"/>
      </w:tblGrid>
      <w:tr w:rsidR="00633D3A">
        <w:trPr>
          <w:trHeight w:val="4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8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63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609</w:t>
            </w:r>
          </w:p>
          <w:p w:rsidR="00633D3A" w:rsidRDefault="00FC0753">
            <w:pPr>
              <w:pStyle w:val="TableParagraph"/>
              <w:spacing w:before="11"/>
              <w:rPr>
                <w:sz w:val="16"/>
              </w:rPr>
            </w:pPr>
            <w:r>
              <w:rPr>
                <w:color w:val="18171C"/>
                <w:sz w:val="16"/>
              </w:rPr>
              <w:t>(с металлической вставкой)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spacing w:before="158"/>
              <w:ind w:left="0" w:right="17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83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spacing w:before="158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Фиксатор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64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Держатель подшипника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8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84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Втулка каучуковая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65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Винт М4х10 (скрыт)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5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85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Корпус пластиковый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66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Вторичный вал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7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86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Кольцо фиксации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67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699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75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87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Щеточный узел</w:t>
            </w:r>
          </w:p>
        </w:tc>
      </w:tr>
      <w:tr w:rsidR="00633D3A">
        <w:trPr>
          <w:trHeight w:val="44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line="184" w:lineRule="exact"/>
              <w:ind w:left="144"/>
              <w:rPr>
                <w:sz w:val="16"/>
              </w:rPr>
            </w:pPr>
            <w:r>
              <w:rPr>
                <w:color w:val="18171C"/>
                <w:sz w:val="16"/>
              </w:rPr>
              <w:t>68-</w:t>
            </w:r>
          </w:p>
          <w:p w:rsidR="00633D3A" w:rsidRDefault="00FC0753">
            <w:pPr>
              <w:pStyle w:val="TableParagraph"/>
              <w:spacing w:before="0" w:line="184" w:lineRule="exact"/>
              <w:ind w:left="163"/>
              <w:rPr>
                <w:sz w:val="16"/>
              </w:rPr>
            </w:pPr>
            <w:r>
              <w:rPr>
                <w:color w:val="18171C"/>
                <w:sz w:val="16"/>
              </w:rPr>
              <w:t>69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spacing w:before="148"/>
              <w:rPr>
                <w:sz w:val="16"/>
              </w:rPr>
            </w:pPr>
            <w:r>
              <w:rPr>
                <w:color w:val="18171C"/>
                <w:sz w:val="16"/>
              </w:rPr>
              <w:t>Скоба + ползун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spacing w:before="148"/>
              <w:ind w:left="0" w:right="152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88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spacing w:before="148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Пружина щеткодержателя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70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игольчатый НК0908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7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89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Щетка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71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косой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90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Провода коммутации 98 мм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72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роликовый вторичного вала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86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91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Выключатель сетевой в сборе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73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Шестерня вторичного вала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7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92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Сетевой кабель</w:t>
            </w:r>
          </w:p>
        </w:tc>
      </w:tr>
      <w:tr w:rsidR="00633D3A">
        <w:trPr>
          <w:trHeight w:val="461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spacing w:before="154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74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spacing w:before="154"/>
              <w:rPr>
                <w:sz w:val="16"/>
              </w:rPr>
            </w:pPr>
            <w:r>
              <w:rPr>
                <w:color w:val="18171C"/>
                <w:sz w:val="16"/>
              </w:rPr>
              <w:t>Пружина вторичного вала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18171C"/>
                <w:sz w:val="16"/>
              </w:rPr>
              <w:t>93-</w:t>
            </w:r>
          </w:p>
          <w:p w:rsidR="00633D3A" w:rsidRDefault="00FC0753">
            <w:pPr>
              <w:pStyle w:val="TableParagraph"/>
              <w:spacing w:before="3"/>
              <w:ind w:left="193"/>
              <w:rPr>
                <w:sz w:val="16"/>
              </w:rPr>
            </w:pPr>
            <w:r>
              <w:rPr>
                <w:color w:val="18171C"/>
                <w:sz w:val="16"/>
              </w:rPr>
              <w:t>94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spacing w:before="154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Втулка сетевого кабеля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75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Фиксатор пружины вторичного вала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6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95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Хомут сетевого кабеля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76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Уплотнитель основы редуктора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67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96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,2х22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77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Ротор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75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97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Крышка корпуса</w:t>
            </w:r>
          </w:p>
        </w:tc>
      </w:tr>
      <w:tr w:rsidR="00633D3A">
        <w:trPr>
          <w:trHeight w:val="1014"/>
        </w:trPr>
        <w:tc>
          <w:tcPr>
            <w:tcW w:w="510" w:type="dxa"/>
            <w:shd w:val="clear" w:color="auto" w:fill="C5C6C6"/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:rsidR="00633D3A" w:rsidRDefault="00633D3A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:rsidR="00633D3A" w:rsidRDefault="00FC0753">
            <w:pPr>
              <w:pStyle w:val="TableParagraph"/>
              <w:spacing w:before="0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78</w:t>
            </w:r>
          </w:p>
        </w:tc>
        <w:tc>
          <w:tcPr>
            <w:tcW w:w="3231" w:type="dxa"/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:rsidR="00633D3A" w:rsidRDefault="00633D3A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:rsidR="00633D3A" w:rsidRDefault="00FC0753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18171C"/>
                <w:sz w:val="16"/>
              </w:rPr>
              <w:t>Вставка ротора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spacing w:before="46"/>
              <w:ind w:left="173"/>
              <w:rPr>
                <w:sz w:val="16"/>
              </w:rPr>
            </w:pPr>
            <w:r>
              <w:rPr>
                <w:color w:val="18171C"/>
                <w:sz w:val="16"/>
              </w:rPr>
              <w:t>98-</w:t>
            </w:r>
          </w:p>
          <w:p w:rsidR="00633D3A" w:rsidRDefault="00FC0753">
            <w:pPr>
              <w:pStyle w:val="TableParagraph"/>
              <w:spacing w:before="4"/>
              <w:ind w:left="158"/>
              <w:rPr>
                <w:sz w:val="16"/>
              </w:rPr>
            </w:pPr>
            <w:r>
              <w:rPr>
                <w:color w:val="18171C"/>
                <w:sz w:val="16"/>
              </w:rPr>
              <w:t>102,</w:t>
            </w:r>
          </w:p>
          <w:p w:rsidR="00633D3A" w:rsidRDefault="00FC0753">
            <w:pPr>
              <w:pStyle w:val="TableParagraph"/>
              <w:spacing w:before="3"/>
              <w:ind w:left="139"/>
              <w:rPr>
                <w:sz w:val="16"/>
              </w:rPr>
            </w:pPr>
            <w:r>
              <w:rPr>
                <w:color w:val="18171C"/>
                <w:sz w:val="16"/>
              </w:rPr>
              <w:t>104-</w:t>
            </w:r>
          </w:p>
          <w:p w:rsidR="00633D3A" w:rsidRDefault="00FC0753">
            <w:pPr>
              <w:pStyle w:val="TableParagraph"/>
              <w:spacing w:before="3"/>
              <w:ind w:left="154"/>
              <w:rPr>
                <w:sz w:val="16"/>
              </w:rPr>
            </w:pPr>
            <w:r>
              <w:rPr>
                <w:color w:val="18171C"/>
                <w:sz w:val="16"/>
              </w:rPr>
              <w:t>105,</w:t>
            </w:r>
          </w:p>
          <w:p w:rsidR="00633D3A" w:rsidRDefault="00FC0753">
            <w:pPr>
              <w:pStyle w:val="TableParagraph"/>
              <w:spacing w:before="3" w:line="180" w:lineRule="exact"/>
              <w:ind w:left="157"/>
              <w:rPr>
                <w:sz w:val="16"/>
              </w:rPr>
            </w:pPr>
            <w:r>
              <w:rPr>
                <w:color w:val="18171C"/>
                <w:sz w:val="16"/>
              </w:rPr>
              <w:t>109</w:t>
            </w:r>
          </w:p>
        </w:tc>
        <w:tc>
          <w:tcPr>
            <w:tcW w:w="2757" w:type="dxa"/>
          </w:tcPr>
          <w:p w:rsidR="00633D3A" w:rsidRDefault="00633D3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  <w:p w:rsidR="00633D3A" w:rsidRDefault="00633D3A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:rsidR="00633D3A" w:rsidRDefault="00FC0753">
            <w:pPr>
              <w:pStyle w:val="TableParagraph"/>
              <w:spacing w:before="0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Ручка в сборе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79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Подшипник 607RS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35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103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Глубиномер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80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Диффузор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32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106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</w:t>
            </w:r>
            <w:proofErr w:type="gramStart"/>
            <w:r>
              <w:rPr>
                <w:color w:val="18171C"/>
                <w:sz w:val="16"/>
              </w:rPr>
              <w:t>4</w:t>
            </w:r>
            <w:proofErr w:type="gramEnd"/>
            <w:r>
              <w:rPr>
                <w:color w:val="18171C"/>
                <w:sz w:val="16"/>
              </w:rPr>
              <w:t>,2х16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81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К3,5х16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40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107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Саморез К4х16</w:t>
            </w:r>
          </w:p>
        </w:tc>
      </w:tr>
      <w:tr w:rsidR="00633D3A">
        <w:trPr>
          <w:trHeight w:val="269"/>
        </w:trPr>
        <w:tc>
          <w:tcPr>
            <w:tcW w:w="510" w:type="dxa"/>
            <w:shd w:val="clear" w:color="auto" w:fill="C5C6C6"/>
          </w:tcPr>
          <w:p w:rsidR="00633D3A" w:rsidRDefault="00FC0753">
            <w:pPr>
              <w:pStyle w:val="TableParagraph"/>
              <w:ind w:left="123" w:right="103"/>
              <w:jc w:val="center"/>
              <w:rPr>
                <w:sz w:val="16"/>
              </w:rPr>
            </w:pPr>
            <w:r>
              <w:rPr>
                <w:color w:val="18171C"/>
                <w:sz w:val="16"/>
              </w:rPr>
              <w:t>82</w:t>
            </w:r>
          </w:p>
        </w:tc>
        <w:tc>
          <w:tcPr>
            <w:tcW w:w="3231" w:type="dxa"/>
          </w:tcPr>
          <w:p w:rsidR="00633D3A" w:rsidRDefault="00FC0753">
            <w:pPr>
              <w:pStyle w:val="TableParagraph"/>
              <w:rPr>
                <w:sz w:val="16"/>
              </w:rPr>
            </w:pPr>
            <w:r>
              <w:rPr>
                <w:color w:val="18171C"/>
                <w:sz w:val="16"/>
              </w:rPr>
              <w:t>Статор</w:t>
            </w:r>
          </w:p>
        </w:tc>
        <w:tc>
          <w:tcPr>
            <w:tcW w:w="566" w:type="dxa"/>
            <w:shd w:val="clear" w:color="auto" w:fill="C5C6C6"/>
          </w:tcPr>
          <w:p w:rsidR="00633D3A" w:rsidRDefault="00FC0753">
            <w:pPr>
              <w:pStyle w:val="TableParagraph"/>
              <w:ind w:left="0" w:right="132"/>
              <w:jc w:val="right"/>
              <w:rPr>
                <w:sz w:val="16"/>
              </w:rPr>
            </w:pPr>
            <w:r>
              <w:rPr>
                <w:color w:val="18171C"/>
                <w:sz w:val="16"/>
              </w:rPr>
              <w:t>108</w:t>
            </w:r>
          </w:p>
        </w:tc>
        <w:tc>
          <w:tcPr>
            <w:tcW w:w="2757" w:type="dxa"/>
          </w:tcPr>
          <w:p w:rsidR="00633D3A" w:rsidRDefault="00FC0753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18171C"/>
                <w:sz w:val="16"/>
              </w:rPr>
              <w:t>Кольцо стопорное вторичного вала</w:t>
            </w:r>
          </w:p>
        </w:tc>
      </w:tr>
    </w:tbl>
    <w:p w:rsidR="00633D3A" w:rsidRDefault="00633D3A">
      <w:pPr>
        <w:rPr>
          <w:sz w:val="16"/>
        </w:rPr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spacing w:before="9"/>
        <w:rPr>
          <w:rFonts w:ascii="Times New Roman"/>
          <w:sz w:val="10"/>
        </w:rPr>
      </w:pPr>
    </w:p>
    <w:p w:rsidR="00633D3A" w:rsidRDefault="00FC0753">
      <w:pPr>
        <w:spacing w:before="104"/>
        <w:ind w:left="918" w:right="692"/>
        <w:jc w:val="center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ДЛЯ ЗАМЕТОК</w:t>
      </w:r>
    </w:p>
    <w:p w:rsidR="00633D3A" w:rsidRDefault="00A11CCE">
      <w:pPr>
        <w:pStyle w:val="a3"/>
        <w:spacing w:before="6"/>
        <w:rPr>
          <w:rFonts w:ascii="TT Norms Bold"/>
          <w:b/>
          <w:sz w:val="14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140335</wp:posOffset>
                </wp:positionV>
                <wp:extent cx="4507865" cy="0"/>
                <wp:effectExtent l="15240" t="13335" r="10795" b="15240"/>
                <wp:wrapTopAndBottom/>
                <wp:docPr id="19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1.05pt" to="392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QIg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351790</wp:posOffset>
                </wp:positionV>
                <wp:extent cx="4507865" cy="0"/>
                <wp:effectExtent l="15240" t="15240" r="10795" b="13335"/>
                <wp:wrapTopAndBottom/>
                <wp:docPr id="19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7.7pt" to="392.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562610</wp:posOffset>
                </wp:positionV>
                <wp:extent cx="4507865" cy="0"/>
                <wp:effectExtent l="15240" t="6985" r="10795" b="12065"/>
                <wp:wrapTopAndBottom/>
                <wp:docPr id="19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4.3pt" to="392.9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774065</wp:posOffset>
                </wp:positionV>
                <wp:extent cx="4507865" cy="0"/>
                <wp:effectExtent l="15240" t="8890" r="10795" b="10160"/>
                <wp:wrapTopAndBottom/>
                <wp:docPr id="19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60.95pt" to="392.9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985520</wp:posOffset>
                </wp:positionV>
                <wp:extent cx="4507865" cy="0"/>
                <wp:effectExtent l="15240" t="10795" r="10795" b="8255"/>
                <wp:wrapTopAndBottom/>
                <wp:docPr id="194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77.6pt" to="392.9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FC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qyxC&#10;EnewpGcuGUrzm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1196975</wp:posOffset>
                </wp:positionV>
                <wp:extent cx="4507865" cy="0"/>
                <wp:effectExtent l="15240" t="12700" r="10795" b="6350"/>
                <wp:wrapTopAndBottom/>
                <wp:docPr id="19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94.25pt" to="392.9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1408430</wp:posOffset>
                </wp:positionV>
                <wp:extent cx="4507865" cy="0"/>
                <wp:effectExtent l="15240" t="14605" r="10795" b="13970"/>
                <wp:wrapTopAndBottom/>
                <wp:docPr id="19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10.9pt" to="392.9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7f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q1mE&#10;JO5gSc9cMpTmm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1619250</wp:posOffset>
                </wp:positionV>
                <wp:extent cx="4507865" cy="0"/>
                <wp:effectExtent l="15240" t="6350" r="10795" b="12700"/>
                <wp:wrapTopAndBottom/>
                <wp:docPr id="19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27.5pt" to="392.9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KQ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qzRC&#10;EnewpGcuGUrzu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1830705</wp:posOffset>
                </wp:positionV>
                <wp:extent cx="4507865" cy="0"/>
                <wp:effectExtent l="15240" t="8255" r="10795" b="10795"/>
                <wp:wrapTopAndBottom/>
                <wp:docPr id="19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44.15pt" to="392.9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QdIg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2042160</wp:posOffset>
                </wp:positionV>
                <wp:extent cx="4507865" cy="0"/>
                <wp:effectExtent l="15240" t="10160" r="10795" b="8890"/>
                <wp:wrapTopAndBottom/>
                <wp:docPr id="18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60.8pt" to="392.9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th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+SpC&#10;EnewpGcuGUrzp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2253615</wp:posOffset>
                </wp:positionV>
                <wp:extent cx="4507865" cy="0"/>
                <wp:effectExtent l="15240" t="12065" r="10795" b="6985"/>
                <wp:wrapTopAndBottom/>
                <wp:docPr id="18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77.45pt" to="392.9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2465070</wp:posOffset>
                </wp:positionV>
                <wp:extent cx="4507865" cy="0"/>
                <wp:effectExtent l="15240" t="13970" r="10795" b="14605"/>
                <wp:wrapTopAndBottom/>
                <wp:docPr id="18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94.1pt" to="392.9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9D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+TJC&#10;EnewpGcuGUrzl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2675890</wp:posOffset>
                </wp:positionV>
                <wp:extent cx="4507865" cy="0"/>
                <wp:effectExtent l="15240" t="15240" r="10795" b="13335"/>
                <wp:wrapTopAndBottom/>
                <wp:docPr id="18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10.7pt" to="392.9pt,2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2887345</wp:posOffset>
                </wp:positionV>
                <wp:extent cx="4507865" cy="0"/>
                <wp:effectExtent l="15240" t="7620" r="10795" b="11430"/>
                <wp:wrapTopAndBottom/>
                <wp:docPr id="185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27.35pt" to="392.9pt,2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3098800</wp:posOffset>
                </wp:positionV>
                <wp:extent cx="4507865" cy="0"/>
                <wp:effectExtent l="15240" t="9525" r="10795" b="9525"/>
                <wp:wrapTopAndBottom/>
                <wp:docPr id="184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44pt" to="392.9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ue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eRYh&#10;iTtY0jOXDKWrm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3310255</wp:posOffset>
                </wp:positionV>
                <wp:extent cx="4507865" cy="0"/>
                <wp:effectExtent l="15240" t="11430" r="10795" b="7620"/>
                <wp:wrapTopAndBottom/>
                <wp:docPr id="183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60.65pt" to="392.9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3521075</wp:posOffset>
                </wp:positionV>
                <wp:extent cx="4507865" cy="0"/>
                <wp:effectExtent l="15240" t="12700" r="10795" b="6350"/>
                <wp:wrapTopAndBottom/>
                <wp:docPr id="18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77.25pt" to="392.9pt,2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QDIw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3732530</wp:posOffset>
                </wp:positionV>
                <wp:extent cx="4507865" cy="0"/>
                <wp:effectExtent l="15240" t="14605" r="10795" b="13970"/>
                <wp:wrapTopAndBottom/>
                <wp:docPr id="18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93.9pt" to="392.9pt,2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3943985</wp:posOffset>
                </wp:positionV>
                <wp:extent cx="4507865" cy="0"/>
                <wp:effectExtent l="15240" t="6985" r="10795" b="12065"/>
                <wp:wrapTopAndBottom/>
                <wp:docPr id="180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10.55pt" to="392.9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7BIg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4155440</wp:posOffset>
                </wp:positionV>
                <wp:extent cx="4507865" cy="0"/>
                <wp:effectExtent l="15240" t="8890" r="10795" b="10160"/>
                <wp:wrapTopAndBottom/>
                <wp:docPr id="179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27.2pt" to="392.9pt,3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4366895</wp:posOffset>
                </wp:positionV>
                <wp:extent cx="4507865" cy="0"/>
                <wp:effectExtent l="15240" t="10795" r="10795" b="8255"/>
                <wp:wrapTopAndBottom/>
                <wp:docPr id="17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43.85pt" to="392.9pt,3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4577715</wp:posOffset>
                </wp:positionV>
                <wp:extent cx="4507865" cy="0"/>
                <wp:effectExtent l="15240" t="12065" r="10795" b="6985"/>
                <wp:wrapTopAndBottom/>
                <wp:docPr id="17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60.45pt" to="392.9pt,3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4789170</wp:posOffset>
                </wp:positionV>
                <wp:extent cx="4507865" cy="0"/>
                <wp:effectExtent l="15240" t="13970" r="10795" b="14605"/>
                <wp:wrapTopAndBottom/>
                <wp:docPr id="17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77.1pt" to="392.9pt,3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5000625</wp:posOffset>
                </wp:positionV>
                <wp:extent cx="4507865" cy="0"/>
                <wp:effectExtent l="15240" t="6350" r="10795" b="12700"/>
                <wp:wrapTopAndBottom/>
                <wp:docPr id="17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93.75pt" to="392.9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5212080</wp:posOffset>
                </wp:positionV>
                <wp:extent cx="4507865" cy="0"/>
                <wp:effectExtent l="15240" t="8255" r="10795" b="10795"/>
                <wp:wrapTopAndBottom/>
                <wp:docPr id="17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10.4pt" to="392.9pt,4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/w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5423535</wp:posOffset>
                </wp:positionV>
                <wp:extent cx="4507865" cy="0"/>
                <wp:effectExtent l="15240" t="10160" r="10795" b="8890"/>
                <wp:wrapTopAndBottom/>
                <wp:docPr id="17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27.05pt" to="392.9pt,4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5634355</wp:posOffset>
                </wp:positionV>
                <wp:extent cx="4507865" cy="0"/>
                <wp:effectExtent l="15240" t="11430" r="10795" b="7620"/>
                <wp:wrapTopAndBottom/>
                <wp:docPr id="17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43.65pt" to="392.9pt,4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Bt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5845810</wp:posOffset>
                </wp:positionV>
                <wp:extent cx="4507865" cy="0"/>
                <wp:effectExtent l="15240" t="13335" r="10795" b="15240"/>
                <wp:wrapTopAndBottom/>
                <wp:docPr id="17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60.3pt" to="392.9pt,4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6057265</wp:posOffset>
                </wp:positionV>
                <wp:extent cx="4507865" cy="0"/>
                <wp:effectExtent l="15240" t="15240" r="10795" b="13335"/>
                <wp:wrapTopAndBottom/>
                <wp:docPr id="170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76.95pt" to="392.9pt,4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rPr>
          <w:rFonts w:ascii="TT Norms Bold"/>
          <w:sz w:val="20"/>
        </w:rPr>
        <w:sectPr w:rsidR="00633D3A">
          <w:pgSz w:w="8620" w:h="12140"/>
          <w:pgMar w:top="1120" w:right="640" w:bottom="460" w:left="640" w:header="570" w:footer="272" w:gutter="0"/>
          <w:cols w:space="720"/>
        </w:sectPr>
      </w:pPr>
    </w:p>
    <w:p w:rsidR="00633D3A" w:rsidRDefault="00633D3A">
      <w:pPr>
        <w:pStyle w:val="a3"/>
        <w:spacing w:before="6"/>
        <w:rPr>
          <w:rFonts w:ascii="TT Norms Bold"/>
          <w:b/>
          <w:sz w:val="10"/>
        </w:rPr>
      </w:pPr>
    </w:p>
    <w:p w:rsidR="00633D3A" w:rsidRDefault="00FC0753">
      <w:pPr>
        <w:spacing w:before="104"/>
        <w:ind w:left="918" w:right="692"/>
        <w:jc w:val="center"/>
        <w:rPr>
          <w:rFonts w:ascii="TT Norms Bold" w:hAnsi="TT Norms Bold"/>
          <w:b/>
          <w:sz w:val="18"/>
        </w:rPr>
      </w:pPr>
      <w:r>
        <w:rPr>
          <w:rFonts w:ascii="TT Norms Bold" w:hAnsi="TT Norms Bold"/>
          <w:b/>
          <w:color w:val="18171C"/>
          <w:sz w:val="18"/>
        </w:rPr>
        <w:t>ДЛЯ ЗАМЕТОК</w:t>
      </w:r>
    </w:p>
    <w:p w:rsidR="00633D3A" w:rsidRDefault="00A11CCE">
      <w:pPr>
        <w:pStyle w:val="a3"/>
        <w:spacing w:before="6"/>
        <w:rPr>
          <w:rFonts w:ascii="TT Norms Bold"/>
          <w:b/>
          <w:sz w:val="14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140335</wp:posOffset>
                </wp:positionV>
                <wp:extent cx="4507865" cy="0"/>
                <wp:effectExtent l="15240" t="11430" r="10795" b="7620"/>
                <wp:wrapTopAndBottom/>
                <wp:docPr id="169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1.05pt" to="392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351790</wp:posOffset>
                </wp:positionV>
                <wp:extent cx="4507865" cy="0"/>
                <wp:effectExtent l="15240" t="13335" r="10795" b="15240"/>
                <wp:wrapTopAndBottom/>
                <wp:docPr id="16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7.7pt" to="392.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562610</wp:posOffset>
                </wp:positionV>
                <wp:extent cx="4507865" cy="0"/>
                <wp:effectExtent l="15240" t="14605" r="10795" b="13970"/>
                <wp:wrapTopAndBottom/>
                <wp:docPr id="16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4.3pt" to="392.9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774065</wp:posOffset>
                </wp:positionV>
                <wp:extent cx="4507865" cy="0"/>
                <wp:effectExtent l="15240" t="6985" r="10795" b="12065"/>
                <wp:wrapTopAndBottom/>
                <wp:docPr id="16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60.95pt" to="392.9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985520</wp:posOffset>
                </wp:positionV>
                <wp:extent cx="4507865" cy="0"/>
                <wp:effectExtent l="15240" t="8890" r="10795" b="10160"/>
                <wp:wrapTopAndBottom/>
                <wp:docPr id="16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77.6pt" to="392.9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1196975</wp:posOffset>
                </wp:positionV>
                <wp:extent cx="4507865" cy="0"/>
                <wp:effectExtent l="15240" t="10795" r="10795" b="8255"/>
                <wp:wrapTopAndBottom/>
                <wp:docPr id="164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94.25pt" to="392.9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Us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1408430</wp:posOffset>
                </wp:positionV>
                <wp:extent cx="4507865" cy="0"/>
                <wp:effectExtent l="15240" t="12700" r="10795" b="6350"/>
                <wp:wrapTopAndBottom/>
                <wp:docPr id="16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10.9pt" to="392.9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1619250</wp:posOffset>
                </wp:positionV>
                <wp:extent cx="4507865" cy="0"/>
                <wp:effectExtent l="15240" t="13970" r="10795" b="14605"/>
                <wp:wrapTopAndBottom/>
                <wp:docPr id="16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27.5pt" to="392.9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qx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1830705</wp:posOffset>
                </wp:positionV>
                <wp:extent cx="4507865" cy="0"/>
                <wp:effectExtent l="15240" t="6350" r="10795" b="12700"/>
                <wp:wrapTopAndBottom/>
                <wp:docPr id="16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44.15pt" to="392.9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2042160</wp:posOffset>
                </wp:positionV>
                <wp:extent cx="4507865" cy="0"/>
                <wp:effectExtent l="15240" t="8255" r="10795" b="10795"/>
                <wp:wrapTopAndBottom/>
                <wp:docPr id="16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60.8pt" to="392.9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2253615</wp:posOffset>
                </wp:positionV>
                <wp:extent cx="4507865" cy="0"/>
                <wp:effectExtent l="15240" t="10160" r="10795" b="8890"/>
                <wp:wrapTopAndBottom/>
                <wp:docPr id="15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77.45pt" to="392.9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2464435</wp:posOffset>
                </wp:positionV>
                <wp:extent cx="4507865" cy="0"/>
                <wp:effectExtent l="15240" t="11430" r="10795" b="7620"/>
                <wp:wrapTopAndBottom/>
                <wp:docPr id="158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194.05pt" to="392.9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2675890</wp:posOffset>
                </wp:positionV>
                <wp:extent cx="4507865" cy="0"/>
                <wp:effectExtent l="15240" t="13335" r="10795" b="15240"/>
                <wp:wrapTopAndBottom/>
                <wp:docPr id="157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10.7pt" to="392.9pt,2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2887345</wp:posOffset>
                </wp:positionV>
                <wp:extent cx="4507865" cy="0"/>
                <wp:effectExtent l="15240" t="15240" r="10795" b="13335"/>
                <wp:wrapTopAndBottom/>
                <wp:docPr id="15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27.35pt" to="392.9pt,2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3098800</wp:posOffset>
                </wp:positionV>
                <wp:extent cx="4507865" cy="0"/>
                <wp:effectExtent l="15240" t="7620" r="10795" b="11430"/>
                <wp:wrapTopAndBottom/>
                <wp:docPr id="155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44pt" to="392.9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3310255</wp:posOffset>
                </wp:positionV>
                <wp:extent cx="4507865" cy="0"/>
                <wp:effectExtent l="15240" t="9525" r="10795" b="9525"/>
                <wp:wrapTopAndBottom/>
                <wp:docPr id="15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60.65pt" to="392.9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uT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3521075</wp:posOffset>
                </wp:positionV>
                <wp:extent cx="4507865" cy="0"/>
                <wp:effectExtent l="15240" t="10795" r="10795" b="8255"/>
                <wp:wrapTopAndBottom/>
                <wp:docPr id="15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77.25pt" to="392.9pt,2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3732530</wp:posOffset>
                </wp:positionV>
                <wp:extent cx="4507865" cy="0"/>
                <wp:effectExtent l="15240" t="12700" r="10795" b="6350"/>
                <wp:wrapTopAndBottom/>
                <wp:docPr id="152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293.9pt" to="392.9pt,2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QO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3943985</wp:posOffset>
                </wp:positionV>
                <wp:extent cx="4507865" cy="0"/>
                <wp:effectExtent l="15240" t="14605" r="10795" b="13970"/>
                <wp:wrapTopAndBottom/>
                <wp:docPr id="15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10.55pt" to="392.9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hB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4155440</wp:posOffset>
                </wp:positionV>
                <wp:extent cx="4507865" cy="0"/>
                <wp:effectExtent l="15240" t="6985" r="10795" b="12065"/>
                <wp:wrapTopAndBottom/>
                <wp:docPr id="15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27.2pt" to="392.9pt,3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7MIwIAAEY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4366895</wp:posOffset>
                </wp:positionV>
                <wp:extent cx="4507865" cy="0"/>
                <wp:effectExtent l="15240" t="8890" r="10795" b="10160"/>
                <wp:wrapTopAndBottom/>
                <wp:docPr id="149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43.85pt" to="392.9pt,3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4577715</wp:posOffset>
                </wp:positionV>
                <wp:extent cx="4507865" cy="0"/>
                <wp:effectExtent l="15240" t="10160" r="10795" b="8890"/>
                <wp:wrapTopAndBottom/>
                <wp:docPr id="148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60.45pt" to="392.9pt,3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4789170</wp:posOffset>
                </wp:positionV>
                <wp:extent cx="4507865" cy="0"/>
                <wp:effectExtent l="15240" t="12065" r="10795" b="6985"/>
                <wp:wrapTopAndBottom/>
                <wp:docPr id="147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77.1pt" to="392.9pt,3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5000625</wp:posOffset>
                </wp:positionV>
                <wp:extent cx="4507865" cy="0"/>
                <wp:effectExtent l="15240" t="13970" r="10795" b="14605"/>
                <wp:wrapTopAndBottom/>
                <wp:docPr id="14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393.75pt" to="392.9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5212080</wp:posOffset>
                </wp:positionV>
                <wp:extent cx="4507865" cy="0"/>
                <wp:effectExtent l="15240" t="6350" r="10795" b="12700"/>
                <wp:wrapTopAndBottom/>
                <wp:docPr id="14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10.4pt" to="392.9pt,4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5423535</wp:posOffset>
                </wp:positionV>
                <wp:extent cx="4507865" cy="0"/>
                <wp:effectExtent l="15240" t="8255" r="10795" b="10795"/>
                <wp:wrapTopAndBottom/>
                <wp:docPr id="144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27.05pt" to="392.9pt,4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5634355</wp:posOffset>
                </wp:positionV>
                <wp:extent cx="4507865" cy="0"/>
                <wp:effectExtent l="15240" t="9525" r="10795" b="9525"/>
                <wp:wrapTopAndBottom/>
                <wp:docPr id="14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43.65pt" to="392.9pt,4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5845810</wp:posOffset>
                </wp:positionV>
                <wp:extent cx="4507865" cy="0"/>
                <wp:effectExtent l="15240" t="11430" r="10795" b="7620"/>
                <wp:wrapTopAndBottom/>
                <wp:docPr id="14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60.3pt" to="392.9pt,4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6057265</wp:posOffset>
                </wp:positionV>
                <wp:extent cx="4507865" cy="0"/>
                <wp:effectExtent l="15240" t="13335" r="10795" b="15240"/>
                <wp:wrapTopAndBottom/>
                <wp:docPr id="14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7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817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95pt,476.95pt" to="392.9pt,4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" strokecolor="#18171c" strokeweight="1pt">
                <w10:wrap type="topAndBottom" anchorx="page"/>
              </v:line>
            </w:pict>
          </mc:Fallback>
        </mc:AlternateContent>
      </w: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pStyle w:val="a3"/>
        <w:spacing w:before="8"/>
        <w:rPr>
          <w:rFonts w:ascii="TT Norms Bold"/>
          <w:b/>
          <w:sz w:val="20"/>
        </w:rPr>
      </w:pPr>
    </w:p>
    <w:p w:rsidR="00633D3A" w:rsidRDefault="00633D3A">
      <w:pPr>
        <w:rPr>
          <w:rFonts w:ascii="TT Norms Bold"/>
          <w:sz w:val="20"/>
        </w:rPr>
        <w:sectPr w:rsidR="00633D3A">
          <w:pgSz w:w="8620" w:h="12140"/>
          <w:pgMar w:top="1120" w:right="640" w:bottom="460" w:left="640" w:header="570" w:footer="274" w:gutter="0"/>
          <w:cols w:space="720"/>
        </w:sectPr>
      </w:pPr>
    </w:p>
    <w:p w:rsidR="00633D3A" w:rsidRDefault="00633D3A">
      <w:pPr>
        <w:pStyle w:val="a3"/>
        <w:spacing w:before="4"/>
        <w:rPr>
          <w:rFonts w:ascii="Times New Roman"/>
          <w:sz w:val="17"/>
        </w:rPr>
      </w:pPr>
    </w:p>
    <w:p w:rsidR="00633D3A" w:rsidRDefault="00633D3A">
      <w:pPr>
        <w:rPr>
          <w:rFonts w:ascii="Times New Roman"/>
          <w:sz w:val="17"/>
        </w:rPr>
        <w:sectPr w:rsidR="00633D3A">
          <w:headerReference w:type="default" r:id="rId64"/>
          <w:footerReference w:type="default" r:id="rId65"/>
          <w:pgSz w:w="8620" w:h="12140"/>
          <w:pgMar w:top="1120" w:right="640" w:bottom="280" w:left="640" w:header="0" w:footer="0" w:gutter="0"/>
          <w:cols w:space="720"/>
        </w:sectPr>
      </w:pPr>
    </w:p>
    <w:p w:rsidR="00633D3A" w:rsidRDefault="00A11CCE">
      <w:pPr>
        <w:pStyle w:val="a3"/>
        <w:rPr>
          <w:rFonts w:ascii="Times New Roman"/>
          <w:sz w:val="20"/>
        </w:rPr>
      </w:pPr>
      <w:r>
        <w:rPr>
          <w:noProof/>
          <w:lang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71795" cy="7703820"/>
                <wp:effectExtent l="0" t="0" r="0" b="1905"/>
                <wp:wrapNone/>
                <wp:docPr id="14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795" cy="7703820"/>
                        </a:xfrm>
                        <a:prstGeom prst="rect">
                          <a:avLst/>
                        </a:prstGeom>
                        <a:solidFill>
                          <a:srgbClr val="1316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0;margin-top:0;width:430.85pt;height:606.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" fillcolor="#131618" stroked="f">
                <w10:wrap anchorx="page" anchory="page"/>
              </v:rect>
            </w:pict>
          </mc:Fallback>
        </mc:AlternateContent>
      </w: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7354570</wp:posOffset>
                </wp:positionV>
                <wp:extent cx="5472430" cy="349250"/>
                <wp:effectExtent l="0" t="1270" r="4445" b="1905"/>
                <wp:wrapNone/>
                <wp:docPr id="13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2430" cy="349250"/>
                        </a:xfrm>
                        <a:custGeom>
                          <a:avLst/>
                          <a:gdLst>
                            <a:gd name="T0" fmla="*/ 0 w 8618"/>
                            <a:gd name="T1" fmla="+- 0 11615 11583"/>
                            <a:gd name="T2" fmla="*/ 11615 h 550"/>
                            <a:gd name="T3" fmla="*/ 220 w 8618"/>
                            <a:gd name="T4" fmla="+- 0 12132 11583"/>
                            <a:gd name="T5" fmla="*/ 12132 h 550"/>
                            <a:gd name="T6" fmla="*/ 1112 w 8618"/>
                            <a:gd name="T7" fmla="+- 0 12132 11583"/>
                            <a:gd name="T8" fmla="*/ 12132 h 550"/>
                            <a:gd name="T9" fmla="*/ 265 w 8618"/>
                            <a:gd name="T10" fmla="+- 0 11583 11583"/>
                            <a:gd name="T11" fmla="*/ 11583 h 550"/>
                            <a:gd name="T12" fmla="*/ 1112 w 8618"/>
                            <a:gd name="T13" fmla="+- 0 12132 11583"/>
                            <a:gd name="T14" fmla="*/ 12132 h 550"/>
                            <a:gd name="T15" fmla="*/ 1157 w 8618"/>
                            <a:gd name="T16" fmla="+- 0 11583 11583"/>
                            <a:gd name="T17" fmla="*/ 11583 h 550"/>
                            <a:gd name="T18" fmla="*/ 1409 w 8618"/>
                            <a:gd name="T19" fmla="+- 0 12132 11583"/>
                            <a:gd name="T20" fmla="*/ 12132 h 550"/>
                            <a:gd name="T21" fmla="*/ 2301 w 8618"/>
                            <a:gd name="T22" fmla="+- 0 12132 11583"/>
                            <a:gd name="T23" fmla="*/ 12132 h 550"/>
                            <a:gd name="T24" fmla="*/ 1454 w 8618"/>
                            <a:gd name="T25" fmla="+- 0 11583 11583"/>
                            <a:gd name="T26" fmla="*/ 11583 h 550"/>
                            <a:gd name="T27" fmla="*/ 2301 w 8618"/>
                            <a:gd name="T28" fmla="+- 0 12132 11583"/>
                            <a:gd name="T29" fmla="*/ 12132 h 550"/>
                            <a:gd name="T30" fmla="*/ 2346 w 8618"/>
                            <a:gd name="T31" fmla="+- 0 11583 11583"/>
                            <a:gd name="T32" fmla="*/ 11583 h 550"/>
                            <a:gd name="T33" fmla="*/ 2599 w 8618"/>
                            <a:gd name="T34" fmla="+- 0 12132 11583"/>
                            <a:gd name="T35" fmla="*/ 12132 h 550"/>
                            <a:gd name="T36" fmla="*/ 3491 w 8618"/>
                            <a:gd name="T37" fmla="+- 0 12132 11583"/>
                            <a:gd name="T38" fmla="*/ 12132 h 550"/>
                            <a:gd name="T39" fmla="*/ 2644 w 8618"/>
                            <a:gd name="T40" fmla="+- 0 11583 11583"/>
                            <a:gd name="T41" fmla="*/ 11583 h 550"/>
                            <a:gd name="T42" fmla="*/ 3491 w 8618"/>
                            <a:gd name="T43" fmla="+- 0 12132 11583"/>
                            <a:gd name="T44" fmla="*/ 12132 h 550"/>
                            <a:gd name="T45" fmla="*/ 3536 w 8618"/>
                            <a:gd name="T46" fmla="+- 0 11583 11583"/>
                            <a:gd name="T47" fmla="*/ 11583 h 550"/>
                            <a:gd name="T48" fmla="*/ 3788 w 8618"/>
                            <a:gd name="T49" fmla="+- 0 12132 11583"/>
                            <a:gd name="T50" fmla="*/ 12132 h 550"/>
                            <a:gd name="T51" fmla="*/ 4680 w 8618"/>
                            <a:gd name="T52" fmla="+- 0 12132 11583"/>
                            <a:gd name="T53" fmla="*/ 12132 h 550"/>
                            <a:gd name="T54" fmla="*/ 3833 w 8618"/>
                            <a:gd name="T55" fmla="+- 0 11583 11583"/>
                            <a:gd name="T56" fmla="*/ 11583 h 550"/>
                            <a:gd name="T57" fmla="*/ 4680 w 8618"/>
                            <a:gd name="T58" fmla="+- 0 12132 11583"/>
                            <a:gd name="T59" fmla="*/ 12132 h 550"/>
                            <a:gd name="T60" fmla="*/ 4725 w 8618"/>
                            <a:gd name="T61" fmla="+- 0 11583 11583"/>
                            <a:gd name="T62" fmla="*/ 11583 h 550"/>
                            <a:gd name="T63" fmla="*/ 4977 w 8618"/>
                            <a:gd name="T64" fmla="+- 0 12132 11583"/>
                            <a:gd name="T65" fmla="*/ 12132 h 550"/>
                            <a:gd name="T66" fmla="*/ 5869 w 8618"/>
                            <a:gd name="T67" fmla="+- 0 12132 11583"/>
                            <a:gd name="T68" fmla="*/ 12132 h 550"/>
                            <a:gd name="T69" fmla="*/ 5022 w 8618"/>
                            <a:gd name="T70" fmla="+- 0 11583 11583"/>
                            <a:gd name="T71" fmla="*/ 11583 h 550"/>
                            <a:gd name="T72" fmla="*/ 5869 w 8618"/>
                            <a:gd name="T73" fmla="+- 0 12132 11583"/>
                            <a:gd name="T74" fmla="*/ 12132 h 550"/>
                            <a:gd name="T75" fmla="*/ 5914 w 8618"/>
                            <a:gd name="T76" fmla="+- 0 11583 11583"/>
                            <a:gd name="T77" fmla="*/ 11583 h 550"/>
                            <a:gd name="T78" fmla="*/ 6167 w 8618"/>
                            <a:gd name="T79" fmla="+- 0 12132 11583"/>
                            <a:gd name="T80" fmla="*/ 12132 h 550"/>
                            <a:gd name="T81" fmla="*/ 7059 w 8618"/>
                            <a:gd name="T82" fmla="+- 0 12132 11583"/>
                            <a:gd name="T83" fmla="*/ 12132 h 550"/>
                            <a:gd name="T84" fmla="*/ 6212 w 8618"/>
                            <a:gd name="T85" fmla="+- 0 11583 11583"/>
                            <a:gd name="T86" fmla="*/ 11583 h 550"/>
                            <a:gd name="T87" fmla="*/ 7059 w 8618"/>
                            <a:gd name="T88" fmla="+- 0 12132 11583"/>
                            <a:gd name="T89" fmla="*/ 12132 h 550"/>
                            <a:gd name="T90" fmla="*/ 7104 w 8618"/>
                            <a:gd name="T91" fmla="+- 0 11583 11583"/>
                            <a:gd name="T92" fmla="*/ 11583 h 550"/>
                            <a:gd name="T93" fmla="*/ 7356 w 8618"/>
                            <a:gd name="T94" fmla="+- 0 12132 11583"/>
                            <a:gd name="T95" fmla="*/ 12132 h 550"/>
                            <a:gd name="T96" fmla="*/ 8248 w 8618"/>
                            <a:gd name="T97" fmla="+- 0 12132 11583"/>
                            <a:gd name="T98" fmla="*/ 12132 h 550"/>
                            <a:gd name="T99" fmla="*/ 7401 w 8618"/>
                            <a:gd name="T100" fmla="+- 0 11583 11583"/>
                            <a:gd name="T101" fmla="*/ 11583 h 550"/>
                            <a:gd name="T102" fmla="*/ 8248 w 8618"/>
                            <a:gd name="T103" fmla="+- 0 12132 11583"/>
                            <a:gd name="T104" fmla="*/ 12132 h 550"/>
                            <a:gd name="T105" fmla="*/ 8293 w 8618"/>
                            <a:gd name="T106" fmla="+- 0 11583 11583"/>
                            <a:gd name="T107" fmla="*/ 11583 h 550"/>
                            <a:gd name="T108" fmla="*/ 8545 w 8618"/>
                            <a:gd name="T109" fmla="+- 0 12132 11583"/>
                            <a:gd name="T110" fmla="*/ 12132 h 550"/>
                            <a:gd name="T111" fmla="*/ 8617 w 8618"/>
                            <a:gd name="T112" fmla="+- 0 11907 11583"/>
                            <a:gd name="T113" fmla="*/ 11907 h 550"/>
                            <a:gd name="T114" fmla="*/ 8590 w 8618"/>
                            <a:gd name="T115" fmla="+- 0 11583 11583"/>
                            <a:gd name="T116" fmla="*/ 11583 h 550"/>
                            <a:gd name="T117" fmla="*/ 8617 w 8618"/>
                            <a:gd name="T118" fmla="+- 0 11583 11583"/>
                            <a:gd name="T119" fmla="*/ 11583 h 55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8618" h="550">
                              <a:moveTo>
                                <a:pt x="517" y="549"/>
                              </a:moveTo>
                              <a:lnTo>
                                <a:pt x="0" y="32"/>
                              </a:lnTo>
                              <a:lnTo>
                                <a:pt x="0" y="329"/>
                              </a:lnTo>
                              <a:lnTo>
                                <a:pt x="220" y="549"/>
                              </a:lnTo>
                              <a:lnTo>
                                <a:pt x="517" y="549"/>
                              </a:lnTo>
                              <a:moveTo>
                                <a:pt x="1112" y="549"/>
                              </a:moveTo>
                              <a:lnTo>
                                <a:pt x="562" y="0"/>
                              </a:lnTo>
                              <a:lnTo>
                                <a:pt x="265" y="0"/>
                              </a:lnTo>
                              <a:lnTo>
                                <a:pt x="815" y="549"/>
                              </a:lnTo>
                              <a:lnTo>
                                <a:pt x="1112" y="549"/>
                              </a:lnTo>
                              <a:moveTo>
                                <a:pt x="1707" y="549"/>
                              </a:moveTo>
                              <a:lnTo>
                                <a:pt x="1157" y="0"/>
                              </a:lnTo>
                              <a:lnTo>
                                <a:pt x="859" y="0"/>
                              </a:lnTo>
                              <a:lnTo>
                                <a:pt x="1409" y="549"/>
                              </a:lnTo>
                              <a:lnTo>
                                <a:pt x="1707" y="549"/>
                              </a:lnTo>
                              <a:moveTo>
                                <a:pt x="2301" y="549"/>
                              </a:moveTo>
                              <a:lnTo>
                                <a:pt x="1751" y="0"/>
                              </a:lnTo>
                              <a:lnTo>
                                <a:pt x="1454" y="0"/>
                              </a:lnTo>
                              <a:lnTo>
                                <a:pt x="2004" y="549"/>
                              </a:lnTo>
                              <a:lnTo>
                                <a:pt x="2301" y="549"/>
                              </a:lnTo>
                              <a:moveTo>
                                <a:pt x="2896" y="549"/>
                              </a:moveTo>
                              <a:lnTo>
                                <a:pt x="2346" y="0"/>
                              </a:lnTo>
                              <a:lnTo>
                                <a:pt x="2049" y="0"/>
                              </a:lnTo>
                              <a:lnTo>
                                <a:pt x="2599" y="549"/>
                              </a:lnTo>
                              <a:lnTo>
                                <a:pt x="2896" y="549"/>
                              </a:lnTo>
                              <a:moveTo>
                                <a:pt x="3491" y="549"/>
                              </a:moveTo>
                              <a:lnTo>
                                <a:pt x="2941" y="0"/>
                              </a:lnTo>
                              <a:lnTo>
                                <a:pt x="2644" y="0"/>
                              </a:lnTo>
                              <a:lnTo>
                                <a:pt x="3193" y="549"/>
                              </a:lnTo>
                              <a:lnTo>
                                <a:pt x="3491" y="549"/>
                              </a:lnTo>
                              <a:moveTo>
                                <a:pt x="4085" y="549"/>
                              </a:moveTo>
                              <a:lnTo>
                                <a:pt x="3536" y="0"/>
                              </a:lnTo>
                              <a:lnTo>
                                <a:pt x="3238" y="0"/>
                              </a:lnTo>
                              <a:lnTo>
                                <a:pt x="3788" y="549"/>
                              </a:lnTo>
                              <a:lnTo>
                                <a:pt x="4085" y="549"/>
                              </a:lnTo>
                              <a:moveTo>
                                <a:pt x="4680" y="549"/>
                              </a:moveTo>
                              <a:lnTo>
                                <a:pt x="4130" y="0"/>
                              </a:lnTo>
                              <a:lnTo>
                                <a:pt x="3833" y="0"/>
                              </a:lnTo>
                              <a:lnTo>
                                <a:pt x="4383" y="549"/>
                              </a:lnTo>
                              <a:lnTo>
                                <a:pt x="4680" y="549"/>
                              </a:lnTo>
                              <a:moveTo>
                                <a:pt x="5275" y="549"/>
                              </a:moveTo>
                              <a:lnTo>
                                <a:pt x="4725" y="0"/>
                              </a:lnTo>
                              <a:lnTo>
                                <a:pt x="4428" y="0"/>
                              </a:lnTo>
                              <a:lnTo>
                                <a:pt x="4977" y="549"/>
                              </a:lnTo>
                              <a:lnTo>
                                <a:pt x="5275" y="549"/>
                              </a:lnTo>
                              <a:moveTo>
                                <a:pt x="5869" y="549"/>
                              </a:moveTo>
                              <a:lnTo>
                                <a:pt x="5320" y="0"/>
                              </a:lnTo>
                              <a:lnTo>
                                <a:pt x="5022" y="0"/>
                              </a:lnTo>
                              <a:lnTo>
                                <a:pt x="5572" y="549"/>
                              </a:lnTo>
                              <a:lnTo>
                                <a:pt x="5869" y="549"/>
                              </a:lnTo>
                              <a:moveTo>
                                <a:pt x="6464" y="549"/>
                              </a:moveTo>
                              <a:lnTo>
                                <a:pt x="5914" y="0"/>
                              </a:lnTo>
                              <a:lnTo>
                                <a:pt x="5617" y="0"/>
                              </a:lnTo>
                              <a:lnTo>
                                <a:pt x="6167" y="549"/>
                              </a:lnTo>
                              <a:lnTo>
                                <a:pt x="6464" y="549"/>
                              </a:lnTo>
                              <a:moveTo>
                                <a:pt x="7059" y="549"/>
                              </a:moveTo>
                              <a:lnTo>
                                <a:pt x="6509" y="0"/>
                              </a:lnTo>
                              <a:lnTo>
                                <a:pt x="6212" y="0"/>
                              </a:lnTo>
                              <a:lnTo>
                                <a:pt x="6762" y="549"/>
                              </a:lnTo>
                              <a:lnTo>
                                <a:pt x="7059" y="549"/>
                              </a:lnTo>
                              <a:moveTo>
                                <a:pt x="7654" y="549"/>
                              </a:moveTo>
                              <a:lnTo>
                                <a:pt x="7104" y="0"/>
                              </a:lnTo>
                              <a:lnTo>
                                <a:pt x="6806" y="0"/>
                              </a:lnTo>
                              <a:lnTo>
                                <a:pt x="7356" y="549"/>
                              </a:lnTo>
                              <a:lnTo>
                                <a:pt x="7654" y="549"/>
                              </a:lnTo>
                              <a:moveTo>
                                <a:pt x="8248" y="549"/>
                              </a:moveTo>
                              <a:lnTo>
                                <a:pt x="7698" y="0"/>
                              </a:lnTo>
                              <a:lnTo>
                                <a:pt x="7401" y="0"/>
                              </a:lnTo>
                              <a:lnTo>
                                <a:pt x="7951" y="549"/>
                              </a:lnTo>
                              <a:lnTo>
                                <a:pt x="8248" y="549"/>
                              </a:lnTo>
                              <a:moveTo>
                                <a:pt x="8617" y="324"/>
                              </a:moveTo>
                              <a:lnTo>
                                <a:pt x="8293" y="0"/>
                              </a:lnTo>
                              <a:lnTo>
                                <a:pt x="7996" y="0"/>
                              </a:lnTo>
                              <a:lnTo>
                                <a:pt x="8545" y="549"/>
                              </a:lnTo>
                              <a:lnTo>
                                <a:pt x="8617" y="549"/>
                              </a:lnTo>
                              <a:lnTo>
                                <a:pt x="8617" y="324"/>
                              </a:lnTo>
                              <a:moveTo>
                                <a:pt x="8617" y="0"/>
                              </a:moveTo>
                              <a:lnTo>
                                <a:pt x="8590" y="0"/>
                              </a:lnTo>
                              <a:lnTo>
                                <a:pt x="8617" y="27"/>
                              </a:lnTo>
                              <a:lnTo>
                                <a:pt x="8617" y="0"/>
                              </a:lnTo>
                            </a:path>
                          </a:pathLst>
                        </a:custGeom>
                        <a:solidFill>
                          <a:srgbClr val="F15F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style="position:absolute;margin-left:0;margin-top:579.1pt;width:430.9pt;height:27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18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" path="m517,549l,32,,329,220,549r297,m1112,549l562,,265,,815,549r297,m1707,549l1157,,859,r550,549l1707,549t594,l1751,,1454,r550,549l2301,549t595,l2346,,2049,r550,549l2896,549t595,l2941,,2644,r549,549l3491,549t594,l3536,,3238,r550,549l4085,549t595,l4130,,3833,r550,549l4680,549t595,l4725,,4428,r549,549l5275,549t594,l5320,,5022,r550,549l5869,549t595,l5914,,5617,r550,549l6464,549t595,l6509,,6212,r550,549l7059,549t595,l7104,,6806,r550,549l7654,549t594,l7698,,7401,r550,549l8248,549m8617,324l8293,,7996,r549,549l8617,549r,-225m8617,r-27,l8617,27r,-27e" fillcolor="#f15f3c" stroked="f">
                <v:path arrowok="t" o:connecttype="custom" o:connectlocs="0,7375525;139700,7703820;706120,7703820;168275,7355205;706120,7703820;734695,7355205;894715,7703820;1461135,7703820;923290,7355205;1461135,7703820;1489710,7355205;1650365,7703820;2216785,7703820;1678940,7355205;2216785,7703820;2245360,7355205;2405380,7703820;2971800,7703820;2433955,7355205;2971800,7703820;3000375,7355205;3160395,7703820;3726815,7703820;3188970,7355205;3726815,7703820;3755390,7355205;3916045,7703820;4482465,7703820;3944620,7355205;4482465,7703820;4511040,7355205;4671060,7703820;5237480,7703820;4699635,7355205;5237480,7703820;5266055,7355205;5426075,7703820;5471795,7560945;5454650,7355205;5471795,735520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rPr>
          <w:rFonts w:ascii="Times New Roman"/>
          <w:sz w:val="20"/>
        </w:rPr>
      </w:pPr>
    </w:p>
    <w:p w:rsidR="00633D3A" w:rsidRDefault="00633D3A">
      <w:pPr>
        <w:pStyle w:val="a3"/>
        <w:spacing w:before="2" w:after="1"/>
        <w:rPr>
          <w:rFonts w:ascii="Times New Roman"/>
          <w:sz w:val="13"/>
        </w:rPr>
      </w:pPr>
    </w:p>
    <w:p w:rsidR="00633D3A" w:rsidRDefault="00FC0753">
      <w:pPr>
        <w:ind w:left="319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 w:bidi="ar-SA"/>
        </w:rPr>
        <w:drawing>
          <wp:inline distT="0" distB="0" distL="0" distR="0">
            <wp:extent cx="186058" cy="209550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8"/>
          <w:sz w:val="20"/>
        </w:rPr>
        <w:t xml:space="preserve"> </w:t>
      </w:r>
      <w:r>
        <w:rPr>
          <w:rFonts w:ascii="Times New Roman"/>
          <w:noProof/>
          <w:spacing w:val="138"/>
          <w:sz w:val="20"/>
          <w:lang w:eastAsia="zh-CN" w:bidi="ar-SA"/>
        </w:rPr>
        <w:drawing>
          <wp:inline distT="0" distB="0" distL="0" distR="0">
            <wp:extent cx="115047" cy="209550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4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noProof/>
          <w:spacing w:val="50"/>
          <w:sz w:val="20"/>
          <w:lang w:eastAsia="zh-CN" w:bidi="ar-SA"/>
        </w:rPr>
        <w:drawing>
          <wp:inline distT="0" distB="0" distL="0" distR="0">
            <wp:extent cx="115047" cy="209550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4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3A" w:rsidRDefault="00633D3A">
      <w:pPr>
        <w:pStyle w:val="a3"/>
        <w:spacing w:before="7"/>
        <w:rPr>
          <w:rFonts w:ascii="Times New Roman"/>
          <w:sz w:val="6"/>
        </w:rPr>
      </w:pPr>
    </w:p>
    <w:p w:rsidR="00633D3A" w:rsidRDefault="00FC0753">
      <w:pPr>
        <w:spacing w:before="107" w:line="278" w:lineRule="exact"/>
        <w:ind w:left="917" w:right="917"/>
        <w:jc w:val="center"/>
        <w:rPr>
          <w:rFonts w:ascii="TT Norms Regular"/>
          <w:sz w:val="24"/>
        </w:rPr>
      </w:pPr>
      <w:r>
        <w:rPr>
          <w:rFonts w:ascii="TT Norms Regular"/>
          <w:color w:val="FFFFFF"/>
          <w:sz w:val="24"/>
        </w:rPr>
        <w:t>dnipro-m.ua</w:t>
      </w:r>
    </w:p>
    <w:p w:rsidR="00633D3A" w:rsidRDefault="00FC0753">
      <w:pPr>
        <w:pStyle w:val="a3"/>
        <w:spacing w:line="207" w:lineRule="exact"/>
        <w:ind w:left="917" w:right="917"/>
        <w:jc w:val="center"/>
        <w:rPr>
          <w:rFonts w:ascii="TT Norms Regular"/>
        </w:rPr>
      </w:pPr>
      <w:r>
        <w:rPr>
          <w:rFonts w:ascii="TT Norms Regular"/>
          <w:color w:val="FFFFFF"/>
        </w:rPr>
        <w:t>0 800 200 500*</w:t>
      </w:r>
    </w:p>
    <w:p w:rsidR="00633D3A" w:rsidRDefault="00FC0753">
      <w:pPr>
        <w:spacing w:before="19"/>
        <w:ind w:left="917" w:right="917"/>
        <w:jc w:val="center"/>
        <w:rPr>
          <w:rFonts w:ascii="TT Norms Regular" w:hAnsi="TT Norms Regular"/>
          <w:sz w:val="7"/>
        </w:rPr>
      </w:pPr>
      <w:r>
        <w:rPr>
          <w:rFonts w:ascii="TT Norms Regular" w:hAnsi="TT Norms Regular"/>
          <w:color w:val="FFFFFF"/>
          <w:w w:val="105"/>
          <w:sz w:val="7"/>
        </w:rPr>
        <w:t>* Все звонки в пределах Украины бесплатны</w:t>
      </w:r>
    </w:p>
    <w:p w:rsidR="00633D3A" w:rsidRDefault="00633D3A">
      <w:pPr>
        <w:pStyle w:val="a3"/>
        <w:rPr>
          <w:rFonts w:ascii="TT Norms Regular"/>
          <w:sz w:val="8"/>
        </w:rPr>
      </w:pPr>
    </w:p>
    <w:p w:rsidR="00633D3A" w:rsidRDefault="00633D3A">
      <w:pPr>
        <w:pStyle w:val="a3"/>
        <w:spacing w:before="7"/>
        <w:rPr>
          <w:rFonts w:ascii="TT Norms Regular"/>
          <w:sz w:val="7"/>
        </w:rPr>
      </w:pPr>
    </w:p>
    <w:p w:rsidR="00633D3A" w:rsidRDefault="00FC0753">
      <w:pPr>
        <w:spacing w:line="244" w:lineRule="auto"/>
        <w:ind w:left="893" w:right="917"/>
        <w:jc w:val="center"/>
        <w:rPr>
          <w:rFonts w:ascii="TT Norms Regular" w:eastAsia="TT Norms Regular" w:hAnsi="TT Norms Regular" w:cs="TT Norms Regular"/>
          <w:sz w:val="14"/>
          <w:szCs w:val="14"/>
        </w:rPr>
      </w:pPr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Производитель: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Джедзян</w:t>
      </w:r>
      <w:r w:rsidR="00051D63">
        <w:rPr>
          <w:rFonts w:ascii="TT Norms Regular" w:eastAsia="TT Norms Regular" w:hAnsi="TT Norms Regular" w:cs="TT Norms Regular"/>
          <w:color w:val="FFFFFF"/>
          <w:sz w:val="14"/>
          <w:szCs w:val="14"/>
        </w:rPr>
        <w:t>г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Хан</w:t>
      </w:r>
      <w:r w:rsidR="00051D63">
        <w:rPr>
          <w:rFonts w:ascii="TT Norms Regular" w:eastAsia="TT Norms Regular" w:hAnsi="TT Norms Regular" w:cs="TT Norms Regular"/>
          <w:color w:val="FFFFFF"/>
          <w:sz w:val="14"/>
          <w:szCs w:val="14"/>
        </w:rPr>
        <w:t>г</w:t>
      </w:r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бо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Пауэр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Тулс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</w:t>
      </w:r>
      <w:proofErr w:type="gram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Ко</w:t>
      </w:r>
      <w:proofErr w:type="gram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., Лтд,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Тиючанг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Роуд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,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Джаоджанг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Дистрикт,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Тайчжоу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Сити,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Джедзянг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 xml:space="preserve"> </w:t>
      </w:r>
      <w:proofErr w:type="spellStart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Провинс</w:t>
      </w:r>
      <w:proofErr w:type="spellEnd"/>
      <w:r>
        <w:rPr>
          <w:rFonts w:ascii="TT Norms Regular" w:eastAsia="TT Norms Regular" w:hAnsi="TT Norms Regular" w:cs="TT Norms Regular"/>
          <w:color w:val="FFFFFF"/>
          <w:sz w:val="14"/>
          <w:szCs w:val="14"/>
        </w:rPr>
        <w:t>, КНР.</w:t>
      </w:r>
    </w:p>
    <w:p w:rsidR="00633D3A" w:rsidRDefault="00FC0753">
      <w:pPr>
        <w:spacing w:line="164" w:lineRule="exact"/>
        <w:ind w:left="918" w:right="917"/>
        <w:jc w:val="center"/>
        <w:rPr>
          <w:rFonts w:ascii="TT Norms Regular" w:hAnsi="TT Norms Regular"/>
          <w:sz w:val="14"/>
        </w:rPr>
      </w:pPr>
      <w:r>
        <w:rPr>
          <w:rFonts w:ascii="TT Norms Regular" w:hAnsi="TT Norms Regular"/>
          <w:color w:val="FFFFFF"/>
          <w:sz w:val="14"/>
        </w:rPr>
        <w:t xml:space="preserve">Поставщик: </w:t>
      </w:r>
      <w:proofErr w:type="gramStart"/>
      <w:r>
        <w:rPr>
          <w:rFonts w:ascii="TT Norms Regular" w:hAnsi="TT Norms Regular"/>
          <w:color w:val="FFFFFF"/>
          <w:sz w:val="14"/>
        </w:rPr>
        <w:t>ООО «КТ Украина», Украина, 01010, г. Киев, ул. Ивана Мазепы, д. 10.</w:t>
      </w:r>
      <w:proofErr w:type="gramEnd"/>
    </w:p>
    <w:sectPr w:rsidR="00633D3A">
      <w:headerReference w:type="even" r:id="rId69"/>
      <w:footerReference w:type="even" r:id="rId70"/>
      <w:pgSz w:w="8620" w:h="12140"/>
      <w:pgMar w:top="1120" w:right="640" w:bottom="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004" w:rsidRDefault="004F1004">
      <w:r>
        <w:separator/>
      </w:r>
    </w:p>
  </w:endnote>
  <w:endnote w:type="continuationSeparator" w:id="0">
    <w:p w:rsidR="004F1004" w:rsidRDefault="004F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T Norms Bold">
    <w:altName w:val="Arial"/>
    <w:charset w:val="00"/>
    <w:family w:val="modern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T Norms Light">
    <w:altName w:val="Arial"/>
    <w:charset w:val="00"/>
    <w:family w:val="modern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 Norms Regular">
    <w:altName w:val="Arial"/>
    <w:charset w:val="00"/>
    <w:family w:val="moder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T Norms Italic">
    <w:altName w:val="Arial"/>
    <w:charset w:val="00"/>
    <w:family w:val="moder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A11CCE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ABFA785" wp14:editId="158A5736">
              <wp:simplePos x="0" y="0"/>
              <wp:positionH relativeFrom="page">
                <wp:posOffset>445135</wp:posOffset>
              </wp:positionH>
              <wp:positionV relativeFrom="page">
                <wp:posOffset>7405370</wp:posOffset>
              </wp:positionV>
              <wp:extent cx="4547870" cy="139065"/>
              <wp:effectExtent l="6985" t="4445" r="7620" b="8890"/>
              <wp:wrapNone/>
              <wp:docPr id="127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47870" cy="139065"/>
                      </a:xfrm>
                      <a:custGeom>
                        <a:avLst/>
                        <a:gdLst>
                          <a:gd name="T0" fmla="+- 0 1415 701"/>
                          <a:gd name="T1" fmla="*/ T0 w 7162"/>
                          <a:gd name="T2" fmla="+- 0 11662 11662"/>
                          <a:gd name="T3" fmla="*/ 11662 h 219"/>
                          <a:gd name="T4" fmla="+- 0 919 701"/>
                          <a:gd name="T5" fmla="*/ T4 w 7162"/>
                          <a:gd name="T6" fmla="+- 0 11662 11662"/>
                          <a:gd name="T7" fmla="*/ 11662 h 219"/>
                          <a:gd name="T8" fmla="+- 0 701 701"/>
                          <a:gd name="T9" fmla="*/ T8 w 7162"/>
                          <a:gd name="T10" fmla="+- 0 11880 11662"/>
                          <a:gd name="T11" fmla="*/ 11880 h 219"/>
                          <a:gd name="T12" fmla="+- 0 1197 701"/>
                          <a:gd name="T13" fmla="*/ T12 w 7162"/>
                          <a:gd name="T14" fmla="+- 0 11880 11662"/>
                          <a:gd name="T15" fmla="*/ 11880 h 219"/>
                          <a:gd name="T16" fmla="+- 0 1415 701"/>
                          <a:gd name="T17" fmla="*/ T16 w 7162"/>
                          <a:gd name="T18" fmla="+- 0 11662 11662"/>
                          <a:gd name="T19" fmla="*/ 11662 h 219"/>
                          <a:gd name="T20" fmla="+- 0 7863 701"/>
                          <a:gd name="T21" fmla="*/ T20 w 7162"/>
                          <a:gd name="T22" fmla="+- 0 11662 11662"/>
                          <a:gd name="T23" fmla="*/ 11662 h 219"/>
                          <a:gd name="T24" fmla="+- 0 1500 701"/>
                          <a:gd name="T25" fmla="*/ T24 w 7162"/>
                          <a:gd name="T26" fmla="+- 0 11662 11662"/>
                          <a:gd name="T27" fmla="*/ 11662 h 219"/>
                          <a:gd name="T28" fmla="+- 0 1282 701"/>
                          <a:gd name="T29" fmla="*/ T28 w 7162"/>
                          <a:gd name="T30" fmla="+- 0 11880 11662"/>
                          <a:gd name="T31" fmla="*/ 11880 h 219"/>
                          <a:gd name="T32" fmla="+- 0 7863 701"/>
                          <a:gd name="T33" fmla="*/ T32 w 7162"/>
                          <a:gd name="T34" fmla="+- 0 11880 11662"/>
                          <a:gd name="T35" fmla="*/ 11880 h 219"/>
                          <a:gd name="T36" fmla="+- 0 7863 701"/>
                          <a:gd name="T37" fmla="*/ T36 w 7162"/>
                          <a:gd name="T38" fmla="+- 0 11662 11662"/>
                          <a:gd name="T39" fmla="*/ 11662 h 21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162" h="219">
                            <a:moveTo>
                              <a:pt x="714" y="0"/>
                            </a:moveTo>
                            <a:lnTo>
                              <a:pt x="218" y="0"/>
                            </a:lnTo>
                            <a:lnTo>
                              <a:pt x="0" y="218"/>
                            </a:lnTo>
                            <a:lnTo>
                              <a:pt x="496" y="218"/>
                            </a:lnTo>
                            <a:lnTo>
                              <a:pt x="714" y="0"/>
                            </a:lnTo>
                            <a:moveTo>
                              <a:pt x="7162" y="0"/>
                            </a:moveTo>
                            <a:lnTo>
                              <a:pt x="799" y="0"/>
                            </a:lnTo>
                            <a:lnTo>
                              <a:pt x="581" y="218"/>
                            </a:lnTo>
                            <a:lnTo>
                              <a:pt x="7162" y="218"/>
                            </a:lnTo>
                            <a:lnTo>
                              <a:pt x="7162" y="0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4" o:spid="_x0000_s1026" style="position:absolute;margin-left:35.05pt;margin-top:583.1pt;width:358.1pt;height:10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6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" path="m714,l218,,,218r496,l714,m7162,l799,,581,218r6581,l7162,e" fillcolor="#18171c" stroked="f">
              <v:path arrowok="t" o:connecttype="custom" o:connectlocs="453390,7405370;138430,7405370;0,7543800;314960,7543800;453390,7405370;4547870,7405370;507365,7405370;368935,7543800;4547870,7543800;4547870,7405370" o:connectangles="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7406770" wp14:editId="7CCD360F">
              <wp:simplePos x="0" y="0"/>
              <wp:positionH relativeFrom="page">
                <wp:posOffset>570230</wp:posOffset>
              </wp:positionH>
              <wp:positionV relativeFrom="page">
                <wp:posOffset>7390765</wp:posOffset>
              </wp:positionV>
              <wp:extent cx="196850" cy="162560"/>
              <wp:effectExtent l="0" t="0" r="4445" b="0"/>
              <wp:wrapNone/>
              <wp:docPr id="1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pStyle w:val="a3"/>
                            <w:spacing w:before="13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FFFFFF"/>
                              <w:w w:val="1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286D">
                            <w:rPr>
                              <w:rFonts w:ascii="Century Gothic"/>
                              <w:noProof/>
                              <w:color w:val="FFFFFF"/>
                              <w:w w:val="115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6" type="#_x0000_t202" style="position:absolute;margin-left:44.9pt;margin-top:581.95pt;width:15.5pt;height:12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gPsQ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" filled="f" stroked="f">
              <v:textbox inset="0,0,0,0">
                <w:txbxContent>
                  <w:p w:rsidR="00FC0753" w:rsidRDefault="00FC0753">
                    <w:pPr>
                      <w:pStyle w:val="a3"/>
                      <w:spacing w:before="13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FFFFFF"/>
                        <w:w w:val="1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286D">
                      <w:rPr>
                        <w:rFonts w:ascii="Century Gothic"/>
                        <w:noProof/>
                        <w:color w:val="FFFFFF"/>
                        <w:w w:val="115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A11CCE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79FDFBF" wp14:editId="7B579DCA">
              <wp:simplePos x="0" y="0"/>
              <wp:positionH relativeFrom="page">
                <wp:posOffset>474980</wp:posOffset>
              </wp:positionH>
              <wp:positionV relativeFrom="page">
                <wp:posOffset>7405370</wp:posOffset>
              </wp:positionV>
              <wp:extent cx="4547870" cy="139065"/>
              <wp:effectExtent l="8255" t="4445" r="6350" b="8890"/>
              <wp:wrapNone/>
              <wp:docPr id="125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47870" cy="139065"/>
                      </a:xfrm>
                      <a:custGeom>
                        <a:avLst/>
                        <a:gdLst>
                          <a:gd name="T0" fmla="+- 0 7329 748"/>
                          <a:gd name="T1" fmla="*/ T0 w 7162"/>
                          <a:gd name="T2" fmla="+- 0 11880 11662"/>
                          <a:gd name="T3" fmla="*/ 11880 h 219"/>
                          <a:gd name="T4" fmla="+- 0 7111 748"/>
                          <a:gd name="T5" fmla="*/ T4 w 7162"/>
                          <a:gd name="T6" fmla="+- 0 11662 11662"/>
                          <a:gd name="T7" fmla="*/ 11662 h 219"/>
                          <a:gd name="T8" fmla="+- 0 748 748"/>
                          <a:gd name="T9" fmla="*/ T8 w 7162"/>
                          <a:gd name="T10" fmla="+- 0 11662 11662"/>
                          <a:gd name="T11" fmla="*/ 11662 h 219"/>
                          <a:gd name="T12" fmla="+- 0 748 748"/>
                          <a:gd name="T13" fmla="*/ T12 w 7162"/>
                          <a:gd name="T14" fmla="+- 0 11880 11662"/>
                          <a:gd name="T15" fmla="*/ 11880 h 219"/>
                          <a:gd name="T16" fmla="+- 0 7329 748"/>
                          <a:gd name="T17" fmla="*/ T16 w 7162"/>
                          <a:gd name="T18" fmla="+- 0 11880 11662"/>
                          <a:gd name="T19" fmla="*/ 11880 h 219"/>
                          <a:gd name="T20" fmla="+- 0 7910 748"/>
                          <a:gd name="T21" fmla="*/ T20 w 7162"/>
                          <a:gd name="T22" fmla="+- 0 11880 11662"/>
                          <a:gd name="T23" fmla="*/ 11880 h 219"/>
                          <a:gd name="T24" fmla="+- 0 7692 748"/>
                          <a:gd name="T25" fmla="*/ T24 w 7162"/>
                          <a:gd name="T26" fmla="+- 0 11662 11662"/>
                          <a:gd name="T27" fmla="*/ 11662 h 219"/>
                          <a:gd name="T28" fmla="+- 0 7196 748"/>
                          <a:gd name="T29" fmla="*/ T28 w 7162"/>
                          <a:gd name="T30" fmla="+- 0 11662 11662"/>
                          <a:gd name="T31" fmla="*/ 11662 h 219"/>
                          <a:gd name="T32" fmla="+- 0 7414 748"/>
                          <a:gd name="T33" fmla="*/ T32 w 7162"/>
                          <a:gd name="T34" fmla="+- 0 11880 11662"/>
                          <a:gd name="T35" fmla="*/ 11880 h 219"/>
                          <a:gd name="T36" fmla="+- 0 7910 748"/>
                          <a:gd name="T37" fmla="*/ T36 w 7162"/>
                          <a:gd name="T38" fmla="+- 0 11880 11662"/>
                          <a:gd name="T39" fmla="*/ 11880 h 21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162" h="219">
                            <a:moveTo>
                              <a:pt x="6581" y="218"/>
                            </a:moveTo>
                            <a:lnTo>
                              <a:pt x="6363" y="0"/>
                            </a:lnTo>
                            <a:lnTo>
                              <a:pt x="0" y="0"/>
                            </a:lnTo>
                            <a:lnTo>
                              <a:pt x="0" y="218"/>
                            </a:lnTo>
                            <a:lnTo>
                              <a:pt x="6581" y="218"/>
                            </a:lnTo>
                            <a:moveTo>
                              <a:pt x="7162" y="218"/>
                            </a:moveTo>
                            <a:lnTo>
                              <a:pt x="6944" y="0"/>
                            </a:lnTo>
                            <a:lnTo>
                              <a:pt x="6448" y="0"/>
                            </a:lnTo>
                            <a:lnTo>
                              <a:pt x="6666" y="218"/>
                            </a:lnTo>
                            <a:lnTo>
                              <a:pt x="7162" y="218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" o:spid="_x0000_s1026" style="position:absolute;margin-left:37.4pt;margin-top:583.1pt;width:358.1pt;height:10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6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" path="m6581,218l6363,,,,,218r6581,m7162,218l6944,,6448,r218,218l7162,218e" fillcolor="#18171c" stroked="f">
              <v:path arrowok="t" o:connecttype="custom" o:connectlocs="4178935,7543800;4040505,7405370;0,7405370;0,7543800;4178935,7543800;4547870,7543800;4409440,7405370;4094480,7405370;4232910,7543800;4547870,7543800" o:connectangles="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B4D54CD" wp14:editId="10BB3795">
              <wp:simplePos x="0" y="0"/>
              <wp:positionH relativeFrom="page">
                <wp:posOffset>4734560</wp:posOffset>
              </wp:positionH>
              <wp:positionV relativeFrom="page">
                <wp:posOffset>7391400</wp:posOffset>
              </wp:positionV>
              <wp:extent cx="139065" cy="162560"/>
              <wp:effectExtent l="635" t="0" r="3175" b="0"/>
              <wp:wrapNone/>
              <wp:docPr id="1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pStyle w:val="a3"/>
                            <w:spacing w:before="13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FFFFFF"/>
                              <w:w w:val="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286D">
                            <w:rPr>
                              <w:rFonts w:ascii="Century Gothic"/>
                              <w:noProof/>
                              <w:color w:val="FFFFFF"/>
                              <w:w w:val="8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7" type="#_x0000_t202" style="position:absolute;margin-left:372.8pt;margin-top:582pt;width:10.95pt;height:12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" filled="f" stroked="f">
              <v:textbox inset="0,0,0,0">
                <w:txbxContent>
                  <w:p w:rsidR="00FC0753" w:rsidRDefault="00FC0753">
                    <w:pPr>
                      <w:pStyle w:val="a3"/>
                      <w:spacing w:before="13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FFFFFF"/>
                        <w:w w:val="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286D">
                      <w:rPr>
                        <w:rFonts w:ascii="Century Gothic"/>
                        <w:noProof/>
                        <w:color w:val="FFFFFF"/>
                        <w:w w:val="8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A11CCE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7405370</wp:posOffset>
              </wp:positionV>
              <wp:extent cx="4547870" cy="139065"/>
              <wp:effectExtent l="6985" t="4445" r="7620" b="8890"/>
              <wp:wrapNone/>
              <wp:docPr id="103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47870" cy="139065"/>
                      </a:xfrm>
                      <a:custGeom>
                        <a:avLst/>
                        <a:gdLst>
                          <a:gd name="T0" fmla="+- 0 1415 701"/>
                          <a:gd name="T1" fmla="*/ T0 w 7162"/>
                          <a:gd name="T2" fmla="+- 0 11662 11662"/>
                          <a:gd name="T3" fmla="*/ 11662 h 219"/>
                          <a:gd name="T4" fmla="+- 0 919 701"/>
                          <a:gd name="T5" fmla="*/ T4 w 7162"/>
                          <a:gd name="T6" fmla="+- 0 11662 11662"/>
                          <a:gd name="T7" fmla="*/ 11662 h 219"/>
                          <a:gd name="T8" fmla="+- 0 701 701"/>
                          <a:gd name="T9" fmla="*/ T8 w 7162"/>
                          <a:gd name="T10" fmla="+- 0 11880 11662"/>
                          <a:gd name="T11" fmla="*/ 11880 h 219"/>
                          <a:gd name="T12" fmla="+- 0 1197 701"/>
                          <a:gd name="T13" fmla="*/ T12 w 7162"/>
                          <a:gd name="T14" fmla="+- 0 11880 11662"/>
                          <a:gd name="T15" fmla="*/ 11880 h 219"/>
                          <a:gd name="T16" fmla="+- 0 1415 701"/>
                          <a:gd name="T17" fmla="*/ T16 w 7162"/>
                          <a:gd name="T18" fmla="+- 0 11662 11662"/>
                          <a:gd name="T19" fmla="*/ 11662 h 219"/>
                          <a:gd name="T20" fmla="+- 0 7863 701"/>
                          <a:gd name="T21" fmla="*/ T20 w 7162"/>
                          <a:gd name="T22" fmla="+- 0 11662 11662"/>
                          <a:gd name="T23" fmla="*/ 11662 h 219"/>
                          <a:gd name="T24" fmla="+- 0 1500 701"/>
                          <a:gd name="T25" fmla="*/ T24 w 7162"/>
                          <a:gd name="T26" fmla="+- 0 11662 11662"/>
                          <a:gd name="T27" fmla="*/ 11662 h 219"/>
                          <a:gd name="T28" fmla="+- 0 1282 701"/>
                          <a:gd name="T29" fmla="*/ T28 w 7162"/>
                          <a:gd name="T30" fmla="+- 0 11880 11662"/>
                          <a:gd name="T31" fmla="*/ 11880 h 219"/>
                          <a:gd name="T32" fmla="+- 0 7863 701"/>
                          <a:gd name="T33" fmla="*/ T32 w 7162"/>
                          <a:gd name="T34" fmla="+- 0 11880 11662"/>
                          <a:gd name="T35" fmla="*/ 11880 h 219"/>
                          <a:gd name="T36" fmla="+- 0 7863 701"/>
                          <a:gd name="T37" fmla="*/ T36 w 7162"/>
                          <a:gd name="T38" fmla="+- 0 11662 11662"/>
                          <a:gd name="T39" fmla="*/ 11662 h 21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162" h="219">
                            <a:moveTo>
                              <a:pt x="714" y="0"/>
                            </a:moveTo>
                            <a:lnTo>
                              <a:pt x="218" y="0"/>
                            </a:lnTo>
                            <a:lnTo>
                              <a:pt x="0" y="218"/>
                            </a:lnTo>
                            <a:lnTo>
                              <a:pt x="496" y="218"/>
                            </a:lnTo>
                            <a:lnTo>
                              <a:pt x="714" y="0"/>
                            </a:lnTo>
                            <a:moveTo>
                              <a:pt x="7162" y="0"/>
                            </a:moveTo>
                            <a:lnTo>
                              <a:pt x="799" y="0"/>
                            </a:lnTo>
                            <a:lnTo>
                              <a:pt x="581" y="218"/>
                            </a:lnTo>
                            <a:lnTo>
                              <a:pt x="7162" y="218"/>
                            </a:lnTo>
                            <a:lnTo>
                              <a:pt x="7162" y="0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6" o:spid="_x0000_s1026" style="position:absolute;margin-left:35.05pt;margin-top:583.1pt;width:358.1pt;height:10.9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6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" path="m714,l218,,,218r496,l714,m7162,l799,,581,218r6581,l7162,e" fillcolor="#18171c" stroked="f">
              <v:path arrowok="t" o:connecttype="custom" o:connectlocs="453390,7405370;138430,7405370;0,7543800;314960,7543800;453390,7405370;4547870,7405370;507365,7405370;368935,7543800;4547870,7543800;4547870,7405370" o:connectangles="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586105</wp:posOffset>
              </wp:positionH>
              <wp:positionV relativeFrom="page">
                <wp:posOffset>7390765</wp:posOffset>
              </wp:positionV>
              <wp:extent cx="165100" cy="162560"/>
              <wp:effectExtent l="0" t="0" r="1270" b="0"/>
              <wp:wrapNone/>
              <wp:docPr id="10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pStyle w:val="a3"/>
                            <w:spacing w:before="13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286D">
                            <w:rPr>
                              <w:rFonts w:ascii="Century Gothic"/>
                              <w:noProof/>
                              <w:color w:val="FFFFFF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2" type="#_x0000_t202" style="position:absolute;margin-left:46.15pt;margin-top:581.95pt;width:13pt;height:12.8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4z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" filled="f" stroked="f">
              <v:textbox inset="0,0,0,0">
                <w:txbxContent>
                  <w:p w:rsidR="00FC0753" w:rsidRDefault="00FC0753">
                    <w:pPr>
                      <w:pStyle w:val="a3"/>
                      <w:spacing w:before="13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286D">
                      <w:rPr>
                        <w:rFonts w:ascii="Century Gothic"/>
                        <w:noProof/>
                        <w:color w:val="FFFFFF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A11CCE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474980</wp:posOffset>
              </wp:positionH>
              <wp:positionV relativeFrom="page">
                <wp:posOffset>7405370</wp:posOffset>
              </wp:positionV>
              <wp:extent cx="4547870" cy="139065"/>
              <wp:effectExtent l="8255" t="4445" r="6350" b="8890"/>
              <wp:wrapNone/>
              <wp:docPr id="101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47870" cy="139065"/>
                      </a:xfrm>
                      <a:custGeom>
                        <a:avLst/>
                        <a:gdLst>
                          <a:gd name="T0" fmla="+- 0 7329 748"/>
                          <a:gd name="T1" fmla="*/ T0 w 7162"/>
                          <a:gd name="T2" fmla="+- 0 11880 11662"/>
                          <a:gd name="T3" fmla="*/ 11880 h 219"/>
                          <a:gd name="T4" fmla="+- 0 7111 748"/>
                          <a:gd name="T5" fmla="*/ T4 w 7162"/>
                          <a:gd name="T6" fmla="+- 0 11662 11662"/>
                          <a:gd name="T7" fmla="*/ 11662 h 219"/>
                          <a:gd name="T8" fmla="+- 0 748 748"/>
                          <a:gd name="T9" fmla="*/ T8 w 7162"/>
                          <a:gd name="T10" fmla="+- 0 11662 11662"/>
                          <a:gd name="T11" fmla="*/ 11662 h 219"/>
                          <a:gd name="T12" fmla="+- 0 748 748"/>
                          <a:gd name="T13" fmla="*/ T12 w 7162"/>
                          <a:gd name="T14" fmla="+- 0 11880 11662"/>
                          <a:gd name="T15" fmla="*/ 11880 h 219"/>
                          <a:gd name="T16" fmla="+- 0 7329 748"/>
                          <a:gd name="T17" fmla="*/ T16 w 7162"/>
                          <a:gd name="T18" fmla="+- 0 11880 11662"/>
                          <a:gd name="T19" fmla="*/ 11880 h 219"/>
                          <a:gd name="T20" fmla="+- 0 7910 748"/>
                          <a:gd name="T21" fmla="*/ T20 w 7162"/>
                          <a:gd name="T22" fmla="+- 0 11880 11662"/>
                          <a:gd name="T23" fmla="*/ 11880 h 219"/>
                          <a:gd name="T24" fmla="+- 0 7692 748"/>
                          <a:gd name="T25" fmla="*/ T24 w 7162"/>
                          <a:gd name="T26" fmla="+- 0 11662 11662"/>
                          <a:gd name="T27" fmla="*/ 11662 h 219"/>
                          <a:gd name="T28" fmla="+- 0 7196 748"/>
                          <a:gd name="T29" fmla="*/ T28 w 7162"/>
                          <a:gd name="T30" fmla="+- 0 11662 11662"/>
                          <a:gd name="T31" fmla="*/ 11662 h 219"/>
                          <a:gd name="T32" fmla="+- 0 7414 748"/>
                          <a:gd name="T33" fmla="*/ T32 w 7162"/>
                          <a:gd name="T34" fmla="+- 0 11880 11662"/>
                          <a:gd name="T35" fmla="*/ 11880 h 219"/>
                          <a:gd name="T36" fmla="+- 0 7910 748"/>
                          <a:gd name="T37" fmla="*/ T36 w 7162"/>
                          <a:gd name="T38" fmla="+- 0 11880 11662"/>
                          <a:gd name="T39" fmla="*/ 11880 h 21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162" h="219">
                            <a:moveTo>
                              <a:pt x="6581" y="218"/>
                            </a:moveTo>
                            <a:lnTo>
                              <a:pt x="6363" y="0"/>
                            </a:lnTo>
                            <a:lnTo>
                              <a:pt x="0" y="0"/>
                            </a:lnTo>
                            <a:lnTo>
                              <a:pt x="0" y="218"/>
                            </a:lnTo>
                            <a:lnTo>
                              <a:pt x="6581" y="218"/>
                            </a:lnTo>
                            <a:moveTo>
                              <a:pt x="7162" y="218"/>
                            </a:moveTo>
                            <a:lnTo>
                              <a:pt x="6944" y="0"/>
                            </a:lnTo>
                            <a:lnTo>
                              <a:pt x="6448" y="0"/>
                            </a:lnTo>
                            <a:lnTo>
                              <a:pt x="6666" y="218"/>
                            </a:lnTo>
                            <a:lnTo>
                              <a:pt x="7162" y="218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8" o:spid="_x0000_s1026" style="position:absolute;margin-left:37.4pt;margin-top:583.1pt;width:358.1pt;height:10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6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" path="m6581,218l6363,,,,,218r6581,m7162,218l6944,,6448,r218,218l7162,218e" fillcolor="#18171c" stroked="f">
              <v:path arrowok="t" o:connecttype="custom" o:connectlocs="4178935,7543800;4040505,7405370;0,7405370;0,7543800;4178935,7543800;4547870,7543800;4409440,7405370;4094480,7405370;4232910,7543800;4547870,7543800" o:connectangles="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4720590</wp:posOffset>
              </wp:positionH>
              <wp:positionV relativeFrom="page">
                <wp:posOffset>7391400</wp:posOffset>
              </wp:positionV>
              <wp:extent cx="167005" cy="162560"/>
              <wp:effectExtent l="0" t="0" r="0" b="0"/>
              <wp:wrapNone/>
              <wp:docPr id="10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pStyle w:val="a3"/>
                            <w:spacing w:before="13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286D">
                            <w:rPr>
                              <w:rFonts w:ascii="Century Gothic"/>
                              <w:noProof/>
                              <w:color w:val="FFFFFF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3" type="#_x0000_t202" style="position:absolute;margin-left:371.7pt;margin-top:582pt;width:13.15pt;height:12.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" filled="f" stroked="f">
              <v:textbox inset="0,0,0,0">
                <w:txbxContent>
                  <w:p w:rsidR="00FC0753" w:rsidRDefault="00FC0753">
                    <w:pPr>
                      <w:pStyle w:val="a3"/>
                      <w:spacing w:before="13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286D">
                      <w:rPr>
                        <w:rFonts w:ascii="Century Gothic"/>
                        <w:noProof/>
                        <w:color w:val="FFFFFF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004" w:rsidRDefault="004F1004">
      <w:r>
        <w:separator/>
      </w:r>
    </w:p>
  </w:footnote>
  <w:footnote w:type="continuationSeparator" w:id="0">
    <w:p w:rsidR="004F1004" w:rsidRDefault="004F1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A11CCE">
    <w:pPr>
      <w:pStyle w:val="a3"/>
      <w:spacing w:line="14" w:lineRule="auto"/>
      <w:rPr>
        <w:sz w:val="2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471795" cy="7703820"/>
              <wp:effectExtent l="0" t="0" r="0" b="1905"/>
              <wp:wrapNone/>
              <wp:docPr id="13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71795" cy="7703820"/>
                      </a:xfrm>
                      <a:prstGeom prst="rect">
                        <a:avLst/>
                      </a:prstGeom>
                      <a:solidFill>
                        <a:srgbClr val="1316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430.85pt;height:606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" fillcolor="#131618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A11CCE">
    <w:pPr>
      <w:pStyle w:val="a3"/>
      <w:spacing w:line="14" w:lineRule="auto"/>
      <w:rPr>
        <w:sz w:val="2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471795" cy="7703820"/>
              <wp:effectExtent l="0" t="0" r="0" b="1905"/>
              <wp:wrapNone/>
              <wp:docPr id="99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71795" cy="7703820"/>
                      </a:xfrm>
                      <a:prstGeom prst="rect">
                        <a:avLst/>
                      </a:prstGeom>
                      <a:solidFill>
                        <a:srgbClr val="1316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0" o:spid="_x0000_s1026" style="position:absolute;margin-left:0;margin-top:0;width:430.85pt;height:606.6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" fillcolor="#131618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w:drawing>
        <wp:anchor distT="0" distB="0" distL="0" distR="0" simplePos="0" relativeHeight="251629568" behindDoc="1" locked="0" layoutInCell="1" allowOverlap="1" wp14:anchorId="352983D6" wp14:editId="14B36942">
          <wp:simplePos x="0" y="0"/>
          <wp:positionH relativeFrom="page">
            <wp:posOffset>3196172</wp:posOffset>
          </wp:positionH>
          <wp:positionV relativeFrom="page">
            <wp:posOffset>361993</wp:posOffset>
          </wp:positionV>
          <wp:extent cx="129921" cy="137655"/>
          <wp:effectExtent l="0" t="0" r="0" b="0"/>
          <wp:wrapNone/>
          <wp:docPr id="5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21" cy="13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30592" behindDoc="1" locked="0" layoutInCell="1" allowOverlap="1" wp14:anchorId="41D9CB83" wp14:editId="5B6145D1">
          <wp:simplePos x="0" y="0"/>
          <wp:positionH relativeFrom="page">
            <wp:posOffset>2153107</wp:posOffset>
          </wp:positionH>
          <wp:positionV relativeFrom="page">
            <wp:posOffset>406100</wp:posOffset>
          </wp:positionV>
          <wp:extent cx="161975" cy="179133"/>
          <wp:effectExtent l="0" t="0" r="0" b="0"/>
          <wp:wrapNone/>
          <wp:docPr id="56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975" cy="179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31616" behindDoc="1" locked="0" layoutInCell="1" allowOverlap="1" wp14:anchorId="3DC04BFA" wp14:editId="152F82A0">
          <wp:simplePos x="0" y="0"/>
          <wp:positionH relativeFrom="page">
            <wp:posOffset>2354182</wp:posOffset>
          </wp:positionH>
          <wp:positionV relativeFrom="page">
            <wp:posOffset>406368</wp:posOffset>
          </wp:positionV>
          <wp:extent cx="157746" cy="213588"/>
          <wp:effectExtent l="0" t="0" r="0" b="0"/>
          <wp:wrapNone/>
          <wp:docPr id="5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213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AB2EE91" wp14:editId="1D772498">
              <wp:simplePos x="0" y="0"/>
              <wp:positionH relativeFrom="page">
                <wp:posOffset>2555875</wp:posOffset>
              </wp:positionH>
              <wp:positionV relativeFrom="page">
                <wp:posOffset>406400</wp:posOffset>
              </wp:positionV>
              <wp:extent cx="44450" cy="188595"/>
              <wp:effectExtent l="3175" t="6350" r="0" b="5080"/>
              <wp:wrapNone/>
              <wp:docPr id="13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188595"/>
                      </a:xfrm>
                      <a:custGeom>
                        <a:avLst/>
                        <a:gdLst>
                          <a:gd name="T0" fmla="+- 0 4025 4025"/>
                          <a:gd name="T1" fmla="*/ T0 w 70"/>
                          <a:gd name="T2" fmla="+- 0 640 640"/>
                          <a:gd name="T3" fmla="*/ 640 h 297"/>
                          <a:gd name="T4" fmla="+- 0 4025 4025"/>
                          <a:gd name="T5" fmla="*/ T4 w 70"/>
                          <a:gd name="T6" fmla="+- 0 868 640"/>
                          <a:gd name="T7" fmla="*/ 868 h 297"/>
                          <a:gd name="T8" fmla="+- 0 4095 4025"/>
                          <a:gd name="T9" fmla="*/ T8 w 70"/>
                          <a:gd name="T10" fmla="+- 0 937 640"/>
                          <a:gd name="T11" fmla="*/ 937 h 297"/>
                          <a:gd name="T12" fmla="+- 0 4095 4025"/>
                          <a:gd name="T13" fmla="*/ T12 w 70"/>
                          <a:gd name="T14" fmla="+- 0 709 640"/>
                          <a:gd name="T15" fmla="*/ 709 h 297"/>
                          <a:gd name="T16" fmla="+- 0 4025 4025"/>
                          <a:gd name="T17" fmla="*/ T16 w 70"/>
                          <a:gd name="T18" fmla="+- 0 640 640"/>
                          <a:gd name="T19" fmla="*/ 640 h 2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0" h="297">
                            <a:moveTo>
                              <a:pt x="0" y="0"/>
                            </a:moveTo>
                            <a:lnTo>
                              <a:pt x="0" y="228"/>
                            </a:lnTo>
                            <a:lnTo>
                              <a:pt x="70" y="297"/>
                            </a:lnTo>
                            <a:lnTo>
                              <a:pt x="70" y="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26" style="position:absolute;margin-left:201.25pt;margin-top:32pt;width:3.5pt;height:14.8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" path="m,l,228r70,69l70,69,,xe" fillcolor="#18171c" stroked="f">
              <v:path arrowok="t" o:connecttype="custom" o:connectlocs="0,406400;0,551180;44450,594995;44450,450215;0,406400" o:connectangles="0,0,0,0,0"/>
              <w10:wrap anchorx="page" anchory="page"/>
            </v:shap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EC38E9E" wp14:editId="2F433477">
              <wp:simplePos x="0" y="0"/>
              <wp:positionH relativeFrom="page">
                <wp:posOffset>2816860</wp:posOffset>
              </wp:positionH>
              <wp:positionV relativeFrom="page">
                <wp:posOffset>406400</wp:posOffset>
              </wp:positionV>
              <wp:extent cx="355600" cy="246380"/>
              <wp:effectExtent l="6985" t="6350" r="8890" b="4445"/>
              <wp:wrapNone/>
              <wp:docPr id="136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0" cy="246380"/>
                      </a:xfrm>
                      <a:custGeom>
                        <a:avLst/>
                        <a:gdLst>
                          <a:gd name="T0" fmla="+- 0 4663 4436"/>
                          <a:gd name="T1" fmla="*/ T0 w 560"/>
                          <a:gd name="T2" fmla="+- 0 724 640"/>
                          <a:gd name="T3" fmla="*/ 724 h 388"/>
                          <a:gd name="T4" fmla="+- 0 4650 4436"/>
                          <a:gd name="T5" fmla="*/ T4 w 560"/>
                          <a:gd name="T6" fmla="+- 0 688 640"/>
                          <a:gd name="T7" fmla="*/ 688 h 388"/>
                          <a:gd name="T8" fmla="+- 0 4616 4436"/>
                          <a:gd name="T9" fmla="*/ T8 w 560"/>
                          <a:gd name="T10" fmla="+- 0 656 640"/>
                          <a:gd name="T11" fmla="*/ 656 h 388"/>
                          <a:gd name="T12" fmla="+- 0 4558 4436"/>
                          <a:gd name="T13" fmla="*/ T12 w 560"/>
                          <a:gd name="T14" fmla="+- 0 646 640"/>
                          <a:gd name="T15" fmla="*/ 646 h 388"/>
                          <a:gd name="T16" fmla="+- 0 4443 4436"/>
                          <a:gd name="T17" fmla="*/ T16 w 560"/>
                          <a:gd name="T18" fmla="+- 0 645 640"/>
                          <a:gd name="T19" fmla="*/ 645 h 388"/>
                          <a:gd name="T20" fmla="+- 0 4506 4436"/>
                          <a:gd name="T21" fmla="*/ T20 w 560"/>
                          <a:gd name="T22" fmla="+- 0 707 640"/>
                          <a:gd name="T23" fmla="*/ 707 h 388"/>
                          <a:gd name="T24" fmla="+- 0 4558 4436"/>
                          <a:gd name="T25" fmla="*/ T24 w 560"/>
                          <a:gd name="T26" fmla="+- 0 707 640"/>
                          <a:gd name="T27" fmla="*/ 707 h 388"/>
                          <a:gd name="T28" fmla="+- 0 4578 4436"/>
                          <a:gd name="T29" fmla="*/ T28 w 560"/>
                          <a:gd name="T30" fmla="+- 0 711 640"/>
                          <a:gd name="T31" fmla="*/ 711 h 388"/>
                          <a:gd name="T32" fmla="+- 0 4594 4436"/>
                          <a:gd name="T33" fmla="*/ T32 w 560"/>
                          <a:gd name="T34" fmla="+- 0 725 640"/>
                          <a:gd name="T35" fmla="*/ 725 h 388"/>
                          <a:gd name="T36" fmla="+- 0 4595 4436"/>
                          <a:gd name="T37" fmla="*/ T36 w 560"/>
                          <a:gd name="T38" fmla="+- 0 751 640"/>
                          <a:gd name="T39" fmla="*/ 751 h 388"/>
                          <a:gd name="T40" fmla="+- 0 4582 4436"/>
                          <a:gd name="T41" fmla="*/ T40 w 560"/>
                          <a:gd name="T42" fmla="+- 0 770 640"/>
                          <a:gd name="T43" fmla="*/ 770 h 388"/>
                          <a:gd name="T44" fmla="+- 0 4573 4436"/>
                          <a:gd name="T45" fmla="*/ T44 w 560"/>
                          <a:gd name="T46" fmla="+- 0 774 640"/>
                          <a:gd name="T47" fmla="*/ 774 h 388"/>
                          <a:gd name="T48" fmla="+- 0 4626 4436"/>
                          <a:gd name="T49" fmla="*/ T48 w 560"/>
                          <a:gd name="T50" fmla="+- 0 817 640"/>
                          <a:gd name="T51" fmla="*/ 817 h 388"/>
                          <a:gd name="T52" fmla="+- 0 4636 4436"/>
                          <a:gd name="T53" fmla="*/ T52 w 560"/>
                          <a:gd name="T54" fmla="+- 0 808 640"/>
                          <a:gd name="T55" fmla="*/ 808 h 388"/>
                          <a:gd name="T56" fmla="+- 0 4659 4436"/>
                          <a:gd name="T57" fmla="*/ T56 w 560"/>
                          <a:gd name="T58" fmla="+- 0 773 640"/>
                          <a:gd name="T59" fmla="*/ 773 h 388"/>
                          <a:gd name="T60" fmla="+- 0 4665 4436"/>
                          <a:gd name="T61" fmla="*/ T60 w 560"/>
                          <a:gd name="T62" fmla="+- 0 738 640"/>
                          <a:gd name="T63" fmla="*/ 738 h 388"/>
                          <a:gd name="T64" fmla="+- 0 4586 4436"/>
                          <a:gd name="T65" fmla="*/ T64 w 560"/>
                          <a:gd name="T66" fmla="+- 0 875 640"/>
                          <a:gd name="T67" fmla="*/ 875 h 388"/>
                          <a:gd name="T68" fmla="+- 0 4436 4436"/>
                          <a:gd name="T69" fmla="*/ T68 w 560"/>
                          <a:gd name="T70" fmla="+- 0 922 640"/>
                          <a:gd name="T71" fmla="*/ 922 h 388"/>
                          <a:gd name="T72" fmla="+- 0 4503 4436"/>
                          <a:gd name="T73" fmla="*/ T72 w 560"/>
                          <a:gd name="T74" fmla="+- 0 875 640"/>
                          <a:gd name="T75" fmla="*/ 875 h 388"/>
                          <a:gd name="T76" fmla="+- 0 4739 4436"/>
                          <a:gd name="T77" fmla="*/ T76 w 560"/>
                          <a:gd name="T78" fmla="+- 0 1027 640"/>
                          <a:gd name="T79" fmla="*/ 1027 h 388"/>
                          <a:gd name="T80" fmla="+- 0 4893 4436"/>
                          <a:gd name="T81" fmla="*/ T80 w 560"/>
                          <a:gd name="T82" fmla="+- 0 864 640"/>
                          <a:gd name="T83" fmla="*/ 864 h 388"/>
                          <a:gd name="T84" fmla="+- 0 4874 4436"/>
                          <a:gd name="T85" fmla="*/ T84 w 560"/>
                          <a:gd name="T86" fmla="+- 0 861 640"/>
                          <a:gd name="T87" fmla="*/ 861 h 388"/>
                          <a:gd name="T88" fmla="+- 0 4850 4436"/>
                          <a:gd name="T89" fmla="*/ T88 w 560"/>
                          <a:gd name="T90" fmla="+- 0 864 640"/>
                          <a:gd name="T91" fmla="*/ 864 h 388"/>
                          <a:gd name="T92" fmla="+- 0 4797 4436"/>
                          <a:gd name="T93" fmla="*/ T92 w 560"/>
                          <a:gd name="T94" fmla="+- 0 840 640"/>
                          <a:gd name="T95" fmla="*/ 840 h 388"/>
                          <a:gd name="T96" fmla="+- 0 4775 4436"/>
                          <a:gd name="T97" fmla="*/ T96 w 560"/>
                          <a:gd name="T98" fmla="+- 0 784 640"/>
                          <a:gd name="T99" fmla="*/ 784 h 388"/>
                          <a:gd name="T100" fmla="+- 0 4777 4436"/>
                          <a:gd name="T101" fmla="*/ T100 w 560"/>
                          <a:gd name="T102" fmla="+- 0 762 640"/>
                          <a:gd name="T103" fmla="*/ 762 h 388"/>
                          <a:gd name="T104" fmla="+- 0 4730 4436"/>
                          <a:gd name="T105" fmla="*/ T104 w 560"/>
                          <a:gd name="T106" fmla="+- 0 703 640"/>
                          <a:gd name="T107" fmla="*/ 703 h 388"/>
                          <a:gd name="T108" fmla="+- 0 4712 4436"/>
                          <a:gd name="T109" fmla="*/ T108 w 560"/>
                          <a:gd name="T110" fmla="+- 0 741 640"/>
                          <a:gd name="T111" fmla="*/ 741 h 388"/>
                          <a:gd name="T112" fmla="+- 0 4705 4436"/>
                          <a:gd name="T113" fmla="*/ T112 w 560"/>
                          <a:gd name="T114" fmla="+- 0 784 640"/>
                          <a:gd name="T115" fmla="*/ 784 h 388"/>
                          <a:gd name="T116" fmla="+- 0 4748 4436"/>
                          <a:gd name="T117" fmla="*/ T116 w 560"/>
                          <a:gd name="T118" fmla="+- 0 885 640"/>
                          <a:gd name="T119" fmla="*/ 885 h 388"/>
                          <a:gd name="T120" fmla="+- 0 4850 4436"/>
                          <a:gd name="T121" fmla="*/ T120 w 560"/>
                          <a:gd name="T122" fmla="+- 0 927 640"/>
                          <a:gd name="T123" fmla="*/ 927 h 388"/>
                          <a:gd name="T124" fmla="+- 0 4894 4436"/>
                          <a:gd name="T125" fmla="*/ T124 w 560"/>
                          <a:gd name="T126" fmla="+- 0 921 640"/>
                          <a:gd name="T127" fmla="*/ 921 h 388"/>
                          <a:gd name="T128" fmla="+- 0 4932 4436"/>
                          <a:gd name="T129" fmla="*/ T128 w 560"/>
                          <a:gd name="T130" fmla="+- 0 903 640"/>
                          <a:gd name="T131" fmla="*/ 903 h 388"/>
                          <a:gd name="T132" fmla="+- 0 4985 4436"/>
                          <a:gd name="T133" fmla="*/ T132 w 560"/>
                          <a:gd name="T134" fmla="+- 0 728 640"/>
                          <a:gd name="T135" fmla="*/ 728 h 388"/>
                          <a:gd name="T136" fmla="+- 0 4953 4436"/>
                          <a:gd name="T137" fmla="*/ T136 w 560"/>
                          <a:gd name="T138" fmla="+- 0 682 640"/>
                          <a:gd name="T139" fmla="*/ 682 h 388"/>
                          <a:gd name="T140" fmla="+- 0 4850 4436"/>
                          <a:gd name="T141" fmla="*/ T140 w 560"/>
                          <a:gd name="T142" fmla="+- 0 640 640"/>
                          <a:gd name="T143" fmla="*/ 640 h 388"/>
                          <a:gd name="T144" fmla="+- 0 4811 4436"/>
                          <a:gd name="T145" fmla="*/ T144 w 560"/>
                          <a:gd name="T146" fmla="+- 0 646 640"/>
                          <a:gd name="T147" fmla="*/ 646 h 388"/>
                          <a:gd name="T148" fmla="+- 0 4776 4436"/>
                          <a:gd name="T149" fmla="*/ T148 w 560"/>
                          <a:gd name="T150" fmla="+- 0 661 640"/>
                          <a:gd name="T151" fmla="*/ 661 h 388"/>
                          <a:gd name="T152" fmla="+- 0 4833 4436"/>
                          <a:gd name="T153" fmla="*/ T152 w 560"/>
                          <a:gd name="T154" fmla="+- 0 705 640"/>
                          <a:gd name="T155" fmla="*/ 705 h 388"/>
                          <a:gd name="T156" fmla="+- 0 4850 4436"/>
                          <a:gd name="T157" fmla="*/ T156 w 560"/>
                          <a:gd name="T158" fmla="+- 0 703 640"/>
                          <a:gd name="T159" fmla="*/ 703 h 388"/>
                          <a:gd name="T160" fmla="+- 0 4904 4436"/>
                          <a:gd name="T161" fmla="*/ T160 w 560"/>
                          <a:gd name="T162" fmla="+- 0 727 640"/>
                          <a:gd name="T163" fmla="*/ 727 h 388"/>
                          <a:gd name="T164" fmla="+- 0 4926 4436"/>
                          <a:gd name="T165" fmla="*/ T164 w 560"/>
                          <a:gd name="T166" fmla="+- 0 784 640"/>
                          <a:gd name="T167" fmla="*/ 784 h 388"/>
                          <a:gd name="T168" fmla="+- 0 4925 4436"/>
                          <a:gd name="T169" fmla="*/ T168 w 560"/>
                          <a:gd name="T170" fmla="+- 0 799 640"/>
                          <a:gd name="T171" fmla="*/ 799 h 388"/>
                          <a:gd name="T172" fmla="+- 0 4975 4436"/>
                          <a:gd name="T173" fmla="*/ T172 w 560"/>
                          <a:gd name="T174" fmla="+- 0 858 640"/>
                          <a:gd name="T175" fmla="*/ 858 h 388"/>
                          <a:gd name="T176" fmla="+- 0 4990 4436"/>
                          <a:gd name="T177" fmla="*/ T176 w 560"/>
                          <a:gd name="T178" fmla="+- 0 823 640"/>
                          <a:gd name="T179" fmla="*/ 823 h 388"/>
                          <a:gd name="T180" fmla="+- 0 4996 4436"/>
                          <a:gd name="T181" fmla="*/ T180 w 560"/>
                          <a:gd name="T182" fmla="+- 0 784 640"/>
                          <a:gd name="T183" fmla="*/ 784 h 3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</a:cxnLst>
                        <a:rect l="0" t="0" r="r" b="b"/>
                        <a:pathLst>
                          <a:path w="560" h="388">
                            <a:moveTo>
                              <a:pt x="229" y="98"/>
                            </a:moveTo>
                            <a:lnTo>
                              <a:pt x="227" y="84"/>
                            </a:lnTo>
                            <a:lnTo>
                              <a:pt x="223" y="67"/>
                            </a:lnTo>
                            <a:lnTo>
                              <a:pt x="214" y="48"/>
                            </a:lnTo>
                            <a:lnTo>
                              <a:pt x="200" y="30"/>
                            </a:lnTo>
                            <a:lnTo>
                              <a:pt x="180" y="16"/>
                            </a:lnTo>
                            <a:lnTo>
                              <a:pt x="155" y="9"/>
                            </a:lnTo>
                            <a:lnTo>
                              <a:pt x="122" y="6"/>
                            </a:lnTo>
                            <a:lnTo>
                              <a:pt x="76" y="5"/>
                            </a:lnTo>
                            <a:lnTo>
                              <a:pt x="7" y="5"/>
                            </a:lnTo>
                            <a:lnTo>
                              <a:pt x="70" y="68"/>
                            </a:lnTo>
                            <a:lnTo>
                              <a:pt x="70" y="67"/>
                            </a:lnTo>
                            <a:lnTo>
                              <a:pt x="105" y="67"/>
                            </a:lnTo>
                            <a:lnTo>
                              <a:pt x="122" y="67"/>
                            </a:lnTo>
                            <a:lnTo>
                              <a:pt x="133" y="68"/>
                            </a:lnTo>
                            <a:lnTo>
                              <a:pt x="142" y="71"/>
                            </a:lnTo>
                            <a:lnTo>
                              <a:pt x="149" y="76"/>
                            </a:lnTo>
                            <a:lnTo>
                              <a:pt x="158" y="85"/>
                            </a:lnTo>
                            <a:lnTo>
                              <a:pt x="159" y="97"/>
                            </a:lnTo>
                            <a:lnTo>
                              <a:pt x="159" y="111"/>
                            </a:lnTo>
                            <a:lnTo>
                              <a:pt x="158" y="118"/>
                            </a:lnTo>
                            <a:lnTo>
                              <a:pt x="146" y="130"/>
                            </a:lnTo>
                            <a:lnTo>
                              <a:pt x="142" y="132"/>
                            </a:lnTo>
                            <a:lnTo>
                              <a:pt x="137" y="134"/>
                            </a:lnTo>
                            <a:lnTo>
                              <a:pt x="183" y="181"/>
                            </a:lnTo>
                            <a:lnTo>
                              <a:pt x="190" y="177"/>
                            </a:lnTo>
                            <a:lnTo>
                              <a:pt x="195" y="173"/>
                            </a:lnTo>
                            <a:lnTo>
                              <a:pt x="200" y="168"/>
                            </a:lnTo>
                            <a:lnTo>
                              <a:pt x="215" y="151"/>
                            </a:lnTo>
                            <a:lnTo>
                              <a:pt x="223" y="133"/>
                            </a:lnTo>
                            <a:lnTo>
                              <a:pt x="227" y="115"/>
                            </a:lnTo>
                            <a:lnTo>
                              <a:pt x="229" y="98"/>
                            </a:lnTo>
                            <a:moveTo>
                              <a:pt x="303" y="387"/>
                            </a:moveTo>
                            <a:lnTo>
                              <a:pt x="150" y="235"/>
                            </a:lnTo>
                            <a:lnTo>
                              <a:pt x="0" y="86"/>
                            </a:lnTo>
                            <a:lnTo>
                              <a:pt x="0" y="282"/>
                            </a:lnTo>
                            <a:lnTo>
                              <a:pt x="67" y="282"/>
                            </a:lnTo>
                            <a:lnTo>
                              <a:pt x="67" y="235"/>
                            </a:lnTo>
                            <a:lnTo>
                              <a:pt x="220" y="387"/>
                            </a:lnTo>
                            <a:lnTo>
                              <a:pt x="303" y="387"/>
                            </a:lnTo>
                            <a:moveTo>
                              <a:pt x="496" y="263"/>
                            </a:moveTo>
                            <a:lnTo>
                              <a:pt x="457" y="224"/>
                            </a:lnTo>
                            <a:lnTo>
                              <a:pt x="448" y="215"/>
                            </a:lnTo>
                            <a:lnTo>
                              <a:pt x="438" y="221"/>
                            </a:lnTo>
                            <a:lnTo>
                              <a:pt x="427" y="224"/>
                            </a:lnTo>
                            <a:lnTo>
                              <a:pt x="414" y="224"/>
                            </a:lnTo>
                            <a:lnTo>
                              <a:pt x="385" y="218"/>
                            </a:lnTo>
                            <a:lnTo>
                              <a:pt x="361" y="200"/>
                            </a:lnTo>
                            <a:lnTo>
                              <a:pt x="345" y="175"/>
                            </a:lnTo>
                            <a:lnTo>
                              <a:pt x="339" y="144"/>
                            </a:lnTo>
                            <a:lnTo>
                              <a:pt x="339" y="133"/>
                            </a:lnTo>
                            <a:lnTo>
                              <a:pt x="341" y="122"/>
                            </a:lnTo>
                            <a:lnTo>
                              <a:pt x="345" y="113"/>
                            </a:lnTo>
                            <a:lnTo>
                              <a:pt x="294" y="63"/>
                            </a:lnTo>
                            <a:lnTo>
                              <a:pt x="284" y="81"/>
                            </a:lnTo>
                            <a:lnTo>
                              <a:pt x="276" y="101"/>
                            </a:lnTo>
                            <a:lnTo>
                              <a:pt x="271" y="122"/>
                            </a:lnTo>
                            <a:lnTo>
                              <a:pt x="269" y="144"/>
                            </a:lnTo>
                            <a:lnTo>
                              <a:pt x="280" y="200"/>
                            </a:lnTo>
                            <a:lnTo>
                              <a:pt x="312" y="245"/>
                            </a:lnTo>
                            <a:lnTo>
                              <a:pt x="358" y="276"/>
                            </a:lnTo>
                            <a:lnTo>
                              <a:pt x="414" y="287"/>
                            </a:lnTo>
                            <a:lnTo>
                              <a:pt x="437" y="286"/>
                            </a:lnTo>
                            <a:lnTo>
                              <a:pt x="458" y="281"/>
                            </a:lnTo>
                            <a:lnTo>
                              <a:pt x="477" y="273"/>
                            </a:lnTo>
                            <a:lnTo>
                              <a:pt x="496" y="263"/>
                            </a:lnTo>
                            <a:moveTo>
                              <a:pt x="560" y="144"/>
                            </a:moveTo>
                            <a:lnTo>
                              <a:pt x="549" y="88"/>
                            </a:lnTo>
                            <a:lnTo>
                              <a:pt x="532" y="63"/>
                            </a:lnTo>
                            <a:lnTo>
                              <a:pt x="517" y="42"/>
                            </a:lnTo>
                            <a:lnTo>
                              <a:pt x="471" y="11"/>
                            </a:lnTo>
                            <a:lnTo>
                              <a:pt x="414" y="0"/>
                            </a:lnTo>
                            <a:lnTo>
                              <a:pt x="394" y="2"/>
                            </a:lnTo>
                            <a:lnTo>
                              <a:pt x="375" y="6"/>
                            </a:lnTo>
                            <a:lnTo>
                              <a:pt x="357" y="12"/>
                            </a:lnTo>
                            <a:lnTo>
                              <a:pt x="340" y="21"/>
                            </a:lnTo>
                            <a:lnTo>
                              <a:pt x="388" y="69"/>
                            </a:lnTo>
                            <a:lnTo>
                              <a:pt x="397" y="65"/>
                            </a:lnTo>
                            <a:lnTo>
                              <a:pt x="405" y="63"/>
                            </a:lnTo>
                            <a:lnTo>
                              <a:pt x="414" y="63"/>
                            </a:lnTo>
                            <a:lnTo>
                              <a:pt x="444" y="70"/>
                            </a:lnTo>
                            <a:lnTo>
                              <a:pt x="468" y="87"/>
                            </a:lnTo>
                            <a:lnTo>
                              <a:pt x="484" y="112"/>
                            </a:lnTo>
                            <a:lnTo>
                              <a:pt x="490" y="144"/>
                            </a:lnTo>
                            <a:lnTo>
                              <a:pt x="490" y="152"/>
                            </a:lnTo>
                            <a:lnTo>
                              <a:pt x="489" y="159"/>
                            </a:lnTo>
                            <a:lnTo>
                              <a:pt x="487" y="166"/>
                            </a:lnTo>
                            <a:lnTo>
                              <a:pt x="539" y="218"/>
                            </a:lnTo>
                            <a:lnTo>
                              <a:pt x="548" y="201"/>
                            </a:lnTo>
                            <a:lnTo>
                              <a:pt x="554" y="183"/>
                            </a:lnTo>
                            <a:lnTo>
                              <a:pt x="559" y="164"/>
                            </a:lnTo>
                            <a:lnTo>
                              <a:pt x="560" y="144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style="position:absolute;margin-left:221.8pt;margin-top:32pt;width:28pt;height:19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" path="m229,98l227,84,223,67,214,48,200,30,180,16,155,9,122,6,76,5,7,5,70,68r,-1l105,67r17,l133,68r9,3l149,76r9,9l159,97r,14l158,118r-12,12l142,132r-5,2l183,181r7,-4l195,173r5,-5l215,151r8,-18l227,115r2,-17m303,387l150,235,,86,,282r67,l67,235,220,387r83,m496,263l457,224r-9,-9l438,221r-11,3l414,224r-29,-6l361,200,345,175r-6,-31l339,133r2,-11l345,113,294,63,284,81r-8,20l271,122r-2,22l280,200r32,45l358,276r56,11l437,286r21,-5l477,273r19,-10m560,144l549,88,532,63,517,42,471,11,414,,394,2,375,6r-18,6l340,21r48,48l397,65r8,-2l414,63r30,7l468,87r16,25l490,144r,8l489,159r-2,7l539,218r9,-17l554,183r5,-19l560,144e" fillcolor="#18171c" stroked="f">
              <v:path arrowok="t" o:connecttype="custom" o:connectlocs="144145,459740;135890,436880;114300,416560;77470,410210;4445,409575;44450,448945;77470,448945;90170,451485;100330,460375;100965,476885;92710,488950;86995,491490;120650,518795;127000,513080;141605,490855;145415,468630;95250,555625;0,585470;42545,555625;192405,652145;290195,548640;278130,546735;262890,548640;229235,533400;215265,497840;216535,483870;186690,446405;175260,470535;170815,497840;198120,561975;262890,588645;290830,584835;314960,573405;348615,462280;328295,433070;262890,406400;238125,410210;215900,419735;252095,447675;262890,446405;297180,461645;311150,497840;310515,507365;342265,544830;351790,522605;355600,497840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w:drawing>
        <wp:anchor distT="0" distB="0" distL="0" distR="0" simplePos="0" relativeHeight="251632640" behindDoc="1" locked="0" layoutInCell="1" allowOverlap="1" wp14:anchorId="404096D1" wp14:editId="08E6A4C0">
          <wp:simplePos x="0" y="0"/>
          <wp:positionH relativeFrom="page">
            <wp:posOffset>2643010</wp:posOffset>
          </wp:positionH>
          <wp:positionV relativeFrom="page">
            <wp:posOffset>409749</wp:posOffset>
          </wp:positionV>
          <wp:extent cx="145148" cy="175482"/>
          <wp:effectExtent l="0" t="0" r="0" b="0"/>
          <wp:wrapNone/>
          <wp:docPr id="58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5148" cy="17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34AFE8B" wp14:editId="3F13D517">
              <wp:simplePos x="0" y="0"/>
              <wp:positionH relativeFrom="page">
                <wp:posOffset>473075</wp:posOffset>
              </wp:positionH>
              <wp:positionV relativeFrom="page">
                <wp:posOffset>585470</wp:posOffset>
              </wp:positionV>
              <wp:extent cx="1495425" cy="0"/>
              <wp:effectExtent l="6350" t="13970" r="12700" b="14605"/>
              <wp:wrapNone/>
              <wp:docPr id="13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9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5pt,46.1pt" to="1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E2AED7" wp14:editId="715A65FD">
              <wp:simplePos x="0" y="0"/>
              <wp:positionH relativeFrom="page">
                <wp:posOffset>3503930</wp:posOffset>
              </wp:positionH>
              <wp:positionV relativeFrom="page">
                <wp:posOffset>585470</wp:posOffset>
              </wp:positionV>
              <wp:extent cx="1475740" cy="0"/>
              <wp:effectExtent l="8255" t="13970" r="11430" b="14605"/>
              <wp:wrapNone/>
              <wp:docPr id="13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57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46.1pt" to="392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4078CBA" wp14:editId="20AE921D">
              <wp:simplePos x="0" y="0"/>
              <wp:positionH relativeFrom="page">
                <wp:posOffset>460375</wp:posOffset>
              </wp:positionH>
              <wp:positionV relativeFrom="page">
                <wp:posOffset>458470</wp:posOffset>
              </wp:positionV>
              <wp:extent cx="555625" cy="116205"/>
              <wp:effectExtent l="3175" t="1270" r="3175" b="0"/>
              <wp:wrapNone/>
              <wp:docPr id="13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spacing w:before="20"/>
                            <w:ind w:left="20"/>
                            <w:rPr>
                              <w:rFonts w:ascii="TT Norms Regular"/>
                              <w:sz w:val="12"/>
                            </w:rPr>
                          </w:pPr>
                          <w:r>
                            <w:rPr>
                              <w:rFonts w:ascii="TT Norms Regular"/>
                              <w:color w:val="18171C"/>
                              <w:sz w:val="12"/>
                            </w:rPr>
                            <w:t>DNIPRO-M.UA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4" type="#_x0000_t202" style="position:absolute;margin-left:36.25pt;margin-top:36.1pt;width:43.75pt;height:9.1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" filled="f" stroked="f">
              <v:textbox inset="0,0,0,0">
                <w:txbxContent>
                  <w:p w:rsidR="00FC0753" w:rsidRDefault="00FC0753">
                    <w:pPr>
                      <w:spacing w:before="20"/>
                      <w:ind w:left="20"/>
                      <w:rPr>
                        <w:rFonts w:ascii="TT Norms Regular"/>
                        <w:sz w:val="12"/>
                      </w:rPr>
                    </w:pPr>
                    <w:r>
                      <w:rPr>
                        <w:rFonts w:ascii="TT Norms Regular"/>
                        <w:color w:val="18171C"/>
                        <w:sz w:val="12"/>
                      </w:rPr>
                      <w:t>DNIPRO-M.UA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w:drawing>
        <wp:anchor distT="0" distB="0" distL="0" distR="0" simplePos="0" relativeHeight="251625472" behindDoc="1" locked="0" layoutInCell="1" allowOverlap="1" wp14:anchorId="64283481" wp14:editId="75732E20">
          <wp:simplePos x="0" y="0"/>
          <wp:positionH relativeFrom="page">
            <wp:posOffset>3196177</wp:posOffset>
          </wp:positionH>
          <wp:positionV relativeFrom="page">
            <wp:posOffset>361993</wp:posOffset>
          </wp:positionV>
          <wp:extent cx="129908" cy="137655"/>
          <wp:effectExtent l="0" t="0" r="0" b="0"/>
          <wp:wrapNone/>
          <wp:docPr id="5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08" cy="13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26496" behindDoc="1" locked="0" layoutInCell="1" allowOverlap="1" wp14:anchorId="5EBD65BA" wp14:editId="22F48430">
          <wp:simplePos x="0" y="0"/>
          <wp:positionH relativeFrom="page">
            <wp:posOffset>2153113</wp:posOffset>
          </wp:positionH>
          <wp:positionV relativeFrom="page">
            <wp:posOffset>406100</wp:posOffset>
          </wp:positionV>
          <wp:extent cx="161961" cy="179133"/>
          <wp:effectExtent l="0" t="0" r="0" b="0"/>
          <wp:wrapNone/>
          <wp:docPr id="6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961" cy="179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27520" behindDoc="1" locked="0" layoutInCell="1" allowOverlap="1" wp14:anchorId="197FE355" wp14:editId="5A40E8B4">
          <wp:simplePos x="0" y="0"/>
          <wp:positionH relativeFrom="page">
            <wp:posOffset>2354188</wp:posOffset>
          </wp:positionH>
          <wp:positionV relativeFrom="page">
            <wp:posOffset>406368</wp:posOffset>
          </wp:positionV>
          <wp:extent cx="157746" cy="213588"/>
          <wp:effectExtent l="0" t="0" r="0" b="0"/>
          <wp:wrapNone/>
          <wp:docPr id="6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213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72C1D68" wp14:editId="4270D45B">
              <wp:simplePos x="0" y="0"/>
              <wp:positionH relativeFrom="page">
                <wp:posOffset>2555875</wp:posOffset>
              </wp:positionH>
              <wp:positionV relativeFrom="page">
                <wp:posOffset>406400</wp:posOffset>
              </wp:positionV>
              <wp:extent cx="44450" cy="188595"/>
              <wp:effectExtent l="3175" t="6350" r="0" b="5080"/>
              <wp:wrapNone/>
              <wp:docPr id="13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188595"/>
                      </a:xfrm>
                      <a:custGeom>
                        <a:avLst/>
                        <a:gdLst>
                          <a:gd name="T0" fmla="+- 0 4025 4025"/>
                          <a:gd name="T1" fmla="*/ T0 w 70"/>
                          <a:gd name="T2" fmla="+- 0 640 640"/>
                          <a:gd name="T3" fmla="*/ 640 h 297"/>
                          <a:gd name="T4" fmla="+- 0 4025 4025"/>
                          <a:gd name="T5" fmla="*/ T4 w 70"/>
                          <a:gd name="T6" fmla="+- 0 868 640"/>
                          <a:gd name="T7" fmla="*/ 868 h 297"/>
                          <a:gd name="T8" fmla="+- 0 4095 4025"/>
                          <a:gd name="T9" fmla="*/ T8 w 70"/>
                          <a:gd name="T10" fmla="+- 0 937 640"/>
                          <a:gd name="T11" fmla="*/ 937 h 297"/>
                          <a:gd name="T12" fmla="+- 0 4095 4025"/>
                          <a:gd name="T13" fmla="*/ T12 w 70"/>
                          <a:gd name="T14" fmla="+- 0 709 640"/>
                          <a:gd name="T15" fmla="*/ 709 h 297"/>
                          <a:gd name="T16" fmla="+- 0 4025 4025"/>
                          <a:gd name="T17" fmla="*/ T16 w 70"/>
                          <a:gd name="T18" fmla="+- 0 640 640"/>
                          <a:gd name="T19" fmla="*/ 640 h 2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0" h="297">
                            <a:moveTo>
                              <a:pt x="0" y="0"/>
                            </a:moveTo>
                            <a:lnTo>
                              <a:pt x="0" y="228"/>
                            </a:lnTo>
                            <a:lnTo>
                              <a:pt x="70" y="297"/>
                            </a:lnTo>
                            <a:lnTo>
                              <a:pt x="70" y="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" o:spid="_x0000_s1026" style="position:absolute;margin-left:201.25pt;margin-top:32pt;width:3.5pt;height:14.8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" path="m,l,228r70,69l70,69,,xe" fillcolor="#18171c" stroked="f">
              <v:path arrowok="t" o:connecttype="custom" o:connectlocs="0,406400;0,551180;44450,594995;44450,450215;0,406400" o:connectangles="0,0,0,0,0"/>
              <w10:wrap anchorx="page" anchory="page"/>
            </v:shap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7D8F7C06" wp14:editId="0495F1A3">
              <wp:simplePos x="0" y="0"/>
              <wp:positionH relativeFrom="page">
                <wp:posOffset>2816860</wp:posOffset>
              </wp:positionH>
              <wp:positionV relativeFrom="page">
                <wp:posOffset>406400</wp:posOffset>
              </wp:positionV>
              <wp:extent cx="355600" cy="246380"/>
              <wp:effectExtent l="6985" t="6350" r="8890" b="4445"/>
              <wp:wrapNone/>
              <wp:docPr id="13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0" cy="246380"/>
                      </a:xfrm>
                      <a:custGeom>
                        <a:avLst/>
                        <a:gdLst>
                          <a:gd name="T0" fmla="+- 0 4663 4436"/>
                          <a:gd name="T1" fmla="*/ T0 w 560"/>
                          <a:gd name="T2" fmla="+- 0 724 640"/>
                          <a:gd name="T3" fmla="*/ 724 h 388"/>
                          <a:gd name="T4" fmla="+- 0 4650 4436"/>
                          <a:gd name="T5" fmla="*/ T4 w 560"/>
                          <a:gd name="T6" fmla="+- 0 688 640"/>
                          <a:gd name="T7" fmla="*/ 688 h 388"/>
                          <a:gd name="T8" fmla="+- 0 4616 4436"/>
                          <a:gd name="T9" fmla="*/ T8 w 560"/>
                          <a:gd name="T10" fmla="+- 0 656 640"/>
                          <a:gd name="T11" fmla="*/ 656 h 388"/>
                          <a:gd name="T12" fmla="+- 0 4558 4436"/>
                          <a:gd name="T13" fmla="*/ T12 w 560"/>
                          <a:gd name="T14" fmla="+- 0 646 640"/>
                          <a:gd name="T15" fmla="*/ 646 h 388"/>
                          <a:gd name="T16" fmla="+- 0 4443 4436"/>
                          <a:gd name="T17" fmla="*/ T16 w 560"/>
                          <a:gd name="T18" fmla="+- 0 645 640"/>
                          <a:gd name="T19" fmla="*/ 645 h 388"/>
                          <a:gd name="T20" fmla="+- 0 4506 4436"/>
                          <a:gd name="T21" fmla="*/ T20 w 560"/>
                          <a:gd name="T22" fmla="+- 0 707 640"/>
                          <a:gd name="T23" fmla="*/ 707 h 388"/>
                          <a:gd name="T24" fmla="+- 0 4558 4436"/>
                          <a:gd name="T25" fmla="*/ T24 w 560"/>
                          <a:gd name="T26" fmla="+- 0 707 640"/>
                          <a:gd name="T27" fmla="*/ 707 h 388"/>
                          <a:gd name="T28" fmla="+- 0 4578 4436"/>
                          <a:gd name="T29" fmla="*/ T28 w 560"/>
                          <a:gd name="T30" fmla="+- 0 711 640"/>
                          <a:gd name="T31" fmla="*/ 711 h 388"/>
                          <a:gd name="T32" fmla="+- 0 4594 4436"/>
                          <a:gd name="T33" fmla="*/ T32 w 560"/>
                          <a:gd name="T34" fmla="+- 0 725 640"/>
                          <a:gd name="T35" fmla="*/ 725 h 388"/>
                          <a:gd name="T36" fmla="+- 0 4595 4436"/>
                          <a:gd name="T37" fmla="*/ T36 w 560"/>
                          <a:gd name="T38" fmla="+- 0 751 640"/>
                          <a:gd name="T39" fmla="*/ 751 h 388"/>
                          <a:gd name="T40" fmla="+- 0 4582 4436"/>
                          <a:gd name="T41" fmla="*/ T40 w 560"/>
                          <a:gd name="T42" fmla="+- 0 770 640"/>
                          <a:gd name="T43" fmla="*/ 770 h 388"/>
                          <a:gd name="T44" fmla="+- 0 4573 4436"/>
                          <a:gd name="T45" fmla="*/ T44 w 560"/>
                          <a:gd name="T46" fmla="+- 0 774 640"/>
                          <a:gd name="T47" fmla="*/ 774 h 388"/>
                          <a:gd name="T48" fmla="+- 0 4626 4436"/>
                          <a:gd name="T49" fmla="*/ T48 w 560"/>
                          <a:gd name="T50" fmla="+- 0 817 640"/>
                          <a:gd name="T51" fmla="*/ 817 h 388"/>
                          <a:gd name="T52" fmla="+- 0 4636 4436"/>
                          <a:gd name="T53" fmla="*/ T52 w 560"/>
                          <a:gd name="T54" fmla="+- 0 808 640"/>
                          <a:gd name="T55" fmla="*/ 808 h 388"/>
                          <a:gd name="T56" fmla="+- 0 4659 4436"/>
                          <a:gd name="T57" fmla="*/ T56 w 560"/>
                          <a:gd name="T58" fmla="+- 0 773 640"/>
                          <a:gd name="T59" fmla="*/ 773 h 388"/>
                          <a:gd name="T60" fmla="+- 0 4665 4436"/>
                          <a:gd name="T61" fmla="*/ T60 w 560"/>
                          <a:gd name="T62" fmla="+- 0 738 640"/>
                          <a:gd name="T63" fmla="*/ 738 h 388"/>
                          <a:gd name="T64" fmla="+- 0 4586 4436"/>
                          <a:gd name="T65" fmla="*/ T64 w 560"/>
                          <a:gd name="T66" fmla="+- 0 875 640"/>
                          <a:gd name="T67" fmla="*/ 875 h 388"/>
                          <a:gd name="T68" fmla="+- 0 4436 4436"/>
                          <a:gd name="T69" fmla="*/ T68 w 560"/>
                          <a:gd name="T70" fmla="+- 0 922 640"/>
                          <a:gd name="T71" fmla="*/ 922 h 388"/>
                          <a:gd name="T72" fmla="+- 0 4503 4436"/>
                          <a:gd name="T73" fmla="*/ T72 w 560"/>
                          <a:gd name="T74" fmla="+- 0 875 640"/>
                          <a:gd name="T75" fmla="*/ 875 h 388"/>
                          <a:gd name="T76" fmla="+- 0 4739 4436"/>
                          <a:gd name="T77" fmla="*/ T76 w 560"/>
                          <a:gd name="T78" fmla="+- 0 1027 640"/>
                          <a:gd name="T79" fmla="*/ 1027 h 388"/>
                          <a:gd name="T80" fmla="+- 0 4893 4436"/>
                          <a:gd name="T81" fmla="*/ T80 w 560"/>
                          <a:gd name="T82" fmla="+- 0 864 640"/>
                          <a:gd name="T83" fmla="*/ 864 h 388"/>
                          <a:gd name="T84" fmla="+- 0 4874 4436"/>
                          <a:gd name="T85" fmla="*/ T84 w 560"/>
                          <a:gd name="T86" fmla="+- 0 861 640"/>
                          <a:gd name="T87" fmla="*/ 861 h 388"/>
                          <a:gd name="T88" fmla="+- 0 4850 4436"/>
                          <a:gd name="T89" fmla="*/ T88 w 560"/>
                          <a:gd name="T90" fmla="+- 0 864 640"/>
                          <a:gd name="T91" fmla="*/ 864 h 388"/>
                          <a:gd name="T92" fmla="+- 0 4797 4436"/>
                          <a:gd name="T93" fmla="*/ T92 w 560"/>
                          <a:gd name="T94" fmla="+- 0 840 640"/>
                          <a:gd name="T95" fmla="*/ 840 h 388"/>
                          <a:gd name="T96" fmla="+- 0 4775 4436"/>
                          <a:gd name="T97" fmla="*/ T96 w 560"/>
                          <a:gd name="T98" fmla="+- 0 784 640"/>
                          <a:gd name="T99" fmla="*/ 784 h 388"/>
                          <a:gd name="T100" fmla="+- 0 4777 4436"/>
                          <a:gd name="T101" fmla="*/ T100 w 560"/>
                          <a:gd name="T102" fmla="+- 0 762 640"/>
                          <a:gd name="T103" fmla="*/ 762 h 388"/>
                          <a:gd name="T104" fmla="+- 0 4730 4436"/>
                          <a:gd name="T105" fmla="*/ T104 w 560"/>
                          <a:gd name="T106" fmla="+- 0 703 640"/>
                          <a:gd name="T107" fmla="*/ 703 h 388"/>
                          <a:gd name="T108" fmla="+- 0 4712 4436"/>
                          <a:gd name="T109" fmla="*/ T108 w 560"/>
                          <a:gd name="T110" fmla="+- 0 741 640"/>
                          <a:gd name="T111" fmla="*/ 741 h 388"/>
                          <a:gd name="T112" fmla="+- 0 4705 4436"/>
                          <a:gd name="T113" fmla="*/ T112 w 560"/>
                          <a:gd name="T114" fmla="+- 0 784 640"/>
                          <a:gd name="T115" fmla="*/ 784 h 388"/>
                          <a:gd name="T116" fmla="+- 0 4748 4436"/>
                          <a:gd name="T117" fmla="*/ T116 w 560"/>
                          <a:gd name="T118" fmla="+- 0 885 640"/>
                          <a:gd name="T119" fmla="*/ 885 h 388"/>
                          <a:gd name="T120" fmla="+- 0 4850 4436"/>
                          <a:gd name="T121" fmla="*/ T120 w 560"/>
                          <a:gd name="T122" fmla="+- 0 927 640"/>
                          <a:gd name="T123" fmla="*/ 927 h 388"/>
                          <a:gd name="T124" fmla="+- 0 4894 4436"/>
                          <a:gd name="T125" fmla="*/ T124 w 560"/>
                          <a:gd name="T126" fmla="+- 0 921 640"/>
                          <a:gd name="T127" fmla="*/ 921 h 388"/>
                          <a:gd name="T128" fmla="+- 0 4932 4436"/>
                          <a:gd name="T129" fmla="*/ T128 w 560"/>
                          <a:gd name="T130" fmla="+- 0 903 640"/>
                          <a:gd name="T131" fmla="*/ 903 h 388"/>
                          <a:gd name="T132" fmla="+- 0 4985 4436"/>
                          <a:gd name="T133" fmla="*/ T132 w 560"/>
                          <a:gd name="T134" fmla="+- 0 728 640"/>
                          <a:gd name="T135" fmla="*/ 728 h 388"/>
                          <a:gd name="T136" fmla="+- 0 4953 4436"/>
                          <a:gd name="T137" fmla="*/ T136 w 560"/>
                          <a:gd name="T138" fmla="+- 0 682 640"/>
                          <a:gd name="T139" fmla="*/ 682 h 388"/>
                          <a:gd name="T140" fmla="+- 0 4850 4436"/>
                          <a:gd name="T141" fmla="*/ T140 w 560"/>
                          <a:gd name="T142" fmla="+- 0 640 640"/>
                          <a:gd name="T143" fmla="*/ 640 h 388"/>
                          <a:gd name="T144" fmla="+- 0 4811 4436"/>
                          <a:gd name="T145" fmla="*/ T144 w 560"/>
                          <a:gd name="T146" fmla="+- 0 646 640"/>
                          <a:gd name="T147" fmla="*/ 646 h 388"/>
                          <a:gd name="T148" fmla="+- 0 4776 4436"/>
                          <a:gd name="T149" fmla="*/ T148 w 560"/>
                          <a:gd name="T150" fmla="+- 0 661 640"/>
                          <a:gd name="T151" fmla="*/ 661 h 388"/>
                          <a:gd name="T152" fmla="+- 0 4833 4436"/>
                          <a:gd name="T153" fmla="*/ T152 w 560"/>
                          <a:gd name="T154" fmla="+- 0 705 640"/>
                          <a:gd name="T155" fmla="*/ 705 h 388"/>
                          <a:gd name="T156" fmla="+- 0 4850 4436"/>
                          <a:gd name="T157" fmla="*/ T156 w 560"/>
                          <a:gd name="T158" fmla="+- 0 703 640"/>
                          <a:gd name="T159" fmla="*/ 703 h 388"/>
                          <a:gd name="T160" fmla="+- 0 4904 4436"/>
                          <a:gd name="T161" fmla="*/ T160 w 560"/>
                          <a:gd name="T162" fmla="+- 0 727 640"/>
                          <a:gd name="T163" fmla="*/ 727 h 388"/>
                          <a:gd name="T164" fmla="+- 0 4926 4436"/>
                          <a:gd name="T165" fmla="*/ T164 w 560"/>
                          <a:gd name="T166" fmla="+- 0 784 640"/>
                          <a:gd name="T167" fmla="*/ 784 h 388"/>
                          <a:gd name="T168" fmla="+- 0 4925 4436"/>
                          <a:gd name="T169" fmla="*/ T168 w 560"/>
                          <a:gd name="T170" fmla="+- 0 799 640"/>
                          <a:gd name="T171" fmla="*/ 799 h 388"/>
                          <a:gd name="T172" fmla="+- 0 4975 4436"/>
                          <a:gd name="T173" fmla="*/ T172 w 560"/>
                          <a:gd name="T174" fmla="+- 0 858 640"/>
                          <a:gd name="T175" fmla="*/ 858 h 388"/>
                          <a:gd name="T176" fmla="+- 0 4990 4436"/>
                          <a:gd name="T177" fmla="*/ T176 w 560"/>
                          <a:gd name="T178" fmla="+- 0 823 640"/>
                          <a:gd name="T179" fmla="*/ 823 h 388"/>
                          <a:gd name="T180" fmla="+- 0 4996 4436"/>
                          <a:gd name="T181" fmla="*/ T180 w 560"/>
                          <a:gd name="T182" fmla="+- 0 784 640"/>
                          <a:gd name="T183" fmla="*/ 784 h 3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</a:cxnLst>
                        <a:rect l="0" t="0" r="r" b="b"/>
                        <a:pathLst>
                          <a:path w="560" h="388">
                            <a:moveTo>
                              <a:pt x="229" y="98"/>
                            </a:moveTo>
                            <a:lnTo>
                              <a:pt x="227" y="84"/>
                            </a:lnTo>
                            <a:lnTo>
                              <a:pt x="223" y="67"/>
                            </a:lnTo>
                            <a:lnTo>
                              <a:pt x="214" y="48"/>
                            </a:lnTo>
                            <a:lnTo>
                              <a:pt x="200" y="30"/>
                            </a:lnTo>
                            <a:lnTo>
                              <a:pt x="180" y="16"/>
                            </a:lnTo>
                            <a:lnTo>
                              <a:pt x="155" y="9"/>
                            </a:lnTo>
                            <a:lnTo>
                              <a:pt x="122" y="6"/>
                            </a:lnTo>
                            <a:lnTo>
                              <a:pt x="76" y="5"/>
                            </a:lnTo>
                            <a:lnTo>
                              <a:pt x="7" y="5"/>
                            </a:lnTo>
                            <a:lnTo>
                              <a:pt x="70" y="68"/>
                            </a:lnTo>
                            <a:lnTo>
                              <a:pt x="70" y="67"/>
                            </a:lnTo>
                            <a:lnTo>
                              <a:pt x="105" y="67"/>
                            </a:lnTo>
                            <a:lnTo>
                              <a:pt x="122" y="67"/>
                            </a:lnTo>
                            <a:lnTo>
                              <a:pt x="133" y="68"/>
                            </a:lnTo>
                            <a:lnTo>
                              <a:pt x="142" y="71"/>
                            </a:lnTo>
                            <a:lnTo>
                              <a:pt x="149" y="76"/>
                            </a:lnTo>
                            <a:lnTo>
                              <a:pt x="158" y="85"/>
                            </a:lnTo>
                            <a:lnTo>
                              <a:pt x="159" y="97"/>
                            </a:lnTo>
                            <a:lnTo>
                              <a:pt x="159" y="111"/>
                            </a:lnTo>
                            <a:lnTo>
                              <a:pt x="158" y="118"/>
                            </a:lnTo>
                            <a:lnTo>
                              <a:pt x="146" y="130"/>
                            </a:lnTo>
                            <a:lnTo>
                              <a:pt x="142" y="132"/>
                            </a:lnTo>
                            <a:lnTo>
                              <a:pt x="137" y="134"/>
                            </a:lnTo>
                            <a:lnTo>
                              <a:pt x="183" y="181"/>
                            </a:lnTo>
                            <a:lnTo>
                              <a:pt x="190" y="177"/>
                            </a:lnTo>
                            <a:lnTo>
                              <a:pt x="195" y="173"/>
                            </a:lnTo>
                            <a:lnTo>
                              <a:pt x="200" y="168"/>
                            </a:lnTo>
                            <a:lnTo>
                              <a:pt x="215" y="151"/>
                            </a:lnTo>
                            <a:lnTo>
                              <a:pt x="223" y="133"/>
                            </a:lnTo>
                            <a:lnTo>
                              <a:pt x="227" y="115"/>
                            </a:lnTo>
                            <a:lnTo>
                              <a:pt x="229" y="98"/>
                            </a:lnTo>
                            <a:moveTo>
                              <a:pt x="303" y="387"/>
                            </a:moveTo>
                            <a:lnTo>
                              <a:pt x="150" y="235"/>
                            </a:lnTo>
                            <a:lnTo>
                              <a:pt x="0" y="86"/>
                            </a:lnTo>
                            <a:lnTo>
                              <a:pt x="0" y="282"/>
                            </a:lnTo>
                            <a:lnTo>
                              <a:pt x="67" y="282"/>
                            </a:lnTo>
                            <a:lnTo>
                              <a:pt x="67" y="235"/>
                            </a:lnTo>
                            <a:lnTo>
                              <a:pt x="220" y="387"/>
                            </a:lnTo>
                            <a:lnTo>
                              <a:pt x="303" y="387"/>
                            </a:lnTo>
                            <a:moveTo>
                              <a:pt x="496" y="263"/>
                            </a:moveTo>
                            <a:lnTo>
                              <a:pt x="457" y="224"/>
                            </a:lnTo>
                            <a:lnTo>
                              <a:pt x="448" y="215"/>
                            </a:lnTo>
                            <a:lnTo>
                              <a:pt x="438" y="221"/>
                            </a:lnTo>
                            <a:lnTo>
                              <a:pt x="427" y="224"/>
                            </a:lnTo>
                            <a:lnTo>
                              <a:pt x="414" y="224"/>
                            </a:lnTo>
                            <a:lnTo>
                              <a:pt x="385" y="218"/>
                            </a:lnTo>
                            <a:lnTo>
                              <a:pt x="361" y="200"/>
                            </a:lnTo>
                            <a:lnTo>
                              <a:pt x="345" y="175"/>
                            </a:lnTo>
                            <a:lnTo>
                              <a:pt x="339" y="144"/>
                            </a:lnTo>
                            <a:lnTo>
                              <a:pt x="339" y="133"/>
                            </a:lnTo>
                            <a:lnTo>
                              <a:pt x="341" y="122"/>
                            </a:lnTo>
                            <a:lnTo>
                              <a:pt x="345" y="113"/>
                            </a:lnTo>
                            <a:lnTo>
                              <a:pt x="294" y="63"/>
                            </a:lnTo>
                            <a:lnTo>
                              <a:pt x="284" y="81"/>
                            </a:lnTo>
                            <a:lnTo>
                              <a:pt x="276" y="101"/>
                            </a:lnTo>
                            <a:lnTo>
                              <a:pt x="271" y="122"/>
                            </a:lnTo>
                            <a:lnTo>
                              <a:pt x="269" y="144"/>
                            </a:lnTo>
                            <a:lnTo>
                              <a:pt x="280" y="200"/>
                            </a:lnTo>
                            <a:lnTo>
                              <a:pt x="312" y="245"/>
                            </a:lnTo>
                            <a:lnTo>
                              <a:pt x="358" y="276"/>
                            </a:lnTo>
                            <a:lnTo>
                              <a:pt x="414" y="287"/>
                            </a:lnTo>
                            <a:lnTo>
                              <a:pt x="437" y="286"/>
                            </a:lnTo>
                            <a:lnTo>
                              <a:pt x="458" y="281"/>
                            </a:lnTo>
                            <a:lnTo>
                              <a:pt x="477" y="273"/>
                            </a:lnTo>
                            <a:lnTo>
                              <a:pt x="496" y="263"/>
                            </a:lnTo>
                            <a:moveTo>
                              <a:pt x="560" y="144"/>
                            </a:moveTo>
                            <a:lnTo>
                              <a:pt x="549" y="88"/>
                            </a:lnTo>
                            <a:lnTo>
                              <a:pt x="532" y="63"/>
                            </a:lnTo>
                            <a:lnTo>
                              <a:pt x="517" y="42"/>
                            </a:lnTo>
                            <a:lnTo>
                              <a:pt x="471" y="11"/>
                            </a:lnTo>
                            <a:lnTo>
                              <a:pt x="414" y="0"/>
                            </a:lnTo>
                            <a:lnTo>
                              <a:pt x="394" y="2"/>
                            </a:lnTo>
                            <a:lnTo>
                              <a:pt x="375" y="6"/>
                            </a:lnTo>
                            <a:lnTo>
                              <a:pt x="357" y="12"/>
                            </a:lnTo>
                            <a:lnTo>
                              <a:pt x="340" y="21"/>
                            </a:lnTo>
                            <a:lnTo>
                              <a:pt x="388" y="69"/>
                            </a:lnTo>
                            <a:lnTo>
                              <a:pt x="397" y="65"/>
                            </a:lnTo>
                            <a:lnTo>
                              <a:pt x="405" y="63"/>
                            </a:lnTo>
                            <a:lnTo>
                              <a:pt x="414" y="63"/>
                            </a:lnTo>
                            <a:lnTo>
                              <a:pt x="444" y="70"/>
                            </a:lnTo>
                            <a:lnTo>
                              <a:pt x="468" y="87"/>
                            </a:lnTo>
                            <a:lnTo>
                              <a:pt x="484" y="112"/>
                            </a:lnTo>
                            <a:lnTo>
                              <a:pt x="490" y="144"/>
                            </a:lnTo>
                            <a:lnTo>
                              <a:pt x="490" y="152"/>
                            </a:lnTo>
                            <a:lnTo>
                              <a:pt x="489" y="159"/>
                            </a:lnTo>
                            <a:lnTo>
                              <a:pt x="487" y="166"/>
                            </a:lnTo>
                            <a:lnTo>
                              <a:pt x="539" y="218"/>
                            </a:lnTo>
                            <a:lnTo>
                              <a:pt x="548" y="201"/>
                            </a:lnTo>
                            <a:lnTo>
                              <a:pt x="554" y="183"/>
                            </a:lnTo>
                            <a:lnTo>
                              <a:pt x="559" y="164"/>
                            </a:lnTo>
                            <a:lnTo>
                              <a:pt x="560" y="144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" o:spid="_x0000_s1026" style="position:absolute;margin-left:221.8pt;margin-top:32pt;width:28pt;height:19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" path="m229,98l227,84,223,67,214,48,200,30,180,16,155,9,122,6,76,5,7,5,70,68r,-1l105,67r17,l133,68r9,3l149,76r9,9l159,97r,14l158,118r-12,12l142,132r-5,2l183,181r7,-4l195,173r5,-5l215,151r8,-18l227,115r2,-17m303,387l150,235,,86,,282r67,l67,235,220,387r83,m496,263l457,224r-9,-9l438,221r-11,3l414,224r-29,-6l361,200,345,175r-6,-31l339,133r2,-11l345,113,294,63,284,81r-8,20l271,122r-2,22l280,200r32,45l358,276r56,11l437,286r21,-5l477,273r19,-10m560,144l549,88,532,63,517,42,471,11,414,,394,2,375,6r-18,6l340,21r48,48l397,65r8,-2l414,63r30,7l468,87r16,25l490,144r,8l489,159r-2,7l539,218r9,-17l554,183r5,-19l560,144e" fillcolor="#18171c" stroked="f">
              <v:path arrowok="t" o:connecttype="custom" o:connectlocs="144145,459740;135890,436880;114300,416560;77470,410210;4445,409575;44450,448945;77470,448945;90170,451485;100330,460375;100965,476885;92710,488950;86995,491490;120650,518795;127000,513080;141605,490855;145415,468630;95250,555625;0,585470;42545,555625;192405,652145;290195,548640;278130,546735;262890,548640;229235,533400;215265,497840;216535,483870;186690,446405;175260,470535;170815,497840;198120,561975;262890,588645;290830,584835;314960,573405;348615,462280;328295,433070;262890,406400;238125,410210;215900,419735;252095,447675;262890,446405;297180,461645;311150,497840;310515,507365;342265,544830;351790,522605;355600,497840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w:drawing>
        <wp:anchor distT="0" distB="0" distL="0" distR="0" simplePos="0" relativeHeight="251628544" behindDoc="1" locked="0" layoutInCell="1" allowOverlap="1" wp14:anchorId="0763ACA5" wp14:editId="15E2F2C9">
          <wp:simplePos x="0" y="0"/>
          <wp:positionH relativeFrom="page">
            <wp:posOffset>2643004</wp:posOffset>
          </wp:positionH>
          <wp:positionV relativeFrom="page">
            <wp:posOffset>409749</wp:posOffset>
          </wp:positionV>
          <wp:extent cx="145161" cy="175482"/>
          <wp:effectExtent l="0" t="0" r="0" b="0"/>
          <wp:wrapNone/>
          <wp:docPr id="6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5161" cy="17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E88CF61" wp14:editId="21888538">
              <wp:simplePos x="0" y="0"/>
              <wp:positionH relativeFrom="page">
                <wp:posOffset>473075</wp:posOffset>
              </wp:positionH>
              <wp:positionV relativeFrom="page">
                <wp:posOffset>585470</wp:posOffset>
              </wp:positionV>
              <wp:extent cx="1495425" cy="0"/>
              <wp:effectExtent l="6350" t="13970" r="12700" b="14605"/>
              <wp:wrapNone/>
              <wp:docPr id="1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9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5pt,46.1pt" to="1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D6B8C0A" wp14:editId="71E8152D">
              <wp:simplePos x="0" y="0"/>
              <wp:positionH relativeFrom="page">
                <wp:posOffset>3503930</wp:posOffset>
              </wp:positionH>
              <wp:positionV relativeFrom="page">
                <wp:posOffset>585470</wp:posOffset>
              </wp:positionV>
              <wp:extent cx="1475740" cy="0"/>
              <wp:effectExtent l="8255" t="13970" r="11430" b="14605"/>
              <wp:wrapNone/>
              <wp:docPr id="12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57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46.1pt" to="392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F814C5E" wp14:editId="4E5B9714">
              <wp:simplePos x="0" y="0"/>
              <wp:positionH relativeFrom="page">
                <wp:posOffset>4423410</wp:posOffset>
              </wp:positionH>
              <wp:positionV relativeFrom="page">
                <wp:posOffset>470535</wp:posOffset>
              </wp:positionV>
              <wp:extent cx="565150" cy="116205"/>
              <wp:effectExtent l="3810" t="3810" r="2540" b="3810"/>
              <wp:wrapNone/>
              <wp:docPr id="12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spacing w:before="20"/>
                            <w:ind w:left="20"/>
                            <w:rPr>
                              <w:rFonts w:ascii="TT Norms Regular"/>
                              <w:sz w:val="12"/>
                            </w:rPr>
                          </w:pPr>
                          <w:r>
                            <w:rPr>
                              <w:rFonts w:ascii="TT Norms Regular"/>
                              <w:color w:val="18171C"/>
                              <w:sz w:val="12"/>
                            </w:rPr>
                            <w:t>0 800 200 500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348.3pt;margin-top:37.05pt;width:44.5pt;height:9.1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" filled="f" stroked="f">
              <v:textbox inset="0,0,0,0">
                <w:txbxContent>
                  <w:p w:rsidR="00FC0753" w:rsidRDefault="00FC0753">
                    <w:pPr>
                      <w:spacing w:before="20"/>
                      <w:ind w:left="20"/>
                      <w:rPr>
                        <w:rFonts w:ascii="TT Norms Regular"/>
                        <w:sz w:val="12"/>
                      </w:rPr>
                    </w:pPr>
                    <w:r>
                      <w:rPr>
                        <w:rFonts w:ascii="TT Norms Regular"/>
                        <w:color w:val="18171C"/>
                        <w:sz w:val="12"/>
                      </w:rPr>
                      <w:t>0 800 200 500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w:drawing>
        <wp:anchor distT="0" distB="0" distL="0" distR="0" simplePos="0" relativeHeight="251637760" behindDoc="1" locked="0" layoutInCell="1" allowOverlap="1" wp14:anchorId="45C1F380" wp14:editId="3CA75988">
          <wp:simplePos x="0" y="0"/>
          <wp:positionH relativeFrom="page">
            <wp:posOffset>3196172</wp:posOffset>
          </wp:positionH>
          <wp:positionV relativeFrom="page">
            <wp:posOffset>361993</wp:posOffset>
          </wp:positionV>
          <wp:extent cx="129921" cy="137655"/>
          <wp:effectExtent l="0" t="0" r="0" b="0"/>
          <wp:wrapNone/>
          <wp:docPr id="8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21" cy="13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38784" behindDoc="1" locked="0" layoutInCell="1" allowOverlap="1" wp14:anchorId="7B227CB0" wp14:editId="7516544F">
          <wp:simplePos x="0" y="0"/>
          <wp:positionH relativeFrom="page">
            <wp:posOffset>2153107</wp:posOffset>
          </wp:positionH>
          <wp:positionV relativeFrom="page">
            <wp:posOffset>406100</wp:posOffset>
          </wp:positionV>
          <wp:extent cx="161975" cy="179133"/>
          <wp:effectExtent l="0" t="0" r="0" b="0"/>
          <wp:wrapNone/>
          <wp:docPr id="84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975" cy="179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39808" behindDoc="1" locked="0" layoutInCell="1" allowOverlap="1" wp14:anchorId="74AD5BF3" wp14:editId="39AD5FDB">
          <wp:simplePos x="0" y="0"/>
          <wp:positionH relativeFrom="page">
            <wp:posOffset>2354182</wp:posOffset>
          </wp:positionH>
          <wp:positionV relativeFrom="page">
            <wp:posOffset>406368</wp:posOffset>
          </wp:positionV>
          <wp:extent cx="157746" cy="213588"/>
          <wp:effectExtent l="0" t="0" r="0" b="0"/>
          <wp:wrapNone/>
          <wp:docPr id="8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213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2555875</wp:posOffset>
              </wp:positionH>
              <wp:positionV relativeFrom="page">
                <wp:posOffset>406400</wp:posOffset>
              </wp:positionV>
              <wp:extent cx="44450" cy="188595"/>
              <wp:effectExtent l="3175" t="6350" r="0" b="5080"/>
              <wp:wrapNone/>
              <wp:docPr id="12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188595"/>
                      </a:xfrm>
                      <a:custGeom>
                        <a:avLst/>
                        <a:gdLst>
                          <a:gd name="T0" fmla="+- 0 4025 4025"/>
                          <a:gd name="T1" fmla="*/ T0 w 70"/>
                          <a:gd name="T2" fmla="+- 0 640 640"/>
                          <a:gd name="T3" fmla="*/ 640 h 297"/>
                          <a:gd name="T4" fmla="+- 0 4025 4025"/>
                          <a:gd name="T5" fmla="*/ T4 w 70"/>
                          <a:gd name="T6" fmla="+- 0 868 640"/>
                          <a:gd name="T7" fmla="*/ 868 h 297"/>
                          <a:gd name="T8" fmla="+- 0 4095 4025"/>
                          <a:gd name="T9" fmla="*/ T8 w 70"/>
                          <a:gd name="T10" fmla="+- 0 937 640"/>
                          <a:gd name="T11" fmla="*/ 937 h 297"/>
                          <a:gd name="T12" fmla="+- 0 4095 4025"/>
                          <a:gd name="T13" fmla="*/ T12 w 70"/>
                          <a:gd name="T14" fmla="+- 0 709 640"/>
                          <a:gd name="T15" fmla="*/ 709 h 297"/>
                          <a:gd name="T16" fmla="+- 0 4025 4025"/>
                          <a:gd name="T17" fmla="*/ T16 w 70"/>
                          <a:gd name="T18" fmla="+- 0 640 640"/>
                          <a:gd name="T19" fmla="*/ 640 h 2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0" h="297">
                            <a:moveTo>
                              <a:pt x="0" y="0"/>
                            </a:moveTo>
                            <a:lnTo>
                              <a:pt x="0" y="228"/>
                            </a:lnTo>
                            <a:lnTo>
                              <a:pt x="70" y="297"/>
                            </a:lnTo>
                            <a:lnTo>
                              <a:pt x="70" y="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" o:spid="_x0000_s1026" style="position:absolute;margin-left:201.25pt;margin-top:32pt;width:3.5pt;height:14.8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" path="m,l,228r70,69l70,69,,xe" fillcolor="#18171c" stroked="f">
              <v:path arrowok="t" o:connecttype="custom" o:connectlocs="0,406400;0,551180;44450,594995;44450,450215;0,406400" o:connectangles="0,0,0,0,0"/>
              <w10:wrap anchorx="page" anchory="page"/>
            </v:shap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406400</wp:posOffset>
              </wp:positionV>
              <wp:extent cx="355600" cy="246380"/>
              <wp:effectExtent l="6985" t="6350" r="8890" b="4445"/>
              <wp:wrapNone/>
              <wp:docPr id="12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0" cy="246380"/>
                      </a:xfrm>
                      <a:custGeom>
                        <a:avLst/>
                        <a:gdLst>
                          <a:gd name="T0" fmla="+- 0 4663 4436"/>
                          <a:gd name="T1" fmla="*/ T0 w 560"/>
                          <a:gd name="T2" fmla="+- 0 724 640"/>
                          <a:gd name="T3" fmla="*/ 724 h 388"/>
                          <a:gd name="T4" fmla="+- 0 4650 4436"/>
                          <a:gd name="T5" fmla="*/ T4 w 560"/>
                          <a:gd name="T6" fmla="+- 0 688 640"/>
                          <a:gd name="T7" fmla="*/ 688 h 388"/>
                          <a:gd name="T8" fmla="+- 0 4616 4436"/>
                          <a:gd name="T9" fmla="*/ T8 w 560"/>
                          <a:gd name="T10" fmla="+- 0 656 640"/>
                          <a:gd name="T11" fmla="*/ 656 h 388"/>
                          <a:gd name="T12" fmla="+- 0 4558 4436"/>
                          <a:gd name="T13" fmla="*/ T12 w 560"/>
                          <a:gd name="T14" fmla="+- 0 646 640"/>
                          <a:gd name="T15" fmla="*/ 646 h 388"/>
                          <a:gd name="T16" fmla="+- 0 4443 4436"/>
                          <a:gd name="T17" fmla="*/ T16 w 560"/>
                          <a:gd name="T18" fmla="+- 0 645 640"/>
                          <a:gd name="T19" fmla="*/ 645 h 388"/>
                          <a:gd name="T20" fmla="+- 0 4506 4436"/>
                          <a:gd name="T21" fmla="*/ T20 w 560"/>
                          <a:gd name="T22" fmla="+- 0 707 640"/>
                          <a:gd name="T23" fmla="*/ 707 h 388"/>
                          <a:gd name="T24" fmla="+- 0 4558 4436"/>
                          <a:gd name="T25" fmla="*/ T24 w 560"/>
                          <a:gd name="T26" fmla="+- 0 707 640"/>
                          <a:gd name="T27" fmla="*/ 707 h 388"/>
                          <a:gd name="T28" fmla="+- 0 4578 4436"/>
                          <a:gd name="T29" fmla="*/ T28 w 560"/>
                          <a:gd name="T30" fmla="+- 0 711 640"/>
                          <a:gd name="T31" fmla="*/ 711 h 388"/>
                          <a:gd name="T32" fmla="+- 0 4594 4436"/>
                          <a:gd name="T33" fmla="*/ T32 w 560"/>
                          <a:gd name="T34" fmla="+- 0 725 640"/>
                          <a:gd name="T35" fmla="*/ 725 h 388"/>
                          <a:gd name="T36" fmla="+- 0 4595 4436"/>
                          <a:gd name="T37" fmla="*/ T36 w 560"/>
                          <a:gd name="T38" fmla="+- 0 751 640"/>
                          <a:gd name="T39" fmla="*/ 751 h 388"/>
                          <a:gd name="T40" fmla="+- 0 4582 4436"/>
                          <a:gd name="T41" fmla="*/ T40 w 560"/>
                          <a:gd name="T42" fmla="+- 0 770 640"/>
                          <a:gd name="T43" fmla="*/ 770 h 388"/>
                          <a:gd name="T44" fmla="+- 0 4573 4436"/>
                          <a:gd name="T45" fmla="*/ T44 w 560"/>
                          <a:gd name="T46" fmla="+- 0 774 640"/>
                          <a:gd name="T47" fmla="*/ 774 h 388"/>
                          <a:gd name="T48" fmla="+- 0 4626 4436"/>
                          <a:gd name="T49" fmla="*/ T48 w 560"/>
                          <a:gd name="T50" fmla="+- 0 817 640"/>
                          <a:gd name="T51" fmla="*/ 817 h 388"/>
                          <a:gd name="T52" fmla="+- 0 4636 4436"/>
                          <a:gd name="T53" fmla="*/ T52 w 560"/>
                          <a:gd name="T54" fmla="+- 0 808 640"/>
                          <a:gd name="T55" fmla="*/ 808 h 388"/>
                          <a:gd name="T56" fmla="+- 0 4659 4436"/>
                          <a:gd name="T57" fmla="*/ T56 w 560"/>
                          <a:gd name="T58" fmla="+- 0 773 640"/>
                          <a:gd name="T59" fmla="*/ 773 h 388"/>
                          <a:gd name="T60" fmla="+- 0 4665 4436"/>
                          <a:gd name="T61" fmla="*/ T60 w 560"/>
                          <a:gd name="T62" fmla="+- 0 738 640"/>
                          <a:gd name="T63" fmla="*/ 738 h 388"/>
                          <a:gd name="T64" fmla="+- 0 4586 4436"/>
                          <a:gd name="T65" fmla="*/ T64 w 560"/>
                          <a:gd name="T66" fmla="+- 0 875 640"/>
                          <a:gd name="T67" fmla="*/ 875 h 388"/>
                          <a:gd name="T68" fmla="+- 0 4436 4436"/>
                          <a:gd name="T69" fmla="*/ T68 w 560"/>
                          <a:gd name="T70" fmla="+- 0 922 640"/>
                          <a:gd name="T71" fmla="*/ 922 h 388"/>
                          <a:gd name="T72" fmla="+- 0 4503 4436"/>
                          <a:gd name="T73" fmla="*/ T72 w 560"/>
                          <a:gd name="T74" fmla="+- 0 875 640"/>
                          <a:gd name="T75" fmla="*/ 875 h 388"/>
                          <a:gd name="T76" fmla="+- 0 4739 4436"/>
                          <a:gd name="T77" fmla="*/ T76 w 560"/>
                          <a:gd name="T78" fmla="+- 0 1027 640"/>
                          <a:gd name="T79" fmla="*/ 1027 h 388"/>
                          <a:gd name="T80" fmla="+- 0 4893 4436"/>
                          <a:gd name="T81" fmla="*/ T80 w 560"/>
                          <a:gd name="T82" fmla="+- 0 864 640"/>
                          <a:gd name="T83" fmla="*/ 864 h 388"/>
                          <a:gd name="T84" fmla="+- 0 4874 4436"/>
                          <a:gd name="T85" fmla="*/ T84 w 560"/>
                          <a:gd name="T86" fmla="+- 0 861 640"/>
                          <a:gd name="T87" fmla="*/ 861 h 388"/>
                          <a:gd name="T88" fmla="+- 0 4850 4436"/>
                          <a:gd name="T89" fmla="*/ T88 w 560"/>
                          <a:gd name="T90" fmla="+- 0 864 640"/>
                          <a:gd name="T91" fmla="*/ 864 h 388"/>
                          <a:gd name="T92" fmla="+- 0 4797 4436"/>
                          <a:gd name="T93" fmla="*/ T92 w 560"/>
                          <a:gd name="T94" fmla="+- 0 840 640"/>
                          <a:gd name="T95" fmla="*/ 840 h 388"/>
                          <a:gd name="T96" fmla="+- 0 4775 4436"/>
                          <a:gd name="T97" fmla="*/ T96 w 560"/>
                          <a:gd name="T98" fmla="+- 0 784 640"/>
                          <a:gd name="T99" fmla="*/ 784 h 388"/>
                          <a:gd name="T100" fmla="+- 0 4777 4436"/>
                          <a:gd name="T101" fmla="*/ T100 w 560"/>
                          <a:gd name="T102" fmla="+- 0 762 640"/>
                          <a:gd name="T103" fmla="*/ 762 h 388"/>
                          <a:gd name="T104" fmla="+- 0 4730 4436"/>
                          <a:gd name="T105" fmla="*/ T104 w 560"/>
                          <a:gd name="T106" fmla="+- 0 703 640"/>
                          <a:gd name="T107" fmla="*/ 703 h 388"/>
                          <a:gd name="T108" fmla="+- 0 4712 4436"/>
                          <a:gd name="T109" fmla="*/ T108 w 560"/>
                          <a:gd name="T110" fmla="+- 0 741 640"/>
                          <a:gd name="T111" fmla="*/ 741 h 388"/>
                          <a:gd name="T112" fmla="+- 0 4705 4436"/>
                          <a:gd name="T113" fmla="*/ T112 w 560"/>
                          <a:gd name="T114" fmla="+- 0 784 640"/>
                          <a:gd name="T115" fmla="*/ 784 h 388"/>
                          <a:gd name="T116" fmla="+- 0 4748 4436"/>
                          <a:gd name="T117" fmla="*/ T116 w 560"/>
                          <a:gd name="T118" fmla="+- 0 885 640"/>
                          <a:gd name="T119" fmla="*/ 885 h 388"/>
                          <a:gd name="T120" fmla="+- 0 4850 4436"/>
                          <a:gd name="T121" fmla="*/ T120 w 560"/>
                          <a:gd name="T122" fmla="+- 0 927 640"/>
                          <a:gd name="T123" fmla="*/ 927 h 388"/>
                          <a:gd name="T124" fmla="+- 0 4894 4436"/>
                          <a:gd name="T125" fmla="*/ T124 w 560"/>
                          <a:gd name="T126" fmla="+- 0 921 640"/>
                          <a:gd name="T127" fmla="*/ 921 h 388"/>
                          <a:gd name="T128" fmla="+- 0 4932 4436"/>
                          <a:gd name="T129" fmla="*/ T128 w 560"/>
                          <a:gd name="T130" fmla="+- 0 903 640"/>
                          <a:gd name="T131" fmla="*/ 903 h 388"/>
                          <a:gd name="T132" fmla="+- 0 4985 4436"/>
                          <a:gd name="T133" fmla="*/ T132 w 560"/>
                          <a:gd name="T134" fmla="+- 0 728 640"/>
                          <a:gd name="T135" fmla="*/ 728 h 388"/>
                          <a:gd name="T136" fmla="+- 0 4953 4436"/>
                          <a:gd name="T137" fmla="*/ T136 w 560"/>
                          <a:gd name="T138" fmla="+- 0 682 640"/>
                          <a:gd name="T139" fmla="*/ 682 h 388"/>
                          <a:gd name="T140" fmla="+- 0 4850 4436"/>
                          <a:gd name="T141" fmla="*/ T140 w 560"/>
                          <a:gd name="T142" fmla="+- 0 640 640"/>
                          <a:gd name="T143" fmla="*/ 640 h 388"/>
                          <a:gd name="T144" fmla="+- 0 4811 4436"/>
                          <a:gd name="T145" fmla="*/ T144 w 560"/>
                          <a:gd name="T146" fmla="+- 0 646 640"/>
                          <a:gd name="T147" fmla="*/ 646 h 388"/>
                          <a:gd name="T148" fmla="+- 0 4776 4436"/>
                          <a:gd name="T149" fmla="*/ T148 w 560"/>
                          <a:gd name="T150" fmla="+- 0 661 640"/>
                          <a:gd name="T151" fmla="*/ 661 h 388"/>
                          <a:gd name="T152" fmla="+- 0 4833 4436"/>
                          <a:gd name="T153" fmla="*/ T152 w 560"/>
                          <a:gd name="T154" fmla="+- 0 705 640"/>
                          <a:gd name="T155" fmla="*/ 705 h 388"/>
                          <a:gd name="T156" fmla="+- 0 4850 4436"/>
                          <a:gd name="T157" fmla="*/ T156 w 560"/>
                          <a:gd name="T158" fmla="+- 0 703 640"/>
                          <a:gd name="T159" fmla="*/ 703 h 388"/>
                          <a:gd name="T160" fmla="+- 0 4904 4436"/>
                          <a:gd name="T161" fmla="*/ T160 w 560"/>
                          <a:gd name="T162" fmla="+- 0 727 640"/>
                          <a:gd name="T163" fmla="*/ 727 h 388"/>
                          <a:gd name="T164" fmla="+- 0 4926 4436"/>
                          <a:gd name="T165" fmla="*/ T164 w 560"/>
                          <a:gd name="T166" fmla="+- 0 784 640"/>
                          <a:gd name="T167" fmla="*/ 784 h 388"/>
                          <a:gd name="T168" fmla="+- 0 4925 4436"/>
                          <a:gd name="T169" fmla="*/ T168 w 560"/>
                          <a:gd name="T170" fmla="+- 0 799 640"/>
                          <a:gd name="T171" fmla="*/ 799 h 388"/>
                          <a:gd name="T172" fmla="+- 0 4975 4436"/>
                          <a:gd name="T173" fmla="*/ T172 w 560"/>
                          <a:gd name="T174" fmla="+- 0 858 640"/>
                          <a:gd name="T175" fmla="*/ 858 h 388"/>
                          <a:gd name="T176" fmla="+- 0 4990 4436"/>
                          <a:gd name="T177" fmla="*/ T176 w 560"/>
                          <a:gd name="T178" fmla="+- 0 823 640"/>
                          <a:gd name="T179" fmla="*/ 823 h 388"/>
                          <a:gd name="T180" fmla="+- 0 4996 4436"/>
                          <a:gd name="T181" fmla="*/ T180 w 560"/>
                          <a:gd name="T182" fmla="+- 0 784 640"/>
                          <a:gd name="T183" fmla="*/ 784 h 3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</a:cxnLst>
                        <a:rect l="0" t="0" r="r" b="b"/>
                        <a:pathLst>
                          <a:path w="560" h="388">
                            <a:moveTo>
                              <a:pt x="229" y="98"/>
                            </a:moveTo>
                            <a:lnTo>
                              <a:pt x="227" y="84"/>
                            </a:lnTo>
                            <a:lnTo>
                              <a:pt x="223" y="67"/>
                            </a:lnTo>
                            <a:lnTo>
                              <a:pt x="214" y="48"/>
                            </a:lnTo>
                            <a:lnTo>
                              <a:pt x="200" y="30"/>
                            </a:lnTo>
                            <a:lnTo>
                              <a:pt x="180" y="16"/>
                            </a:lnTo>
                            <a:lnTo>
                              <a:pt x="155" y="9"/>
                            </a:lnTo>
                            <a:lnTo>
                              <a:pt x="122" y="6"/>
                            </a:lnTo>
                            <a:lnTo>
                              <a:pt x="76" y="5"/>
                            </a:lnTo>
                            <a:lnTo>
                              <a:pt x="7" y="5"/>
                            </a:lnTo>
                            <a:lnTo>
                              <a:pt x="70" y="68"/>
                            </a:lnTo>
                            <a:lnTo>
                              <a:pt x="70" y="67"/>
                            </a:lnTo>
                            <a:lnTo>
                              <a:pt x="105" y="67"/>
                            </a:lnTo>
                            <a:lnTo>
                              <a:pt x="122" y="67"/>
                            </a:lnTo>
                            <a:lnTo>
                              <a:pt x="133" y="68"/>
                            </a:lnTo>
                            <a:lnTo>
                              <a:pt x="142" y="71"/>
                            </a:lnTo>
                            <a:lnTo>
                              <a:pt x="149" y="76"/>
                            </a:lnTo>
                            <a:lnTo>
                              <a:pt x="158" y="85"/>
                            </a:lnTo>
                            <a:lnTo>
                              <a:pt x="159" y="97"/>
                            </a:lnTo>
                            <a:lnTo>
                              <a:pt x="159" y="111"/>
                            </a:lnTo>
                            <a:lnTo>
                              <a:pt x="158" y="118"/>
                            </a:lnTo>
                            <a:lnTo>
                              <a:pt x="146" y="130"/>
                            </a:lnTo>
                            <a:lnTo>
                              <a:pt x="142" y="132"/>
                            </a:lnTo>
                            <a:lnTo>
                              <a:pt x="137" y="134"/>
                            </a:lnTo>
                            <a:lnTo>
                              <a:pt x="183" y="181"/>
                            </a:lnTo>
                            <a:lnTo>
                              <a:pt x="190" y="177"/>
                            </a:lnTo>
                            <a:lnTo>
                              <a:pt x="195" y="173"/>
                            </a:lnTo>
                            <a:lnTo>
                              <a:pt x="200" y="168"/>
                            </a:lnTo>
                            <a:lnTo>
                              <a:pt x="215" y="151"/>
                            </a:lnTo>
                            <a:lnTo>
                              <a:pt x="223" y="133"/>
                            </a:lnTo>
                            <a:lnTo>
                              <a:pt x="227" y="115"/>
                            </a:lnTo>
                            <a:lnTo>
                              <a:pt x="229" y="98"/>
                            </a:lnTo>
                            <a:moveTo>
                              <a:pt x="303" y="387"/>
                            </a:moveTo>
                            <a:lnTo>
                              <a:pt x="150" y="235"/>
                            </a:lnTo>
                            <a:lnTo>
                              <a:pt x="0" y="86"/>
                            </a:lnTo>
                            <a:lnTo>
                              <a:pt x="0" y="282"/>
                            </a:lnTo>
                            <a:lnTo>
                              <a:pt x="67" y="282"/>
                            </a:lnTo>
                            <a:lnTo>
                              <a:pt x="67" y="235"/>
                            </a:lnTo>
                            <a:lnTo>
                              <a:pt x="220" y="387"/>
                            </a:lnTo>
                            <a:lnTo>
                              <a:pt x="303" y="387"/>
                            </a:lnTo>
                            <a:moveTo>
                              <a:pt x="496" y="263"/>
                            </a:moveTo>
                            <a:lnTo>
                              <a:pt x="457" y="224"/>
                            </a:lnTo>
                            <a:lnTo>
                              <a:pt x="448" y="215"/>
                            </a:lnTo>
                            <a:lnTo>
                              <a:pt x="438" y="221"/>
                            </a:lnTo>
                            <a:lnTo>
                              <a:pt x="427" y="224"/>
                            </a:lnTo>
                            <a:lnTo>
                              <a:pt x="414" y="224"/>
                            </a:lnTo>
                            <a:lnTo>
                              <a:pt x="385" y="218"/>
                            </a:lnTo>
                            <a:lnTo>
                              <a:pt x="361" y="200"/>
                            </a:lnTo>
                            <a:lnTo>
                              <a:pt x="345" y="175"/>
                            </a:lnTo>
                            <a:lnTo>
                              <a:pt x="339" y="144"/>
                            </a:lnTo>
                            <a:lnTo>
                              <a:pt x="339" y="133"/>
                            </a:lnTo>
                            <a:lnTo>
                              <a:pt x="341" y="122"/>
                            </a:lnTo>
                            <a:lnTo>
                              <a:pt x="345" y="113"/>
                            </a:lnTo>
                            <a:lnTo>
                              <a:pt x="294" y="63"/>
                            </a:lnTo>
                            <a:lnTo>
                              <a:pt x="284" y="81"/>
                            </a:lnTo>
                            <a:lnTo>
                              <a:pt x="276" y="101"/>
                            </a:lnTo>
                            <a:lnTo>
                              <a:pt x="271" y="122"/>
                            </a:lnTo>
                            <a:lnTo>
                              <a:pt x="269" y="144"/>
                            </a:lnTo>
                            <a:lnTo>
                              <a:pt x="280" y="200"/>
                            </a:lnTo>
                            <a:lnTo>
                              <a:pt x="312" y="245"/>
                            </a:lnTo>
                            <a:lnTo>
                              <a:pt x="358" y="276"/>
                            </a:lnTo>
                            <a:lnTo>
                              <a:pt x="414" y="287"/>
                            </a:lnTo>
                            <a:lnTo>
                              <a:pt x="437" y="286"/>
                            </a:lnTo>
                            <a:lnTo>
                              <a:pt x="458" y="281"/>
                            </a:lnTo>
                            <a:lnTo>
                              <a:pt x="477" y="273"/>
                            </a:lnTo>
                            <a:lnTo>
                              <a:pt x="496" y="263"/>
                            </a:lnTo>
                            <a:moveTo>
                              <a:pt x="560" y="144"/>
                            </a:moveTo>
                            <a:lnTo>
                              <a:pt x="549" y="88"/>
                            </a:lnTo>
                            <a:lnTo>
                              <a:pt x="532" y="63"/>
                            </a:lnTo>
                            <a:lnTo>
                              <a:pt x="517" y="42"/>
                            </a:lnTo>
                            <a:lnTo>
                              <a:pt x="471" y="11"/>
                            </a:lnTo>
                            <a:lnTo>
                              <a:pt x="414" y="0"/>
                            </a:lnTo>
                            <a:lnTo>
                              <a:pt x="394" y="2"/>
                            </a:lnTo>
                            <a:lnTo>
                              <a:pt x="375" y="6"/>
                            </a:lnTo>
                            <a:lnTo>
                              <a:pt x="357" y="12"/>
                            </a:lnTo>
                            <a:lnTo>
                              <a:pt x="340" y="21"/>
                            </a:lnTo>
                            <a:lnTo>
                              <a:pt x="388" y="69"/>
                            </a:lnTo>
                            <a:lnTo>
                              <a:pt x="397" y="65"/>
                            </a:lnTo>
                            <a:lnTo>
                              <a:pt x="405" y="63"/>
                            </a:lnTo>
                            <a:lnTo>
                              <a:pt x="414" y="63"/>
                            </a:lnTo>
                            <a:lnTo>
                              <a:pt x="444" y="70"/>
                            </a:lnTo>
                            <a:lnTo>
                              <a:pt x="468" y="87"/>
                            </a:lnTo>
                            <a:lnTo>
                              <a:pt x="484" y="112"/>
                            </a:lnTo>
                            <a:lnTo>
                              <a:pt x="490" y="144"/>
                            </a:lnTo>
                            <a:lnTo>
                              <a:pt x="490" y="152"/>
                            </a:lnTo>
                            <a:lnTo>
                              <a:pt x="489" y="159"/>
                            </a:lnTo>
                            <a:lnTo>
                              <a:pt x="487" y="166"/>
                            </a:lnTo>
                            <a:lnTo>
                              <a:pt x="539" y="218"/>
                            </a:lnTo>
                            <a:lnTo>
                              <a:pt x="548" y="201"/>
                            </a:lnTo>
                            <a:lnTo>
                              <a:pt x="554" y="183"/>
                            </a:lnTo>
                            <a:lnTo>
                              <a:pt x="559" y="164"/>
                            </a:lnTo>
                            <a:lnTo>
                              <a:pt x="560" y="144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2" o:spid="_x0000_s1026" style="position:absolute;margin-left:221.8pt;margin-top:32pt;width:28pt;height:19.4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" path="m229,98l227,84,223,67,214,48,200,30,180,16,155,9,122,6,76,5,7,5,70,68r,-1l105,67r17,l133,68r9,3l149,76r9,9l159,97r,14l158,118r-12,12l142,132r-5,2l183,181r7,-4l195,173r5,-5l215,151r8,-18l227,115r2,-17m303,387l150,235,,86,,282r67,l67,235,220,387r83,m496,263l457,224r-9,-9l438,221r-11,3l414,224r-29,-6l361,200,345,175r-6,-31l339,133r2,-11l345,113,294,63,284,81r-8,20l271,122r-2,22l280,200r32,45l358,276r56,11l437,286r21,-5l477,273r19,-10m560,144l549,88,532,63,517,42,471,11,414,,394,2,375,6r-18,6l340,21r48,48l397,65r8,-2l414,63r30,7l468,87r16,25l490,144r,8l489,159r-2,7l539,218r9,-17l554,183r5,-19l560,144e" fillcolor="#18171c" stroked="f">
              <v:path arrowok="t" o:connecttype="custom" o:connectlocs="144145,459740;135890,436880;114300,416560;77470,410210;4445,409575;44450,448945;77470,448945;90170,451485;100330,460375;100965,476885;92710,488950;86995,491490;120650,518795;127000,513080;141605,490855;145415,468630;95250,555625;0,585470;42545,555625;192405,652145;290195,548640;278130,546735;262890,548640;229235,533400;215265,497840;216535,483870;186690,446405;175260,470535;170815,497840;198120,561975;262890,588645;290830,584835;314960,573405;348615,462280;328295,433070;262890,406400;238125,410210;215900,419735;252095,447675;262890,446405;297180,461645;311150,497840;310515,507365;342265,544830;351790,522605;355600,497840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w:drawing>
        <wp:anchor distT="0" distB="0" distL="0" distR="0" simplePos="0" relativeHeight="251640832" behindDoc="1" locked="0" layoutInCell="1" allowOverlap="1" wp14:anchorId="4B4321A9" wp14:editId="696F26B6">
          <wp:simplePos x="0" y="0"/>
          <wp:positionH relativeFrom="page">
            <wp:posOffset>2643010</wp:posOffset>
          </wp:positionH>
          <wp:positionV relativeFrom="page">
            <wp:posOffset>409749</wp:posOffset>
          </wp:positionV>
          <wp:extent cx="145148" cy="175482"/>
          <wp:effectExtent l="0" t="0" r="0" b="0"/>
          <wp:wrapNone/>
          <wp:docPr id="86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5148" cy="17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473075</wp:posOffset>
              </wp:positionH>
              <wp:positionV relativeFrom="page">
                <wp:posOffset>585470</wp:posOffset>
              </wp:positionV>
              <wp:extent cx="1495425" cy="0"/>
              <wp:effectExtent l="6350" t="13970" r="12700" b="14605"/>
              <wp:wrapNone/>
              <wp:docPr id="121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9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5pt,46.1pt" to="1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3503930</wp:posOffset>
              </wp:positionH>
              <wp:positionV relativeFrom="page">
                <wp:posOffset>585470</wp:posOffset>
              </wp:positionV>
              <wp:extent cx="1475740" cy="0"/>
              <wp:effectExtent l="8255" t="13970" r="11430" b="14605"/>
              <wp:wrapNone/>
              <wp:docPr id="120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57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46.1pt" to="392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458470</wp:posOffset>
              </wp:positionV>
              <wp:extent cx="555625" cy="116205"/>
              <wp:effectExtent l="3175" t="1270" r="3175" b="0"/>
              <wp:wrapNone/>
              <wp:docPr id="11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spacing w:before="20"/>
                            <w:ind w:left="20"/>
                            <w:rPr>
                              <w:rFonts w:ascii="TT Norms Regular"/>
                              <w:sz w:val="12"/>
                            </w:rPr>
                          </w:pPr>
                          <w:r>
                            <w:rPr>
                              <w:rFonts w:ascii="TT Norms Regular"/>
                              <w:color w:val="18171C"/>
                              <w:sz w:val="12"/>
                            </w:rPr>
                            <w:t>DNIPRO-M.UA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8" type="#_x0000_t202" style="position:absolute;margin-left:36.25pt;margin-top:36.1pt;width:43.75pt;height:9.1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TBswIAALI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" filled="f" stroked="f">
              <v:textbox inset="0,0,0,0">
                <w:txbxContent>
                  <w:p w:rsidR="00FC0753" w:rsidRDefault="00FC0753">
                    <w:pPr>
                      <w:spacing w:before="20"/>
                      <w:ind w:left="20"/>
                      <w:rPr>
                        <w:rFonts w:ascii="TT Norms Regular"/>
                        <w:sz w:val="12"/>
                      </w:rPr>
                    </w:pPr>
                    <w:r>
                      <w:rPr>
                        <w:rFonts w:ascii="TT Norms Regular"/>
                        <w:color w:val="18171C"/>
                        <w:sz w:val="12"/>
                      </w:rPr>
                      <w:t>DNIPRO-M.UA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w:drawing>
        <wp:anchor distT="0" distB="0" distL="0" distR="0" simplePos="0" relativeHeight="251633664" behindDoc="1" locked="0" layoutInCell="1" allowOverlap="1" wp14:anchorId="682CF78B" wp14:editId="20219120">
          <wp:simplePos x="0" y="0"/>
          <wp:positionH relativeFrom="page">
            <wp:posOffset>3196177</wp:posOffset>
          </wp:positionH>
          <wp:positionV relativeFrom="page">
            <wp:posOffset>361993</wp:posOffset>
          </wp:positionV>
          <wp:extent cx="129908" cy="137655"/>
          <wp:effectExtent l="0" t="0" r="0" b="0"/>
          <wp:wrapNone/>
          <wp:docPr id="8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08" cy="13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34688" behindDoc="1" locked="0" layoutInCell="1" allowOverlap="1" wp14:anchorId="42C9353E" wp14:editId="3C0C6357">
          <wp:simplePos x="0" y="0"/>
          <wp:positionH relativeFrom="page">
            <wp:posOffset>2153113</wp:posOffset>
          </wp:positionH>
          <wp:positionV relativeFrom="page">
            <wp:posOffset>406100</wp:posOffset>
          </wp:positionV>
          <wp:extent cx="161961" cy="179133"/>
          <wp:effectExtent l="0" t="0" r="0" b="0"/>
          <wp:wrapNone/>
          <wp:docPr id="8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961" cy="179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35712" behindDoc="1" locked="0" layoutInCell="1" allowOverlap="1" wp14:anchorId="424BD5F3" wp14:editId="725BA0D8">
          <wp:simplePos x="0" y="0"/>
          <wp:positionH relativeFrom="page">
            <wp:posOffset>2354188</wp:posOffset>
          </wp:positionH>
          <wp:positionV relativeFrom="page">
            <wp:posOffset>406368</wp:posOffset>
          </wp:positionV>
          <wp:extent cx="157746" cy="213588"/>
          <wp:effectExtent l="0" t="0" r="0" b="0"/>
          <wp:wrapNone/>
          <wp:docPr id="8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213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2555875</wp:posOffset>
              </wp:positionH>
              <wp:positionV relativeFrom="page">
                <wp:posOffset>406400</wp:posOffset>
              </wp:positionV>
              <wp:extent cx="44450" cy="188595"/>
              <wp:effectExtent l="3175" t="6350" r="0" b="5080"/>
              <wp:wrapNone/>
              <wp:docPr id="118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188595"/>
                      </a:xfrm>
                      <a:custGeom>
                        <a:avLst/>
                        <a:gdLst>
                          <a:gd name="T0" fmla="+- 0 4025 4025"/>
                          <a:gd name="T1" fmla="*/ T0 w 70"/>
                          <a:gd name="T2" fmla="+- 0 640 640"/>
                          <a:gd name="T3" fmla="*/ 640 h 297"/>
                          <a:gd name="T4" fmla="+- 0 4025 4025"/>
                          <a:gd name="T5" fmla="*/ T4 w 70"/>
                          <a:gd name="T6" fmla="+- 0 868 640"/>
                          <a:gd name="T7" fmla="*/ 868 h 297"/>
                          <a:gd name="T8" fmla="+- 0 4095 4025"/>
                          <a:gd name="T9" fmla="*/ T8 w 70"/>
                          <a:gd name="T10" fmla="+- 0 937 640"/>
                          <a:gd name="T11" fmla="*/ 937 h 297"/>
                          <a:gd name="T12" fmla="+- 0 4095 4025"/>
                          <a:gd name="T13" fmla="*/ T12 w 70"/>
                          <a:gd name="T14" fmla="+- 0 709 640"/>
                          <a:gd name="T15" fmla="*/ 709 h 297"/>
                          <a:gd name="T16" fmla="+- 0 4025 4025"/>
                          <a:gd name="T17" fmla="*/ T16 w 70"/>
                          <a:gd name="T18" fmla="+- 0 640 640"/>
                          <a:gd name="T19" fmla="*/ 640 h 2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0" h="297">
                            <a:moveTo>
                              <a:pt x="0" y="0"/>
                            </a:moveTo>
                            <a:lnTo>
                              <a:pt x="0" y="228"/>
                            </a:lnTo>
                            <a:lnTo>
                              <a:pt x="70" y="297"/>
                            </a:lnTo>
                            <a:lnTo>
                              <a:pt x="70" y="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" o:spid="_x0000_s1026" style="position:absolute;margin-left:201.25pt;margin-top:32pt;width:3.5pt;height:14.8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" path="m,l,228r70,69l70,69,,xe" fillcolor="#18171c" stroked="f">
              <v:path arrowok="t" o:connecttype="custom" o:connectlocs="0,406400;0,551180;44450,594995;44450,450215;0,406400" o:connectangles="0,0,0,0,0"/>
              <w10:wrap anchorx="page" anchory="page"/>
            </v:shap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406400</wp:posOffset>
              </wp:positionV>
              <wp:extent cx="355600" cy="246380"/>
              <wp:effectExtent l="6985" t="6350" r="8890" b="4445"/>
              <wp:wrapNone/>
              <wp:docPr id="11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0" cy="246380"/>
                      </a:xfrm>
                      <a:custGeom>
                        <a:avLst/>
                        <a:gdLst>
                          <a:gd name="T0" fmla="+- 0 4663 4436"/>
                          <a:gd name="T1" fmla="*/ T0 w 560"/>
                          <a:gd name="T2" fmla="+- 0 724 640"/>
                          <a:gd name="T3" fmla="*/ 724 h 388"/>
                          <a:gd name="T4" fmla="+- 0 4650 4436"/>
                          <a:gd name="T5" fmla="*/ T4 w 560"/>
                          <a:gd name="T6" fmla="+- 0 688 640"/>
                          <a:gd name="T7" fmla="*/ 688 h 388"/>
                          <a:gd name="T8" fmla="+- 0 4616 4436"/>
                          <a:gd name="T9" fmla="*/ T8 w 560"/>
                          <a:gd name="T10" fmla="+- 0 656 640"/>
                          <a:gd name="T11" fmla="*/ 656 h 388"/>
                          <a:gd name="T12" fmla="+- 0 4558 4436"/>
                          <a:gd name="T13" fmla="*/ T12 w 560"/>
                          <a:gd name="T14" fmla="+- 0 646 640"/>
                          <a:gd name="T15" fmla="*/ 646 h 388"/>
                          <a:gd name="T16" fmla="+- 0 4443 4436"/>
                          <a:gd name="T17" fmla="*/ T16 w 560"/>
                          <a:gd name="T18" fmla="+- 0 645 640"/>
                          <a:gd name="T19" fmla="*/ 645 h 388"/>
                          <a:gd name="T20" fmla="+- 0 4506 4436"/>
                          <a:gd name="T21" fmla="*/ T20 w 560"/>
                          <a:gd name="T22" fmla="+- 0 707 640"/>
                          <a:gd name="T23" fmla="*/ 707 h 388"/>
                          <a:gd name="T24" fmla="+- 0 4558 4436"/>
                          <a:gd name="T25" fmla="*/ T24 w 560"/>
                          <a:gd name="T26" fmla="+- 0 707 640"/>
                          <a:gd name="T27" fmla="*/ 707 h 388"/>
                          <a:gd name="T28" fmla="+- 0 4578 4436"/>
                          <a:gd name="T29" fmla="*/ T28 w 560"/>
                          <a:gd name="T30" fmla="+- 0 711 640"/>
                          <a:gd name="T31" fmla="*/ 711 h 388"/>
                          <a:gd name="T32" fmla="+- 0 4594 4436"/>
                          <a:gd name="T33" fmla="*/ T32 w 560"/>
                          <a:gd name="T34" fmla="+- 0 725 640"/>
                          <a:gd name="T35" fmla="*/ 725 h 388"/>
                          <a:gd name="T36" fmla="+- 0 4595 4436"/>
                          <a:gd name="T37" fmla="*/ T36 w 560"/>
                          <a:gd name="T38" fmla="+- 0 751 640"/>
                          <a:gd name="T39" fmla="*/ 751 h 388"/>
                          <a:gd name="T40" fmla="+- 0 4582 4436"/>
                          <a:gd name="T41" fmla="*/ T40 w 560"/>
                          <a:gd name="T42" fmla="+- 0 770 640"/>
                          <a:gd name="T43" fmla="*/ 770 h 388"/>
                          <a:gd name="T44" fmla="+- 0 4573 4436"/>
                          <a:gd name="T45" fmla="*/ T44 w 560"/>
                          <a:gd name="T46" fmla="+- 0 774 640"/>
                          <a:gd name="T47" fmla="*/ 774 h 388"/>
                          <a:gd name="T48" fmla="+- 0 4626 4436"/>
                          <a:gd name="T49" fmla="*/ T48 w 560"/>
                          <a:gd name="T50" fmla="+- 0 817 640"/>
                          <a:gd name="T51" fmla="*/ 817 h 388"/>
                          <a:gd name="T52" fmla="+- 0 4636 4436"/>
                          <a:gd name="T53" fmla="*/ T52 w 560"/>
                          <a:gd name="T54" fmla="+- 0 808 640"/>
                          <a:gd name="T55" fmla="*/ 808 h 388"/>
                          <a:gd name="T56" fmla="+- 0 4659 4436"/>
                          <a:gd name="T57" fmla="*/ T56 w 560"/>
                          <a:gd name="T58" fmla="+- 0 773 640"/>
                          <a:gd name="T59" fmla="*/ 773 h 388"/>
                          <a:gd name="T60" fmla="+- 0 4665 4436"/>
                          <a:gd name="T61" fmla="*/ T60 w 560"/>
                          <a:gd name="T62" fmla="+- 0 738 640"/>
                          <a:gd name="T63" fmla="*/ 738 h 388"/>
                          <a:gd name="T64" fmla="+- 0 4586 4436"/>
                          <a:gd name="T65" fmla="*/ T64 w 560"/>
                          <a:gd name="T66" fmla="+- 0 875 640"/>
                          <a:gd name="T67" fmla="*/ 875 h 388"/>
                          <a:gd name="T68" fmla="+- 0 4436 4436"/>
                          <a:gd name="T69" fmla="*/ T68 w 560"/>
                          <a:gd name="T70" fmla="+- 0 922 640"/>
                          <a:gd name="T71" fmla="*/ 922 h 388"/>
                          <a:gd name="T72" fmla="+- 0 4503 4436"/>
                          <a:gd name="T73" fmla="*/ T72 w 560"/>
                          <a:gd name="T74" fmla="+- 0 875 640"/>
                          <a:gd name="T75" fmla="*/ 875 h 388"/>
                          <a:gd name="T76" fmla="+- 0 4739 4436"/>
                          <a:gd name="T77" fmla="*/ T76 w 560"/>
                          <a:gd name="T78" fmla="+- 0 1027 640"/>
                          <a:gd name="T79" fmla="*/ 1027 h 388"/>
                          <a:gd name="T80" fmla="+- 0 4893 4436"/>
                          <a:gd name="T81" fmla="*/ T80 w 560"/>
                          <a:gd name="T82" fmla="+- 0 864 640"/>
                          <a:gd name="T83" fmla="*/ 864 h 388"/>
                          <a:gd name="T84" fmla="+- 0 4874 4436"/>
                          <a:gd name="T85" fmla="*/ T84 w 560"/>
                          <a:gd name="T86" fmla="+- 0 861 640"/>
                          <a:gd name="T87" fmla="*/ 861 h 388"/>
                          <a:gd name="T88" fmla="+- 0 4850 4436"/>
                          <a:gd name="T89" fmla="*/ T88 w 560"/>
                          <a:gd name="T90" fmla="+- 0 864 640"/>
                          <a:gd name="T91" fmla="*/ 864 h 388"/>
                          <a:gd name="T92" fmla="+- 0 4797 4436"/>
                          <a:gd name="T93" fmla="*/ T92 w 560"/>
                          <a:gd name="T94" fmla="+- 0 840 640"/>
                          <a:gd name="T95" fmla="*/ 840 h 388"/>
                          <a:gd name="T96" fmla="+- 0 4775 4436"/>
                          <a:gd name="T97" fmla="*/ T96 w 560"/>
                          <a:gd name="T98" fmla="+- 0 784 640"/>
                          <a:gd name="T99" fmla="*/ 784 h 388"/>
                          <a:gd name="T100" fmla="+- 0 4777 4436"/>
                          <a:gd name="T101" fmla="*/ T100 w 560"/>
                          <a:gd name="T102" fmla="+- 0 762 640"/>
                          <a:gd name="T103" fmla="*/ 762 h 388"/>
                          <a:gd name="T104" fmla="+- 0 4730 4436"/>
                          <a:gd name="T105" fmla="*/ T104 w 560"/>
                          <a:gd name="T106" fmla="+- 0 703 640"/>
                          <a:gd name="T107" fmla="*/ 703 h 388"/>
                          <a:gd name="T108" fmla="+- 0 4712 4436"/>
                          <a:gd name="T109" fmla="*/ T108 w 560"/>
                          <a:gd name="T110" fmla="+- 0 741 640"/>
                          <a:gd name="T111" fmla="*/ 741 h 388"/>
                          <a:gd name="T112" fmla="+- 0 4705 4436"/>
                          <a:gd name="T113" fmla="*/ T112 w 560"/>
                          <a:gd name="T114" fmla="+- 0 784 640"/>
                          <a:gd name="T115" fmla="*/ 784 h 388"/>
                          <a:gd name="T116" fmla="+- 0 4748 4436"/>
                          <a:gd name="T117" fmla="*/ T116 w 560"/>
                          <a:gd name="T118" fmla="+- 0 885 640"/>
                          <a:gd name="T119" fmla="*/ 885 h 388"/>
                          <a:gd name="T120" fmla="+- 0 4850 4436"/>
                          <a:gd name="T121" fmla="*/ T120 w 560"/>
                          <a:gd name="T122" fmla="+- 0 927 640"/>
                          <a:gd name="T123" fmla="*/ 927 h 388"/>
                          <a:gd name="T124" fmla="+- 0 4894 4436"/>
                          <a:gd name="T125" fmla="*/ T124 w 560"/>
                          <a:gd name="T126" fmla="+- 0 921 640"/>
                          <a:gd name="T127" fmla="*/ 921 h 388"/>
                          <a:gd name="T128" fmla="+- 0 4932 4436"/>
                          <a:gd name="T129" fmla="*/ T128 w 560"/>
                          <a:gd name="T130" fmla="+- 0 903 640"/>
                          <a:gd name="T131" fmla="*/ 903 h 388"/>
                          <a:gd name="T132" fmla="+- 0 4985 4436"/>
                          <a:gd name="T133" fmla="*/ T132 w 560"/>
                          <a:gd name="T134" fmla="+- 0 728 640"/>
                          <a:gd name="T135" fmla="*/ 728 h 388"/>
                          <a:gd name="T136" fmla="+- 0 4953 4436"/>
                          <a:gd name="T137" fmla="*/ T136 w 560"/>
                          <a:gd name="T138" fmla="+- 0 682 640"/>
                          <a:gd name="T139" fmla="*/ 682 h 388"/>
                          <a:gd name="T140" fmla="+- 0 4850 4436"/>
                          <a:gd name="T141" fmla="*/ T140 w 560"/>
                          <a:gd name="T142" fmla="+- 0 640 640"/>
                          <a:gd name="T143" fmla="*/ 640 h 388"/>
                          <a:gd name="T144" fmla="+- 0 4811 4436"/>
                          <a:gd name="T145" fmla="*/ T144 w 560"/>
                          <a:gd name="T146" fmla="+- 0 646 640"/>
                          <a:gd name="T147" fmla="*/ 646 h 388"/>
                          <a:gd name="T148" fmla="+- 0 4776 4436"/>
                          <a:gd name="T149" fmla="*/ T148 w 560"/>
                          <a:gd name="T150" fmla="+- 0 661 640"/>
                          <a:gd name="T151" fmla="*/ 661 h 388"/>
                          <a:gd name="T152" fmla="+- 0 4833 4436"/>
                          <a:gd name="T153" fmla="*/ T152 w 560"/>
                          <a:gd name="T154" fmla="+- 0 705 640"/>
                          <a:gd name="T155" fmla="*/ 705 h 388"/>
                          <a:gd name="T156" fmla="+- 0 4850 4436"/>
                          <a:gd name="T157" fmla="*/ T156 w 560"/>
                          <a:gd name="T158" fmla="+- 0 703 640"/>
                          <a:gd name="T159" fmla="*/ 703 h 388"/>
                          <a:gd name="T160" fmla="+- 0 4904 4436"/>
                          <a:gd name="T161" fmla="*/ T160 w 560"/>
                          <a:gd name="T162" fmla="+- 0 727 640"/>
                          <a:gd name="T163" fmla="*/ 727 h 388"/>
                          <a:gd name="T164" fmla="+- 0 4926 4436"/>
                          <a:gd name="T165" fmla="*/ T164 w 560"/>
                          <a:gd name="T166" fmla="+- 0 784 640"/>
                          <a:gd name="T167" fmla="*/ 784 h 388"/>
                          <a:gd name="T168" fmla="+- 0 4925 4436"/>
                          <a:gd name="T169" fmla="*/ T168 w 560"/>
                          <a:gd name="T170" fmla="+- 0 799 640"/>
                          <a:gd name="T171" fmla="*/ 799 h 388"/>
                          <a:gd name="T172" fmla="+- 0 4975 4436"/>
                          <a:gd name="T173" fmla="*/ T172 w 560"/>
                          <a:gd name="T174" fmla="+- 0 858 640"/>
                          <a:gd name="T175" fmla="*/ 858 h 388"/>
                          <a:gd name="T176" fmla="+- 0 4990 4436"/>
                          <a:gd name="T177" fmla="*/ T176 w 560"/>
                          <a:gd name="T178" fmla="+- 0 823 640"/>
                          <a:gd name="T179" fmla="*/ 823 h 388"/>
                          <a:gd name="T180" fmla="+- 0 4996 4436"/>
                          <a:gd name="T181" fmla="*/ T180 w 560"/>
                          <a:gd name="T182" fmla="+- 0 784 640"/>
                          <a:gd name="T183" fmla="*/ 784 h 3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</a:cxnLst>
                        <a:rect l="0" t="0" r="r" b="b"/>
                        <a:pathLst>
                          <a:path w="560" h="388">
                            <a:moveTo>
                              <a:pt x="229" y="98"/>
                            </a:moveTo>
                            <a:lnTo>
                              <a:pt x="227" y="84"/>
                            </a:lnTo>
                            <a:lnTo>
                              <a:pt x="223" y="67"/>
                            </a:lnTo>
                            <a:lnTo>
                              <a:pt x="214" y="48"/>
                            </a:lnTo>
                            <a:lnTo>
                              <a:pt x="200" y="30"/>
                            </a:lnTo>
                            <a:lnTo>
                              <a:pt x="180" y="16"/>
                            </a:lnTo>
                            <a:lnTo>
                              <a:pt x="155" y="9"/>
                            </a:lnTo>
                            <a:lnTo>
                              <a:pt x="122" y="6"/>
                            </a:lnTo>
                            <a:lnTo>
                              <a:pt x="76" y="5"/>
                            </a:lnTo>
                            <a:lnTo>
                              <a:pt x="7" y="5"/>
                            </a:lnTo>
                            <a:lnTo>
                              <a:pt x="70" y="68"/>
                            </a:lnTo>
                            <a:lnTo>
                              <a:pt x="70" y="67"/>
                            </a:lnTo>
                            <a:lnTo>
                              <a:pt x="105" y="67"/>
                            </a:lnTo>
                            <a:lnTo>
                              <a:pt x="122" y="67"/>
                            </a:lnTo>
                            <a:lnTo>
                              <a:pt x="133" y="68"/>
                            </a:lnTo>
                            <a:lnTo>
                              <a:pt x="142" y="71"/>
                            </a:lnTo>
                            <a:lnTo>
                              <a:pt x="149" y="76"/>
                            </a:lnTo>
                            <a:lnTo>
                              <a:pt x="158" y="85"/>
                            </a:lnTo>
                            <a:lnTo>
                              <a:pt x="159" y="97"/>
                            </a:lnTo>
                            <a:lnTo>
                              <a:pt x="159" y="111"/>
                            </a:lnTo>
                            <a:lnTo>
                              <a:pt x="158" y="118"/>
                            </a:lnTo>
                            <a:lnTo>
                              <a:pt x="146" y="130"/>
                            </a:lnTo>
                            <a:lnTo>
                              <a:pt x="142" y="132"/>
                            </a:lnTo>
                            <a:lnTo>
                              <a:pt x="137" y="134"/>
                            </a:lnTo>
                            <a:lnTo>
                              <a:pt x="183" y="181"/>
                            </a:lnTo>
                            <a:lnTo>
                              <a:pt x="190" y="177"/>
                            </a:lnTo>
                            <a:lnTo>
                              <a:pt x="195" y="173"/>
                            </a:lnTo>
                            <a:lnTo>
                              <a:pt x="200" y="168"/>
                            </a:lnTo>
                            <a:lnTo>
                              <a:pt x="215" y="151"/>
                            </a:lnTo>
                            <a:lnTo>
                              <a:pt x="223" y="133"/>
                            </a:lnTo>
                            <a:lnTo>
                              <a:pt x="227" y="115"/>
                            </a:lnTo>
                            <a:lnTo>
                              <a:pt x="229" y="98"/>
                            </a:lnTo>
                            <a:moveTo>
                              <a:pt x="303" y="387"/>
                            </a:moveTo>
                            <a:lnTo>
                              <a:pt x="150" y="235"/>
                            </a:lnTo>
                            <a:lnTo>
                              <a:pt x="0" y="86"/>
                            </a:lnTo>
                            <a:lnTo>
                              <a:pt x="0" y="282"/>
                            </a:lnTo>
                            <a:lnTo>
                              <a:pt x="67" y="282"/>
                            </a:lnTo>
                            <a:lnTo>
                              <a:pt x="67" y="235"/>
                            </a:lnTo>
                            <a:lnTo>
                              <a:pt x="220" y="387"/>
                            </a:lnTo>
                            <a:lnTo>
                              <a:pt x="303" y="387"/>
                            </a:lnTo>
                            <a:moveTo>
                              <a:pt x="496" y="263"/>
                            </a:moveTo>
                            <a:lnTo>
                              <a:pt x="457" y="224"/>
                            </a:lnTo>
                            <a:lnTo>
                              <a:pt x="448" y="215"/>
                            </a:lnTo>
                            <a:lnTo>
                              <a:pt x="438" y="221"/>
                            </a:lnTo>
                            <a:lnTo>
                              <a:pt x="427" y="224"/>
                            </a:lnTo>
                            <a:lnTo>
                              <a:pt x="414" y="224"/>
                            </a:lnTo>
                            <a:lnTo>
                              <a:pt x="385" y="218"/>
                            </a:lnTo>
                            <a:lnTo>
                              <a:pt x="361" y="200"/>
                            </a:lnTo>
                            <a:lnTo>
                              <a:pt x="345" y="175"/>
                            </a:lnTo>
                            <a:lnTo>
                              <a:pt x="339" y="144"/>
                            </a:lnTo>
                            <a:lnTo>
                              <a:pt x="339" y="133"/>
                            </a:lnTo>
                            <a:lnTo>
                              <a:pt x="341" y="122"/>
                            </a:lnTo>
                            <a:lnTo>
                              <a:pt x="345" y="113"/>
                            </a:lnTo>
                            <a:lnTo>
                              <a:pt x="294" y="63"/>
                            </a:lnTo>
                            <a:lnTo>
                              <a:pt x="284" y="81"/>
                            </a:lnTo>
                            <a:lnTo>
                              <a:pt x="276" y="101"/>
                            </a:lnTo>
                            <a:lnTo>
                              <a:pt x="271" y="122"/>
                            </a:lnTo>
                            <a:lnTo>
                              <a:pt x="269" y="144"/>
                            </a:lnTo>
                            <a:lnTo>
                              <a:pt x="280" y="200"/>
                            </a:lnTo>
                            <a:lnTo>
                              <a:pt x="312" y="245"/>
                            </a:lnTo>
                            <a:lnTo>
                              <a:pt x="358" y="276"/>
                            </a:lnTo>
                            <a:lnTo>
                              <a:pt x="414" y="287"/>
                            </a:lnTo>
                            <a:lnTo>
                              <a:pt x="437" y="286"/>
                            </a:lnTo>
                            <a:lnTo>
                              <a:pt x="458" y="281"/>
                            </a:lnTo>
                            <a:lnTo>
                              <a:pt x="477" y="273"/>
                            </a:lnTo>
                            <a:lnTo>
                              <a:pt x="496" y="263"/>
                            </a:lnTo>
                            <a:moveTo>
                              <a:pt x="560" y="144"/>
                            </a:moveTo>
                            <a:lnTo>
                              <a:pt x="549" y="88"/>
                            </a:lnTo>
                            <a:lnTo>
                              <a:pt x="532" y="63"/>
                            </a:lnTo>
                            <a:lnTo>
                              <a:pt x="517" y="42"/>
                            </a:lnTo>
                            <a:lnTo>
                              <a:pt x="471" y="11"/>
                            </a:lnTo>
                            <a:lnTo>
                              <a:pt x="414" y="0"/>
                            </a:lnTo>
                            <a:lnTo>
                              <a:pt x="394" y="2"/>
                            </a:lnTo>
                            <a:lnTo>
                              <a:pt x="375" y="6"/>
                            </a:lnTo>
                            <a:lnTo>
                              <a:pt x="357" y="12"/>
                            </a:lnTo>
                            <a:lnTo>
                              <a:pt x="340" y="21"/>
                            </a:lnTo>
                            <a:lnTo>
                              <a:pt x="388" y="69"/>
                            </a:lnTo>
                            <a:lnTo>
                              <a:pt x="397" y="65"/>
                            </a:lnTo>
                            <a:lnTo>
                              <a:pt x="405" y="63"/>
                            </a:lnTo>
                            <a:lnTo>
                              <a:pt x="414" y="63"/>
                            </a:lnTo>
                            <a:lnTo>
                              <a:pt x="444" y="70"/>
                            </a:lnTo>
                            <a:lnTo>
                              <a:pt x="468" y="87"/>
                            </a:lnTo>
                            <a:lnTo>
                              <a:pt x="484" y="112"/>
                            </a:lnTo>
                            <a:lnTo>
                              <a:pt x="490" y="144"/>
                            </a:lnTo>
                            <a:lnTo>
                              <a:pt x="490" y="152"/>
                            </a:lnTo>
                            <a:lnTo>
                              <a:pt x="489" y="159"/>
                            </a:lnTo>
                            <a:lnTo>
                              <a:pt x="487" y="166"/>
                            </a:lnTo>
                            <a:lnTo>
                              <a:pt x="539" y="218"/>
                            </a:lnTo>
                            <a:lnTo>
                              <a:pt x="548" y="201"/>
                            </a:lnTo>
                            <a:lnTo>
                              <a:pt x="554" y="183"/>
                            </a:lnTo>
                            <a:lnTo>
                              <a:pt x="559" y="164"/>
                            </a:lnTo>
                            <a:lnTo>
                              <a:pt x="560" y="144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7" o:spid="_x0000_s1026" style="position:absolute;margin-left:221.8pt;margin-top:32pt;width:28pt;height:19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" path="m229,98l227,84,223,67,214,48,200,30,180,16,155,9,122,6,76,5,7,5,70,68r,-1l105,67r17,l133,68r9,3l149,76r9,9l159,97r,14l158,118r-12,12l142,132r-5,2l183,181r7,-4l195,173r5,-5l215,151r8,-18l227,115r2,-17m303,387l150,235,,86,,282r67,l67,235,220,387r83,m496,263l457,224r-9,-9l438,221r-11,3l414,224r-29,-6l361,200,345,175r-6,-31l339,133r2,-11l345,113,294,63,284,81r-8,20l271,122r-2,22l280,200r32,45l358,276r56,11l437,286r21,-5l477,273r19,-10m560,144l549,88,532,63,517,42,471,11,414,,394,2,375,6r-18,6l340,21r48,48l397,65r8,-2l414,63r30,7l468,87r16,25l490,144r,8l489,159r-2,7l539,218r9,-17l554,183r5,-19l560,144e" fillcolor="#18171c" stroked="f">
              <v:path arrowok="t" o:connecttype="custom" o:connectlocs="144145,459740;135890,436880;114300,416560;77470,410210;4445,409575;44450,448945;77470,448945;90170,451485;100330,460375;100965,476885;92710,488950;86995,491490;120650,518795;127000,513080;141605,490855;145415,468630;95250,555625;0,585470;42545,555625;192405,652145;290195,548640;278130,546735;262890,548640;229235,533400;215265,497840;216535,483870;186690,446405;175260,470535;170815,497840;198120,561975;262890,588645;290830,584835;314960,573405;348615,462280;328295,433070;262890,406400;238125,410210;215900,419735;252095,447675;262890,446405;297180,461645;311150,497840;310515,507365;342265,544830;351790,522605;355600,497840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w:drawing>
        <wp:anchor distT="0" distB="0" distL="0" distR="0" simplePos="0" relativeHeight="251636736" behindDoc="1" locked="0" layoutInCell="1" allowOverlap="1" wp14:anchorId="403668F1" wp14:editId="0264C3BD">
          <wp:simplePos x="0" y="0"/>
          <wp:positionH relativeFrom="page">
            <wp:posOffset>2643004</wp:posOffset>
          </wp:positionH>
          <wp:positionV relativeFrom="page">
            <wp:posOffset>409749</wp:posOffset>
          </wp:positionV>
          <wp:extent cx="145161" cy="175482"/>
          <wp:effectExtent l="0" t="0" r="0" b="0"/>
          <wp:wrapNone/>
          <wp:docPr id="90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5161" cy="17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473075</wp:posOffset>
              </wp:positionH>
              <wp:positionV relativeFrom="page">
                <wp:posOffset>585470</wp:posOffset>
              </wp:positionV>
              <wp:extent cx="1495425" cy="0"/>
              <wp:effectExtent l="6350" t="13970" r="12700" b="14605"/>
              <wp:wrapNone/>
              <wp:docPr id="11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9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5pt,46.1pt" to="1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3503930</wp:posOffset>
              </wp:positionH>
              <wp:positionV relativeFrom="page">
                <wp:posOffset>585470</wp:posOffset>
              </wp:positionV>
              <wp:extent cx="1475740" cy="0"/>
              <wp:effectExtent l="8255" t="13970" r="11430" b="14605"/>
              <wp:wrapNone/>
              <wp:docPr id="11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57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46.1pt" to="392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4423410</wp:posOffset>
              </wp:positionH>
              <wp:positionV relativeFrom="page">
                <wp:posOffset>470535</wp:posOffset>
              </wp:positionV>
              <wp:extent cx="565150" cy="116205"/>
              <wp:effectExtent l="3810" t="3810" r="2540" b="3810"/>
              <wp:wrapNone/>
              <wp:docPr id="11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spacing w:before="20"/>
                            <w:ind w:left="20"/>
                            <w:rPr>
                              <w:rFonts w:ascii="TT Norms Regular"/>
                              <w:sz w:val="12"/>
                            </w:rPr>
                          </w:pPr>
                          <w:r>
                            <w:rPr>
                              <w:rFonts w:ascii="TT Norms Regular"/>
                              <w:color w:val="18171C"/>
                              <w:sz w:val="12"/>
                            </w:rPr>
                            <w:t>0 800 200 500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9" type="#_x0000_t202" style="position:absolute;margin-left:348.3pt;margin-top:37.05pt;width:44.5pt;height:9.1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" filled="f" stroked="f">
              <v:textbox inset="0,0,0,0">
                <w:txbxContent>
                  <w:p w:rsidR="00FC0753" w:rsidRDefault="00FC0753">
                    <w:pPr>
                      <w:spacing w:before="20"/>
                      <w:ind w:left="20"/>
                      <w:rPr>
                        <w:rFonts w:ascii="TT Norms Regular"/>
                        <w:sz w:val="12"/>
                      </w:rPr>
                    </w:pPr>
                    <w:r>
                      <w:rPr>
                        <w:rFonts w:ascii="TT Norms Regular"/>
                        <w:color w:val="18171C"/>
                        <w:sz w:val="12"/>
                      </w:rPr>
                      <w:t>0 800 200 500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w:drawing>
        <wp:anchor distT="0" distB="0" distL="0" distR="0" simplePos="0" relativeHeight="251641856" behindDoc="1" locked="0" layoutInCell="1" allowOverlap="1" wp14:anchorId="6EB5E97F" wp14:editId="53CBA40D">
          <wp:simplePos x="0" y="0"/>
          <wp:positionH relativeFrom="page">
            <wp:posOffset>3196172</wp:posOffset>
          </wp:positionH>
          <wp:positionV relativeFrom="page">
            <wp:posOffset>361993</wp:posOffset>
          </wp:positionV>
          <wp:extent cx="129921" cy="137655"/>
          <wp:effectExtent l="0" t="0" r="0" b="0"/>
          <wp:wrapNone/>
          <wp:docPr id="9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21" cy="13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42880" behindDoc="1" locked="0" layoutInCell="1" allowOverlap="1" wp14:anchorId="46615B51" wp14:editId="1FF90F0A">
          <wp:simplePos x="0" y="0"/>
          <wp:positionH relativeFrom="page">
            <wp:posOffset>2153107</wp:posOffset>
          </wp:positionH>
          <wp:positionV relativeFrom="page">
            <wp:posOffset>406100</wp:posOffset>
          </wp:positionV>
          <wp:extent cx="161975" cy="179133"/>
          <wp:effectExtent l="0" t="0" r="0" b="0"/>
          <wp:wrapNone/>
          <wp:docPr id="92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975" cy="179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43904" behindDoc="1" locked="0" layoutInCell="1" allowOverlap="1" wp14:anchorId="30C2B997" wp14:editId="3956B038">
          <wp:simplePos x="0" y="0"/>
          <wp:positionH relativeFrom="page">
            <wp:posOffset>2354182</wp:posOffset>
          </wp:positionH>
          <wp:positionV relativeFrom="page">
            <wp:posOffset>406368</wp:posOffset>
          </wp:positionV>
          <wp:extent cx="157746" cy="213588"/>
          <wp:effectExtent l="0" t="0" r="0" b="0"/>
          <wp:wrapNone/>
          <wp:docPr id="9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213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2555875</wp:posOffset>
              </wp:positionH>
              <wp:positionV relativeFrom="page">
                <wp:posOffset>406400</wp:posOffset>
              </wp:positionV>
              <wp:extent cx="44450" cy="188595"/>
              <wp:effectExtent l="3175" t="6350" r="0" b="5080"/>
              <wp:wrapNone/>
              <wp:docPr id="113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188595"/>
                      </a:xfrm>
                      <a:custGeom>
                        <a:avLst/>
                        <a:gdLst>
                          <a:gd name="T0" fmla="+- 0 4025 4025"/>
                          <a:gd name="T1" fmla="*/ T0 w 70"/>
                          <a:gd name="T2" fmla="+- 0 640 640"/>
                          <a:gd name="T3" fmla="*/ 640 h 297"/>
                          <a:gd name="T4" fmla="+- 0 4025 4025"/>
                          <a:gd name="T5" fmla="*/ T4 w 70"/>
                          <a:gd name="T6" fmla="+- 0 868 640"/>
                          <a:gd name="T7" fmla="*/ 868 h 297"/>
                          <a:gd name="T8" fmla="+- 0 4095 4025"/>
                          <a:gd name="T9" fmla="*/ T8 w 70"/>
                          <a:gd name="T10" fmla="+- 0 937 640"/>
                          <a:gd name="T11" fmla="*/ 937 h 297"/>
                          <a:gd name="T12" fmla="+- 0 4095 4025"/>
                          <a:gd name="T13" fmla="*/ T12 w 70"/>
                          <a:gd name="T14" fmla="+- 0 709 640"/>
                          <a:gd name="T15" fmla="*/ 709 h 297"/>
                          <a:gd name="T16" fmla="+- 0 4025 4025"/>
                          <a:gd name="T17" fmla="*/ T16 w 70"/>
                          <a:gd name="T18" fmla="+- 0 640 640"/>
                          <a:gd name="T19" fmla="*/ 640 h 2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0" h="297">
                            <a:moveTo>
                              <a:pt x="0" y="0"/>
                            </a:moveTo>
                            <a:lnTo>
                              <a:pt x="0" y="228"/>
                            </a:lnTo>
                            <a:lnTo>
                              <a:pt x="70" y="297"/>
                            </a:lnTo>
                            <a:lnTo>
                              <a:pt x="70" y="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6" o:spid="_x0000_s1026" style="position:absolute;margin-left:201.25pt;margin-top:32pt;width:3.5pt;height:14.8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" path="m,l,228r70,69l70,69,,xe" fillcolor="#18171c" stroked="f">
              <v:path arrowok="t" o:connecttype="custom" o:connectlocs="0,406400;0,551180;44450,594995;44450,450215;0,406400" o:connectangles="0,0,0,0,0"/>
              <w10:wrap anchorx="page" anchory="page"/>
            </v:shap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406400</wp:posOffset>
              </wp:positionV>
              <wp:extent cx="355600" cy="246380"/>
              <wp:effectExtent l="6985" t="6350" r="8890" b="4445"/>
              <wp:wrapNone/>
              <wp:docPr id="112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0" cy="246380"/>
                      </a:xfrm>
                      <a:custGeom>
                        <a:avLst/>
                        <a:gdLst>
                          <a:gd name="T0" fmla="+- 0 4663 4436"/>
                          <a:gd name="T1" fmla="*/ T0 w 560"/>
                          <a:gd name="T2" fmla="+- 0 724 640"/>
                          <a:gd name="T3" fmla="*/ 724 h 388"/>
                          <a:gd name="T4" fmla="+- 0 4650 4436"/>
                          <a:gd name="T5" fmla="*/ T4 w 560"/>
                          <a:gd name="T6" fmla="+- 0 688 640"/>
                          <a:gd name="T7" fmla="*/ 688 h 388"/>
                          <a:gd name="T8" fmla="+- 0 4616 4436"/>
                          <a:gd name="T9" fmla="*/ T8 w 560"/>
                          <a:gd name="T10" fmla="+- 0 656 640"/>
                          <a:gd name="T11" fmla="*/ 656 h 388"/>
                          <a:gd name="T12" fmla="+- 0 4558 4436"/>
                          <a:gd name="T13" fmla="*/ T12 w 560"/>
                          <a:gd name="T14" fmla="+- 0 646 640"/>
                          <a:gd name="T15" fmla="*/ 646 h 388"/>
                          <a:gd name="T16" fmla="+- 0 4443 4436"/>
                          <a:gd name="T17" fmla="*/ T16 w 560"/>
                          <a:gd name="T18" fmla="+- 0 645 640"/>
                          <a:gd name="T19" fmla="*/ 645 h 388"/>
                          <a:gd name="T20" fmla="+- 0 4506 4436"/>
                          <a:gd name="T21" fmla="*/ T20 w 560"/>
                          <a:gd name="T22" fmla="+- 0 707 640"/>
                          <a:gd name="T23" fmla="*/ 707 h 388"/>
                          <a:gd name="T24" fmla="+- 0 4558 4436"/>
                          <a:gd name="T25" fmla="*/ T24 w 560"/>
                          <a:gd name="T26" fmla="+- 0 707 640"/>
                          <a:gd name="T27" fmla="*/ 707 h 388"/>
                          <a:gd name="T28" fmla="+- 0 4578 4436"/>
                          <a:gd name="T29" fmla="*/ T28 w 560"/>
                          <a:gd name="T30" fmla="+- 0 711 640"/>
                          <a:gd name="T31" fmla="*/ 711 h 388"/>
                          <a:gd name="T32" fmla="+- 0 4594 4436"/>
                          <a:gd name="T33" fmla="*/ T32 w 560"/>
                          <a:gd name="T34" fmla="+- 0 725 640"/>
                          <a:gd name="T35" fmla="*/ 725 h 388"/>
                          <a:gd name="T36" fmla="+- 0 4595 4436"/>
                          <a:gd name="T37" fmla="*/ T36 w 560"/>
                          <a:gd name="T38" fmla="+- 0 751 640"/>
                          <a:gd name="T39" fmla="*/ 751 h 388"/>
                          <a:gd name="T40" fmla="+- 0 4582 4436"/>
                          <a:gd name="T41" fmla="*/ T40 w 560"/>
                          <a:gd name="T42" fmla="+- 0 770 640"/>
                          <a:gd name="T43" fmla="*/ 770 h 388"/>
                          <a:gd name="T44" fmla="+- 0 4573 4436"/>
                          <a:gd name="T45" fmla="*/ T44 w 560"/>
                          <a:gd name="T46" fmla="+- 0 774 640"/>
                          <a:gd name="T47" fmla="*/ 774 h 388"/>
                          <a:gd name="T48" fmla="+- 0 4626 4436"/>
                          <a:gd name="T49" fmla="*/ T48 w 560"/>
                          <a:gd name="T50" fmla="+- 0 817 640"/>
                          <a:gd name="T51" fmla="*/ 817 h 388"/>
                          <a:gd name="T52" fmla="+- 0 4636 4436"/>
                          <a:gd name="T53" fmla="*/ T52 w 560"/>
                          <a:gd name="T54" fmla="+- 0 808 640"/>
                          <a:gd name="T55" fmla="*/ 808 h 388"/>
                          <a:gd name="T56" fmla="+- 0 4659 4436"/>
                          <a:gd name="T57" fmla="*/ T56 w 560"/>
                          <a:gd name="T58" fmla="+- 0 773 640"/>
                          <a:gd name="T59" fmla="*/ 773 h 388"/>
                          <a:gd name="T60" fmla="+- 0 4665 4436"/>
                          <a:gd name="T61" fmla="*/ T60 w 560"/>
                          <a:gd name="T62" fmla="+- 0 738 640"/>
                          <a:gd name="T63" fmla="*/ 738 h 388"/>
                          <a:gd name="T64" fmla="+- 0 4586 4436"/>
                          <a:gd name="T65" fmla="*/ T64 w 560"/>
                          <a:gd name="T66" fmla="+- 0 875 640"/>
                          <a:gd name="T67" fmla="*/ 875 h 388"/>
                          <a:gd name="T68" fmla="+- 0 4436 4436"/>
                          <a:gd name="T69" fmla="*/ T68 w 560"/>
                          <a:gd name="T70" fmla="+- 0 922 640"/>
                          <a:gd name="T71" fmla="*/ 922 h 388"/>
                          <a:gd name="T72" fmla="+- 0 4503 4436"/>
                          <a:gd name="T73" fmla="*/ T72 w 560"/>
                          <a:gd name="T74" fmla="+- 0 875 640"/>
                          <a:gd name="T75" fmla="*/ 875 h 388"/>
                          <a:gd name="T76" fmla="+- 0 4739 4436"/>
                          <a:gd name="T77" fmla="*/ T76 w 560"/>
                          <a:gd name="T78" fmla="+- 0 1027 640"/>
                          <a:gd name="T79" fmla="*/ 1027 h 388"/>
                          <a:gd name="T80" fmla="+- 0 4893 4436"/>
                          <a:gd name="T81" fmla="*/ T80 w 560"/>
                          <a:gd name="T82" fmla="+- 0 864 640"/>
                          <a:gd name="T83" fmla="*/ 864 h 388"/>
                          <a:gd name="T84" fmla="+- 0 4874 4436"/>
                          <a:gd name="T85" fmla="*/ T84 w 560"/>
                          <a:gd name="T86" fmla="+- 0 861 640"/>
                          <a:gd name="T87" fmla="*/ 861 h 388"/>
                          <a:gd name="T88" fmla="+- 0 4850 4436"/>
                          <a:gd name="T89" fmla="*/ T88 w 560"/>
                          <a:gd name="T90" fmla="+- 0 864 640"/>
                          <a:gd name="T91" fmla="*/ 864 h 388"/>
                          <a:gd name="T92" fmla="+- 0 4797 4436"/>
                          <a:gd name="T93" fmla="*/ T92 w 560"/>
                          <a:gd name="T94" fmla="+- 0 840 640"/>
                          <a:gd name="T95" fmla="*/ 840 h 388"/>
                          <a:gd name="T96" fmla="+- 0 4775 4436"/>
                          <a:gd name="T97" fmla="*/ T96 w 560"/>
                          <a:gd name="T98" fmla="+- 0 784 640"/>
                          <a:gd name="T99" fmla="*/ 784 h 388"/>
                          <a:gd name="T100" fmla="+- 0 4777 4436"/>
                          <a:gd name="T101" fmla="*/ T100 w 560"/>
                          <a:gd name="T102" fmla="+- 0 762 640"/>
                          <a:gd name="T103" fmla="*/ 762 h 388"/>
                          <a:gd name="T104" fmla="+- 0 4730 4436"/>
                          <a:gd name="T105" fmla="*/ T104 w 560"/>
                          <a:gd name="T106" fmla="+- 0 703 640"/>
                          <a:gd name="T107" fmla="*/ 703 h 388"/>
                          <a:gd name="T108" fmla="+- 0 4712 4436"/>
                          <a:gd name="T109" fmla="*/ T108 w 560"/>
                          <a:gd name="T110" fmla="+- 0 741 640"/>
                          <a:gd name="T111" fmla="*/ 741 h 388"/>
                          <a:gd name="T112" fmla="+- 0 4705 4436"/>
                          <a:gd name="T113" fmla="*/ T112 w 560"/>
                          <a:gd name="T114" fmla="+- 0 784 640"/>
                          <a:gd name="T115" fmla="*/ 784 h 388"/>
                          <a:gd name="T116" fmla="+- 0 4748 4436"/>
                          <a:gd name="T117" fmla="*/ T116 w 560"/>
                          <a:gd name="T118" fmla="+- 0 885 640"/>
                          <a:gd name="T119" fmla="*/ 885 h 388"/>
                          <a:gd name="T120" fmla="+- 0 4850 4436"/>
                          <a:gd name="T121" fmla="*/ T120 w 560"/>
                          <a:gd name="T122" fmla="+- 0 927 640"/>
                          <a:gd name="T123" fmla="*/ 927 h 388"/>
                          <a:gd name="T124" fmla="+- 0 4894 4436"/>
                          <a:gd name="T125" fmla="*/ T124 w 560"/>
                          <a:gd name="T126" fmla="+- 0 921 640"/>
                          <a:gd name="T127" fmla="*/ 921 h 388"/>
                          <a:gd name="T128" fmla="+- 0 4932 4436"/>
                          <a:gd name="T129" fmla="*/ T128 w 560"/>
                          <a:gd name="T130" fmla="+- 0 903 640"/>
                          <a:gd name="T131" fmla="*/ 903 h 388"/>
                          <a:gd name="T132" fmla="+- 0 4985 4436"/>
                          <a:gd name="T133" fmla="*/ T132 w 560"/>
                          <a:gd name="T134" fmla="+- 0 728 640"/>
                          <a:gd name="T135" fmla="*/ 728 h 388"/>
                          <a:gd name="T136" fmla="+- 0 4953 4436"/>
                          <a:gd name="T137" fmla="*/ T136 w 560"/>
                          <a:gd name="T138" fmla="+- 0 682 640"/>
                          <a:gd name="T139" fmla="*/ 682 h 388"/>
                          <a:gd name="T140" fmla="+- 0 4850 4436"/>
                          <a:gd name="T141" fmla="*/ T140 w 560"/>
                          <a:gd name="T142" fmla="+- 0 640 640"/>
                          <a:gd name="T143" fmla="*/ 640 h 388"/>
                          <a:gd name="T144" fmla="+- 0 4811 4436"/>
                          <a:gd name="T145" fmla="*/ T144 w 560"/>
                          <a:gd name="T146" fmla="+- 0 646 640"/>
                          <a:gd name="T147" fmla="*/ 646 h 388"/>
                          <a:gd name="T148" fmla="+- 0 4776 4436"/>
                          <a:gd name="T149" fmla="*/ T148 w 560"/>
                          <a:gd name="T150" fmla="+- 0 661 640"/>
                          <a:gd name="T151" fmla="*/ 661 h 388"/>
                          <a:gd name="T152" fmla="+- 0 4833 4436"/>
                          <a:gd name="T153" fmla="*/ T152 w 560"/>
                          <a:gd name="T154" fmla="+- 0 705 640"/>
                          <a:gd name="T155" fmla="*/ 705 h 388"/>
                          <a:gd name="T156" fmla="+- 0 4850 4436"/>
                          <a:gd name="T157" fmla="*/ T156 w 560"/>
                          <a:gd name="T158" fmla="+- 0 703 640"/>
                          <a:gd name="T159" fmla="*/ 703 h 388"/>
                          <a:gd name="T160" fmla="+- 0 4904 4436"/>
                          <a:gd name="T161" fmla="*/ T160 w 560"/>
                          <a:gd name="T162" fmla="+- 0 727 640"/>
                          <a:gd name="T163" fmla="*/ 727 h 388"/>
                          <a:gd name="T164" fmla="+- 0 4926 4436"/>
                          <a:gd name="T165" fmla="*/ T164 w 560"/>
                          <a:gd name="T166" fmla="+- 0 784 640"/>
                          <a:gd name="T167" fmla="*/ 784 h 388"/>
                          <a:gd name="T168" fmla="+- 0 4925 4436"/>
                          <a:gd name="T169" fmla="*/ T168 w 560"/>
                          <a:gd name="T170" fmla="+- 0 799 640"/>
                          <a:gd name="T171" fmla="*/ 799 h 388"/>
                          <a:gd name="T172" fmla="+- 0 4975 4436"/>
                          <a:gd name="T173" fmla="*/ T172 w 560"/>
                          <a:gd name="T174" fmla="+- 0 858 640"/>
                          <a:gd name="T175" fmla="*/ 858 h 388"/>
                          <a:gd name="T176" fmla="+- 0 4990 4436"/>
                          <a:gd name="T177" fmla="*/ T176 w 560"/>
                          <a:gd name="T178" fmla="+- 0 823 640"/>
                          <a:gd name="T179" fmla="*/ 823 h 388"/>
                          <a:gd name="T180" fmla="+- 0 4996 4436"/>
                          <a:gd name="T181" fmla="*/ T180 w 560"/>
                          <a:gd name="T182" fmla="+- 0 784 640"/>
                          <a:gd name="T183" fmla="*/ 784 h 3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</a:cxnLst>
                        <a:rect l="0" t="0" r="r" b="b"/>
                        <a:pathLst>
                          <a:path w="560" h="388">
                            <a:moveTo>
                              <a:pt x="229" y="98"/>
                            </a:moveTo>
                            <a:lnTo>
                              <a:pt x="227" y="84"/>
                            </a:lnTo>
                            <a:lnTo>
                              <a:pt x="223" y="67"/>
                            </a:lnTo>
                            <a:lnTo>
                              <a:pt x="214" y="48"/>
                            </a:lnTo>
                            <a:lnTo>
                              <a:pt x="200" y="30"/>
                            </a:lnTo>
                            <a:lnTo>
                              <a:pt x="180" y="16"/>
                            </a:lnTo>
                            <a:lnTo>
                              <a:pt x="155" y="9"/>
                            </a:lnTo>
                            <a:lnTo>
                              <a:pt x="122" y="6"/>
                            </a:lnTo>
                            <a:lnTo>
                              <a:pt x="76" y="5"/>
                            </a:lnTo>
                            <a:lnTo>
                              <a:pt x="7" y="5"/>
                            </a:lnTo>
                            <a:lnTo>
                              <a:pt x="70" y="68"/>
                            </a:lnTo>
                            <a:lnTo>
                              <a:pt x="70" y="67"/>
                            </a:lnTo>
                            <a:lnTo>
                              <a:pt x="105" y="67"/>
                            </a:lnTo>
                            <a:lnTo>
                              <a:pt x="122" y="67"/>
                            </a:lnTo>
                            <a:lnTo>
                              <a:pt x="133" y="68"/>
                            </a:lnTo>
                            <a:lnTo>
                              <a:pt x="142" y="71"/>
                            </a:lnTo>
                            <a:lnTo>
                              <a:pt x="149" y="76"/>
                            </a:lnTo>
                            <a:lnTo>
                              <a:pt x="158" y="85"/>
                            </a:lnTo>
                            <a:lnTo>
                              <a:pt x="159" y="97"/>
                            </a:lnTo>
                            <a:lnTo>
                              <a:pt x="159" y="111"/>
                            </a:lnTo>
                            <a:lnTo>
                              <a:pt x="158" y="118"/>
                            </a:lnTo>
                            <a:lnTo>
                              <a:pt x="146" y="130"/>
                            </a:lnTo>
                            <a:lnTo>
                              <a:pt x="142" y="132"/>
                            </a:lnTo>
                            <a:lnTo>
                              <a:pt x="137" y="134"/>
                            </a:lnTo>
                            <a:lnTo>
                              <a:pt x="183" y="181"/>
                            </a:lnTo>
                            <a:lnTo>
                              <a:pt x="190" y="177"/>
                            </a:lnTo>
                            <a:lnTo>
                              <a:pt x="195" y="173"/>
                            </a:lnTo>
                            <a:lnTo>
                              <a:pt x="200" y="168"/>
                            </a:lnTo>
                            <a:lnTo>
                              <a:pt x="215" y="151"/>
                            </a:lnTo>
                            <a:lnTo>
                              <a:pt x="223" y="133"/>
                            </a:lnTo>
                            <a:lnTo>
                              <a:pt x="227" y="115"/>
                            </a:lnTo>
                            <a:lnTo>
                              <a:pt x="229" y="98"/>
                            </a:lnTo>
                            <a:moveTo>
                              <a:pt x="303" y="387"/>
                            </a:moveTo>
                            <a:lnTo>
                              <a:pt x="150" y="235"/>
                            </a:lnTo>
                            <a:lnTo>
                              <a:pt x="0" y="86"/>
                            </a:lnTo>
                            <a:lnTo>
                              <a:pt x="0" y="282"/>
                            </a:lnTo>
                            <a:lnTo>
                              <a:pt x="67" y="282"/>
                            </a:lnTo>
                            <a:lnTo>
                              <a:pt x="67" y="235"/>
                            </a:lnTo>
                            <a:lnTo>
                              <a:pt x="220" y="387"/>
                            </a:lnTo>
                            <a:lnTo>
                              <a:pt x="303" y="387"/>
                            </a:lnTo>
                            <a:moveTo>
                              <a:pt x="496" y="263"/>
                            </a:moveTo>
                            <a:lnTo>
                              <a:pt x="457" y="224"/>
                            </a:lnTo>
                            <a:lnTo>
                              <a:pt x="448" y="215"/>
                            </a:lnTo>
                            <a:lnTo>
                              <a:pt x="438" y="221"/>
                            </a:lnTo>
                            <a:lnTo>
                              <a:pt x="427" y="224"/>
                            </a:lnTo>
                            <a:lnTo>
                              <a:pt x="414" y="224"/>
                            </a:lnTo>
                            <a:lnTo>
                              <a:pt x="385" y="218"/>
                            </a:lnTo>
                            <a:lnTo>
                              <a:pt x="361" y="200"/>
                            </a:lnTo>
                            <a:lnTo>
                              <a:pt x="345" y="175"/>
                            </a:lnTo>
                            <a:lnTo>
                              <a:pt x="339" y="144"/>
                            </a:lnTo>
                            <a:lnTo>
                              <a:pt x="339" y="133"/>
                            </a:lnTo>
                            <a:lnTo>
                              <a:pt x="341" y="122"/>
                            </a:lnTo>
                            <a:lnTo>
                              <a:pt x="345" y="113"/>
                            </a:lnTo>
                            <a:lnTo>
                              <a:pt x="294" y="63"/>
                            </a:lnTo>
                            <a:lnTo>
                              <a:pt x="284" y="81"/>
                            </a:lnTo>
                            <a:lnTo>
                              <a:pt x="276" y="101"/>
                            </a:lnTo>
                            <a:lnTo>
                              <a:pt x="271" y="122"/>
                            </a:lnTo>
                            <a:lnTo>
                              <a:pt x="269" y="144"/>
                            </a:lnTo>
                            <a:lnTo>
                              <a:pt x="280" y="200"/>
                            </a:lnTo>
                            <a:lnTo>
                              <a:pt x="312" y="245"/>
                            </a:lnTo>
                            <a:lnTo>
                              <a:pt x="358" y="276"/>
                            </a:lnTo>
                            <a:lnTo>
                              <a:pt x="414" y="287"/>
                            </a:lnTo>
                            <a:lnTo>
                              <a:pt x="437" y="286"/>
                            </a:lnTo>
                            <a:lnTo>
                              <a:pt x="458" y="281"/>
                            </a:lnTo>
                            <a:lnTo>
                              <a:pt x="477" y="273"/>
                            </a:lnTo>
                            <a:lnTo>
                              <a:pt x="496" y="263"/>
                            </a:lnTo>
                            <a:moveTo>
                              <a:pt x="560" y="144"/>
                            </a:moveTo>
                            <a:lnTo>
                              <a:pt x="549" y="88"/>
                            </a:lnTo>
                            <a:lnTo>
                              <a:pt x="532" y="63"/>
                            </a:lnTo>
                            <a:lnTo>
                              <a:pt x="517" y="42"/>
                            </a:lnTo>
                            <a:lnTo>
                              <a:pt x="471" y="11"/>
                            </a:lnTo>
                            <a:lnTo>
                              <a:pt x="414" y="0"/>
                            </a:lnTo>
                            <a:lnTo>
                              <a:pt x="394" y="2"/>
                            </a:lnTo>
                            <a:lnTo>
                              <a:pt x="375" y="6"/>
                            </a:lnTo>
                            <a:lnTo>
                              <a:pt x="357" y="12"/>
                            </a:lnTo>
                            <a:lnTo>
                              <a:pt x="340" y="21"/>
                            </a:lnTo>
                            <a:lnTo>
                              <a:pt x="388" y="69"/>
                            </a:lnTo>
                            <a:lnTo>
                              <a:pt x="397" y="65"/>
                            </a:lnTo>
                            <a:lnTo>
                              <a:pt x="405" y="63"/>
                            </a:lnTo>
                            <a:lnTo>
                              <a:pt x="414" y="63"/>
                            </a:lnTo>
                            <a:lnTo>
                              <a:pt x="444" y="70"/>
                            </a:lnTo>
                            <a:lnTo>
                              <a:pt x="468" y="87"/>
                            </a:lnTo>
                            <a:lnTo>
                              <a:pt x="484" y="112"/>
                            </a:lnTo>
                            <a:lnTo>
                              <a:pt x="490" y="144"/>
                            </a:lnTo>
                            <a:lnTo>
                              <a:pt x="490" y="152"/>
                            </a:lnTo>
                            <a:lnTo>
                              <a:pt x="489" y="159"/>
                            </a:lnTo>
                            <a:lnTo>
                              <a:pt x="487" y="166"/>
                            </a:lnTo>
                            <a:lnTo>
                              <a:pt x="539" y="218"/>
                            </a:lnTo>
                            <a:lnTo>
                              <a:pt x="548" y="201"/>
                            </a:lnTo>
                            <a:lnTo>
                              <a:pt x="554" y="183"/>
                            </a:lnTo>
                            <a:lnTo>
                              <a:pt x="559" y="164"/>
                            </a:lnTo>
                            <a:lnTo>
                              <a:pt x="560" y="144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7" o:spid="_x0000_s1026" style="position:absolute;margin-left:221.8pt;margin-top:32pt;width:28pt;height:19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" path="m229,98l227,84,223,67,214,48,200,30,180,16,155,9,122,6,76,5,7,5,70,68r,-1l105,67r17,l133,68r9,3l149,76r9,9l159,97r,14l158,118r-12,12l142,132r-5,2l183,181r7,-4l195,173r5,-5l215,151r8,-18l227,115r2,-17m303,387l150,235,,86,,282r67,l67,235,220,387r83,m496,263l457,224r-9,-9l438,221r-11,3l414,224r-29,-6l361,200,345,175r-6,-31l339,133r2,-11l345,113,294,63,284,81r-8,20l271,122r-2,22l280,200r32,45l358,276r56,11l437,286r21,-5l477,273r19,-10m560,144l549,88,532,63,517,42,471,11,414,,394,2,375,6r-18,6l340,21r48,48l397,65r8,-2l414,63r30,7l468,87r16,25l490,144r,8l489,159r-2,7l539,218r9,-17l554,183r5,-19l560,144e" fillcolor="#18171c" stroked="f">
              <v:path arrowok="t" o:connecttype="custom" o:connectlocs="144145,459740;135890,436880;114300,416560;77470,410210;4445,409575;44450,448945;77470,448945;90170,451485;100330,460375;100965,476885;92710,488950;86995,491490;120650,518795;127000,513080;141605,490855;145415,468630;95250,555625;0,585470;42545,555625;192405,652145;290195,548640;278130,546735;262890,548640;229235,533400;215265,497840;216535,483870;186690,446405;175260,470535;170815,497840;198120,561975;262890,588645;290830,584835;314960,573405;348615,462280;328295,433070;262890,406400;238125,410210;215900,419735;252095,447675;262890,446405;297180,461645;311150,497840;310515,507365;342265,544830;351790,522605;355600,497840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w:drawing>
        <wp:anchor distT="0" distB="0" distL="0" distR="0" simplePos="0" relativeHeight="251644928" behindDoc="1" locked="0" layoutInCell="1" allowOverlap="1" wp14:anchorId="4DB3306E" wp14:editId="6E55CEDD">
          <wp:simplePos x="0" y="0"/>
          <wp:positionH relativeFrom="page">
            <wp:posOffset>2643010</wp:posOffset>
          </wp:positionH>
          <wp:positionV relativeFrom="page">
            <wp:posOffset>409749</wp:posOffset>
          </wp:positionV>
          <wp:extent cx="145148" cy="175482"/>
          <wp:effectExtent l="0" t="0" r="0" b="0"/>
          <wp:wrapNone/>
          <wp:docPr id="94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5148" cy="17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473075</wp:posOffset>
              </wp:positionH>
              <wp:positionV relativeFrom="page">
                <wp:posOffset>585470</wp:posOffset>
              </wp:positionV>
              <wp:extent cx="1495425" cy="0"/>
              <wp:effectExtent l="6350" t="13970" r="12700" b="14605"/>
              <wp:wrapNone/>
              <wp:docPr id="111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9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5pt,46.1pt" to="1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3503930</wp:posOffset>
              </wp:positionH>
              <wp:positionV relativeFrom="page">
                <wp:posOffset>585470</wp:posOffset>
              </wp:positionV>
              <wp:extent cx="1475740" cy="0"/>
              <wp:effectExtent l="8255" t="13970" r="11430" b="14605"/>
              <wp:wrapNone/>
              <wp:docPr id="110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57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46.1pt" to="392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458470</wp:posOffset>
              </wp:positionV>
              <wp:extent cx="555625" cy="116205"/>
              <wp:effectExtent l="3175" t="1270" r="3175" b="0"/>
              <wp:wrapNone/>
              <wp:docPr id="10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spacing w:before="20"/>
                            <w:ind w:left="20"/>
                            <w:rPr>
                              <w:rFonts w:ascii="TT Norms Regular"/>
                              <w:sz w:val="12"/>
                            </w:rPr>
                          </w:pPr>
                          <w:r>
                            <w:rPr>
                              <w:rFonts w:ascii="TT Norms Regular"/>
                              <w:color w:val="18171C"/>
                              <w:sz w:val="12"/>
                            </w:rPr>
                            <w:t>DNIPRO-M.UA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0" type="#_x0000_t202" style="position:absolute;margin-left:36.25pt;margin-top:36.1pt;width:43.75pt;height:9.1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" filled="f" stroked="f">
              <v:textbox inset="0,0,0,0">
                <w:txbxContent>
                  <w:p w:rsidR="00FC0753" w:rsidRDefault="00FC0753">
                    <w:pPr>
                      <w:spacing w:before="20"/>
                      <w:ind w:left="20"/>
                      <w:rPr>
                        <w:rFonts w:ascii="TT Norms Regular"/>
                        <w:sz w:val="12"/>
                      </w:rPr>
                    </w:pPr>
                    <w:r>
                      <w:rPr>
                        <w:rFonts w:ascii="TT Norms Regular"/>
                        <w:color w:val="18171C"/>
                        <w:sz w:val="12"/>
                      </w:rPr>
                      <w:t>DNIPRO-M.UA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0"/>
      </w:rPr>
    </w:pPr>
    <w:r>
      <w:rPr>
        <w:noProof/>
        <w:lang w:eastAsia="zh-CN" w:bidi="ar-SA"/>
      </w:rPr>
      <w:drawing>
        <wp:anchor distT="0" distB="0" distL="0" distR="0" simplePos="0" relativeHeight="251648000" behindDoc="1" locked="0" layoutInCell="1" allowOverlap="1" wp14:anchorId="6CEDEB7E" wp14:editId="7E7040AC">
          <wp:simplePos x="0" y="0"/>
          <wp:positionH relativeFrom="page">
            <wp:posOffset>3196177</wp:posOffset>
          </wp:positionH>
          <wp:positionV relativeFrom="page">
            <wp:posOffset>361993</wp:posOffset>
          </wp:positionV>
          <wp:extent cx="129908" cy="137655"/>
          <wp:effectExtent l="0" t="0" r="0" b="0"/>
          <wp:wrapNone/>
          <wp:docPr id="9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08" cy="13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51072" behindDoc="1" locked="0" layoutInCell="1" allowOverlap="1" wp14:anchorId="336E0916" wp14:editId="1F5F5B8C">
          <wp:simplePos x="0" y="0"/>
          <wp:positionH relativeFrom="page">
            <wp:posOffset>2153113</wp:posOffset>
          </wp:positionH>
          <wp:positionV relativeFrom="page">
            <wp:posOffset>406100</wp:posOffset>
          </wp:positionV>
          <wp:extent cx="161961" cy="179133"/>
          <wp:effectExtent l="0" t="0" r="0" b="0"/>
          <wp:wrapNone/>
          <wp:docPr id="9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961" cy="179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 w:bidi="ar-SA"/>
      </w:rPr>
      <w:drawing>
        <wp:anchor distT="0" distB="0" distL="0" distR="0" simplePos="0" relativeHeight="251654144" behindDoc="1" locked="0" layoutInCell="1" allowOverlap="1" wp14:anchorId="2847D96F" wp14:editId="676D4D6A">
          <wp:simplePos x="0" y="0"/>
          <wp:positionH relativeFrom="page">
            <wp:posOffset>2354188</wp:posOffset>
          </wp:positionH>
          <wp:positionV relativeFrom="page">
            <wp:posOffset>406368</wp:posOffset>
          </wp:positionV>
          <wp:extent cx="157746" cy="213588"/>
          <wp:effectExtent l="0" t="0" r="0" b="0"/>
          <wp:wrapNone/>
          <wp:docPr id="9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213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2555875</wp:posOffset>
              </wp:positionH>
              <wp:positionV relativeFrom="page">
                <wp:posOffset>406400</wp:posOffset>
              </wp:positionV>
              <wp:extent cx="44450" cy="188595"/>
              <wp:effectExtent l="3175" t="6350" r="0" b="5080"/>
              <wp:wrapNone/>
              <wp:docPr id="108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188595"/>
                      </a:xfrm>
                      <a:custGeom>
                        <a:avLst/>
                        <a:gdLst>
                          <a:gd name="T0" fmla="+- 0 4025 4025"/>
                          <a:gd name="T1" fmla="*/ T0 w 70"/>
                          <a:gd name="T2" fmla="+- 0 640 640"/>
                          <a:gd name="T3" fmla="*/ 640 h 297"/>
                          <a:gd name="T4" fmla="+- 0 4025 4025"/>
                          <a:gd name="T5" fmla="*/ T4 w 70"/>
                          <a:gd name="T6" fmla="+- 0 868 640"/>
                          <a:gd name="T7" fmla="*/ 868 h 297"/>
                          <a:gd name="T8" fmla="+- 0 4095 4025"/>
                          <a:gd name="T9" fmla="*/ T8 w 70"/>
                          <a:gd name="T10" fmla="+- 0 937 640"/>
                          <a:gd name="T11" fmla="*/ 937 h 297"/>
                          <a:gd name="T12" fmla="+- 0 4095 4025"/>
                          <a:gd name="T13" fmla="*/ T12 w 70"/>
                          <a:gd name="T14" fmla="+- 0 709 640"/>
                          <a:gd name="T15" fmla="*/ 709 h 297"/>
                          <a:gd name="T16" fmla="+- 0 4025 4025"/>
                          <a:gd name="T17" fmla="*/ T16 w 70"/>
                          <a:gd name="T18" fmla="+- 0 640 640"/>
                          <a:gd name="T19" fmla="*/ 640 h 2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70" h="297">
                            <a:moveTo>
                              <a:pt x="0" y="0"/>
                            </a:moveTo>
                            <a:lnTo>
                              <a:pt x="0" y="228"/>
                            </a:lnTo>
                            <a:lnTo>
                              <a:pt x="70" y="297"/>
                            </a:lnTo>
                            <a:lnTo>
                              <a:pt x="70" y="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1" o:spid="_x0000_s1026" style="position:absolute;margin-left:201.25pt;margin-top:32pt;width:3.5pt;height:14.8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" path="m,l,228r70,69l70,69,,xe" fillcolor="#18171c" stroked="f">
              <v:path arrowok="t" o:connecttype="custom" o:connectlocs="0,406400;0,551180;44450,594995;44450,450215;0,406400" o:connectangles="0,0,0,0,0"/>
              <w10:wrap anchorx="page" anchory="page"/>
            </v:shap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406400</wp:posOffset>
              </wp:positionV>
              <wp:extent cx="355600" cy="246380"/>
              <wp:effectExtent l="6985" t="6350" r="8890" b="4445"/>
              <wp:wrapNone/>
              <wp:docPr id="107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0" cy="246380"/>
                      </a:xfrm>
                      <a:custGeom>
                        <a:avLst/>
                        <a:gdLst>
                          <a:gd name="T0" fmla="+- 0 4663 4436"/>
                          <a:gd name="T1" fmla="*/ T0 w 560"/>
                          <a:gd name="T2" fmla="+- 0 724 640"/>
                          <a:gd name="T3" fmla="*/ 724 h 388"/>
                          <a:gd name="T4" fmla="+- 0 4650 4436"/>
                          <a:gd name="T5" fmla="*/ T4 w 560"/>
                          <a:gd name="T6" fmla="+- 0 688 640"/>
                          <a:gd name="T7" fmla="*/ 688 h 388"/>
                          <a:gd name="T8" fmla="+- 0 4616 4436"/>
                          <a:gd name="T9" fmla="*/ T8 w 560"/>
                          <a:gd name="T10" fmla="+- 0 656 640"/>
                          <a:gd name="T11" fmla="*/ 656 h 388"/>
                          <a:gd name="T12" fmla="+- 0 4558 4436"/>
                          <a:gd name="T13" fmla="*/ T12 w 560"/>
                          <a:gd name="T14" fmla="+- 0 646 640"/>
                          <a:gd name="T15" fmla="*/ 646 h 388"/>
                          <a:gd name="T16" fmla="+- 0 4443 4436"/>
                          <a:gd name="T17" fmla="*/ T16 w 560"/>
                          <a:gd name="T18" fmla="+- 0 645 640"/>
                          <a:gd name="T19" fmla="*/ 645 h 388"/>
                          <a:gd name="T20" fmla="+- 0 4506 4436"/>
                          <a:gd name="T21" fmla="*/ T20 w 560"/>
                          <a:gd name="T22" fmla="+- 0 707 640"/>
                          <a:gd name="T23" fmla="*/ 707 h 388"/>
                          <a:gd name="T24" fmla="+- 0 4558 4436"/>
                          <a:gd name="T25" fmla="*/ T24 w 560"/>
                          <a:gd name="T26" fmla="+- 0 707 640"/>
                          <a:gd name="T27" fmla="*/ 707 h 388"/>
                          <a:gd name="T28" fmla="+- 0 4578 4436"/>
                          <a:gd name="T29" fmla="*/ T28 w 560"/>
                          <a:gd name="T30" fmla="+- 0 711 640"/>
                          <a:gd name="T31" fmla="*/ 711 h 388"/>
                          <a:gd name="T32" fmla="+- 0 4594 4436"/>
                          <a:gd name="T33" fmla="*/ T32 w 560"/>
                          <a:gd name="T34" fmla="+- 0 725 640"/>
                          <a:gd name="T35" fmla="*/ 725 h 388"/>
                          <a:gd name="T36" fmla="+- 0 4595 4436"/>
                          <a:gd name="T37" fmla="*/ T36 w 560"/>
                          <a:gd name="T38" fmla="+- 0 751 640"/>
                          <a:gd name="T39" fmla="*/ 751 h 388"/>
                          <a:gd name="T40" fmla="+- 0 4582 4436"/>
                          <a:gd name="T41" fmla="*/ T40 w 560"/>
                          <a:gd name="T42" fmla="+- 0 770 640"/>
                          <a:gd name="T43" fmla="*/ 770 h 388"/>
                          <a:gd name="T44" fmla="+- 0 4573 4436"/>
                          <a:gd name="T45" fmla="*/ T44 w 560"/>
                          <a:gd name="T46" fmla="+- 0 774 640"/>
                          <a:gd name="T47" fmla="*/ 774 h 388"/>
                          <a:gd name="T48" fmla="+- 0 4626 4436"/>
                          <a:gd name="T49" fmla="*/ T48 w 560"/>
                          <a:gd name="T50" fmla="+- 0 817 640"/>
                          <a:gd name="T51" fmla="*/ 817 h 388"/>
                          <a:gd name="T52" fmla="+- 0 4636 4436"/>
                          <a:gd name="T53" fmla="*/ T52 w 560"/>
                          <a:gd name="T54" fmla="+- 0 808 640"/>
                          <a:gd name="T55" fmla="*/ 808 h 388"/>
                          <a:gd name="T56" fmla="+- 0 4659 4436"/>
                          <a:gd name="T57" fmla="*/ T56 w 560"/>
                          <a:gd name="T58" fmla="+- 0 773 640"/>
                          <a:gd name="T59" fmla="*/ 773 h 388"/>
                          <a:gd name="T60" fmla="+- 0 4665 4436"/>
                          <a:gd name="T61" fmla="*/ T60 w 560"/>
                          <a:gd name="T62" fmla="+- 0 738 640"/>
                          <a:gd name="T63" fmla="*/ 738 h 388"/>
                          <a:gd name="T64" fmla="+- 0 4586 4436"/>
                          <a:gd name="T65" fmla="*/ T64 w 560"/>
                          <a:gd name="T66" fmla="+- 0 875 640"/>
                          <a:gd name="T67" fmla="*/ 875 h 388"/>
                          <a:gd name="T68" fmla="+- 0 4436 4436"/>
                          <a:gd name="T69" fmla="*/ T68 w 560"/>
                          <a:gd name="T70" fmla="+- 0 922 640"/>
                          <a:gd name="T71" fmla="*/ 922 h 388"/>
                          <a:gd name="T72" fmla="+- 0 4503 4436"/>
                          <a:gd name="T73" fmla="*/ T72 w 560"/>
                          <a:gd name="T74" fmla="+- 0 875 640"/>
                          <a:gd name="T75" fmla="*/ 875 h 388"/>
                          <a:gd name="T76" fmla="+- 0 4739 4436"/>
                          <a:gd name="T77" fmla="*/ T76 w 560"/>
                          <a:gd name="T78" fmla="+- 0 1027 640"/>
                          <a:gd name="T79" fmla="*/ 1027 h 388"/>
                          <a:gd name="T80" fmla="+- 0 4893 4436"/>
                          <a:gd name="T81" fmla="*/ T80 w 560"/>
                          <a:gd name="T82" fmla="+- 0 864 640"/>
                          <a:gd name="T83" fmla="*/ 864 h 388"/>
                          <a:gd name="T84" fmla="+- 0 4874 4436"/>
                          <a:gd name="T85" fmla="*/ T84 w 560"/>
                          <a:gd name="T86" fmla="+- 0 861 640"/>
                          <a:gd name="T87" fmla="*/ 861 h 388"/>
                          <a:gd name="T88" fmla="+- 0 4850 4436"/>
                          <a:gd name="T89" fmla="*/ T88 w 560"/>
                          <a:gd name="T90" fmla="+- 0 864 640"/>
                          <a:gd name="T91" fmla="*/ 864 h 388"/>
                          <a:gd name="T92" fmla="+- 0 4797 4436"/>
                          <a:gd name="T93" fmla="*/ T92 w 560"/>
                          <a:gd name="T94" fmla="+- 0 840 640"/>
                          <a:gd name="T95" fmla="*/ 840 h 388"/>
                          <a:gd name="T96" fmla="+- 0 4775 4436"/>
                          <a:gd name="T97" fmla="*/ T96 w 560"/>
                          <a:gd name="T98" fmla="+- 0 784 640"/>
                          <a:gd name="T99" fmla="*/ 784 h 388"/>
                          <a:gd name="T100" fmla="+- 0 4777 4436"/>
                          <a:gd name="T101" fmla="*/ T100 w 560"/>
                          <a:gd name="T102" fmla="+- 0 762 640"/>
                          <a:gd name="T103" fmla="*/ 762 h 388"/>
                          <a:gd name="T104" fmla="+- 0 4730 4436"/>
                          <a:gd name="T105" fmla="*/ T104 w 560"/>
                          <a:gd name="T106" fmla="+- 0 703 640"/>
                          <a:gd name="T107" fmla="*/ 703 h 388"/>
                          <a:gd name="T108" fmla="+- 0 4712 4436"/>
                          <a:gd name="T109" fmla="*/ T108 w 560"/>
                          <a:gd name="T110" fmla="+- 0 741 640"/>
                          <a:gd name="T111" fmla="*/ 741 h 388"/>
                          <a:gd name="T112" fmla="+- 0 4705 4436"/>
                          <a:gd name="T113" fmla="*/ T112 w 560"/>
                          <a:gd name="T114" fmla="+- 0 784 640"/>
                          <a:gd name="T115" fmla="*/ 784 h 388"/>
                          <a:gd name="T116" fmla="+- 0 4748 4436"/>
                          <a:gd name="T117" fmla="*/ T116 w 560"/>
                          <a:gd name="T118" fmla="+- 0 885 640"/>
                          <a:gd name="T119" fmla="*/ 885 h 388"/>
                          <a:gd name="T120" fmla="+- 0 4850 4436"/>
                          <a:gd name="T121" fmla="*/ T120 w 560"/>
                          <a:gd name="T122" fmla="+- 0 927 640"/>
                          <a:gd name="T123" fmla="*/ 927 h 388"/>
                          <a:gd name="T124" fmla="+- 0 4894 4436"/>
                          <a:gd name="T125" fmla="*/ T124 w 560"/>
                          <a:gd name="T126" fmla="+- 0 921 640"/>
                          <a:gd name="T127" fmla="*/ 921 h 388"/>
                          <a:gd name="T128" fmla="+- 0 4932 4436"/>
                          <a:gd name="T129" fmla="*/ T128 w 560"/>
                          <a:gd name="T130" fmla="+- 0 903 640"/>
                          <a:gd name="T131" fmla="*/ 903 h 388"/>
                          <a:gd name="T132" fmla="+- 0 4985 4436"/>
                          <a:gd name="T133" fmla="*/ T132 w 560"/>
                          <a:gd name="T134" fmla="+- 0 728 640"/>
                          <a:gd name="T135" fmla="*/ 728 h 388"/>
                          <a:gd name="T136" fmla="+- 0 4953 4436"/>
                          <a:gd name="T137" fmla="*/ T136 w 560"/>
                          <a:gd name="T138" fmla="+- 0 682 640"/>
                          <a:gd name="T139" fmla="*/ 682 h 388"/>
                          <a:gd name="T140" fmla="+- 0 4850 4436"/>
                          <a:gd name="T141" fmla="*/ T140 w 560"/>
                          <a:gd name="T142" fmla="+- 0 640 640"/>
                          <a:gd name="T143" fmla="*/ 640 h 388"/>
                          <a:gd name="T144" fmla="+- 0 4811 4436"/>
                          <a:gd name="T145" fmla="*/ T144 w 560"/>
                          <a:gd name="T146" fmla="+- 0 646 640"/>
                          <a:gd name="T147" fmla="*/ 646 h 388"/>
                          <a:gd name="T148" fmla="+- 0 4776 4436"/>
                          <a:gd name="T149" fmla="*/ T148 w 560"/>
                          <a:gd name="T150" fmla="+- 0 661 640"/>
                          <a:gd name="T151" fmla="*/ 661 h 388"/>
                          <a:gd name="T152" fmla="+- 0 4833 4436"/>
                          <a:gd name="T153" fmla="*/ T152 w 560"/>
                          <a:gd name="T154" fmla="+- 0 705 640"/>
                          <a:gd name="T155" fmla="*/ 705 h 388"/>
                          <a:gd name="T156" fmla="+- 0 4850 4436"/>
                          <a:gd name="T157" fmla="*/ T156 w 560"/>
                          <a:gd name="T158" fmla="+- 0 703 640"/>
                          <a:gd name="T159" fmla="*/ 703 h 388"/>
                          <a:gd name="T160" fmla="+- 0 4904 4436"/>
                          <a:gd name="T161" fmla="*/ T160 w 560"/>
                          <a:gd name="T162" fmla="+- 0 727 640"/>
                          <a:gd name="T163" fmla="*/ 727 h 388"/>
                          <a:gd name="T164" fmla="+- 0 4926 4436"/>
                          <a:gd name="T165" fmla="*/ T164 w 560"/>
                          <a:gd name="T166" fmla="+- 0 784 640"/>
                          <a:gd name="T167" fmla="*/ 784 h 388"/>
                          <a:gd name="T168" fmla="+- 0 4925 4436"/>
                          <a:gd name="T169" fmla="*/ T168 w 560"/>
                          <a:gd name="T170" fmla="+- 0 799 640"/>
                          <a:gd name="T171" fmla="*/ 799 h 388"/>
                          <a:gd name="T172" fmla="+- 0 4975 4436"/>
                          <a:gd name="T173" fmla="*/ T172 w 560"/>
                          <a:gd name="T174" fmla="+- 0 858 640"/>
                          <a:gd name="T175" fmla="*/ 858 h 388"/>
                          <a:gd name="T176" fmla="+- 0 4990 4436"/>
                          <a:gd name="T177" fmla="*/ T176 w 560"/>
                          <a:gd name="T178" fmla="+- 0 823 640"/>
                          <a:gd name="T179" fmla="*/ 823 h 388"/>
                          <a:gd name="T180" fmla="+- 0 4996 4436"/>
                          <a:gd name="T181" fmla="*/ T180 w 560"/>
                          <a:gd name="T182" fmla="+- 0 784 640"/>
                          <a:gd name="T183" fmla="*/ 784 h 3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</a:cxnLst>
                        <a:rect l="0" t="0" r="r" b="b"/>
                        <a:pathLst>
                          <a:path w="560" h="388">
                            <a:moveTo>
                              <a:pt x="229" y="98"/>
                            </a:moveTo>
                            <a:lnTo>
                              <a:pt x="227" y="84"/>
                            </a:lnTo>
                            <a:lnTo>
                              <a:pt x="223" y="67"/>
                            </a:lnTo>
                            <a:lnTo>
                              <a:pt x="214" y="48"/>
                            </a:lnTo>
                            <a:lnTo>
                              <a:pt x="200" y="30"/>
                            </a:lnTo>
                            <a:lnTo>
                              <a:pt x="180" y="16"/>
                            </a:lnTo>
                            <a:lnTo>
                              <a:pt x="155" y="9"/>
                            </a:lnTo>
                            <a:lnTo>
                              <a:pt x="122" y="6"/>
                            </a:lnTo>
                            <a:lnTo>
                              <a:pt x="76" y="5"/>
                            </a:lnTo>
                            <a:lnTo>
                              <a:pt x="7" y="5"/>
                            </a:lnTo>
                            <a:lnTo>
                              <a:pt x="70" y="68"/>
                            </a:lnTo>
                            <a:lnTo>
                              <a:pt x="70" y="67"/>
                            </a:lnTo>
                            <a:lnTo>
                              <a:pt x="105" y="67"/>
                            </a:lnTo>
                            <a:lnTo>
                              <a:pt x="122" y="67"/>
                            </a:lnTo>
                            <a:lnTo>
                              <a:pt x="133" y="68"/>
                            </a:lnTo>
                            <a:lnTo>
                              <a:pt x="142" y="71"/>
                            </a:lnTo>
                            <a:lnTo>
                              <a:pt x="149" y="76"/>
                            </a:lnTo>
                            <a:lnTo>
                              <a:pt x="158" y="85"/>
                            </a:lnTo>
                            <a:lnTo>
                              <a:pt x="159" y="97"/>
                            </a:lnTo>
                            <a:lnTo>
                              <a:pt x="159" y="111"/>
                            </a:lnTo>
                            <a:lnTo>
                              <a:pt x="158" y="118"/>
                            </a:lnTo>
                            <a:lnTo>
                              <a:pt x="146" y="130"/>
                            </a:lnTo>
                            <a:lnTo>
                              <a:pt x="142" y="132"/>
                            </a:lnTo>
                            <a:lnTo>
                              <a:pt x="137" y="134"/>
                            </a:lnTo>
                            <a:lnTo>
                              <a:pt x="183" y="181"/>
                            </a:lnTo>
                            <a:lnTo>
                              <a:pt x="190" y="177"/>
                            </a:lnTo>
                            <a:lnTo>
                              <a:pt x="195" y="173"/>
                            </a:lnTo>
                            <a:lnTo>
                              <a:pt x="200" y="168"/>
                            </a:lnTo>
                            <a:lnTo>
                              <a:pt x="215" y="151"/>
                            </a:lnTo>
                            <a:lnTo>
                              <a:pt x="223" y="133"/>
                            </a:lnTo>
                            <a:lnTo>
                              <a:pt x="227" y="115"/>
                            </a:lnTo>
                            <a:lnTo>
                              <a:pt x="229" y="98"/>
                            </a:lnTo>
                            <a:moveTo>
                              <a:pt x="303" y="387"/>
                            </a:moveTo>
                            <a:lnTo>
                              <a:pt x="150" y="235"/>
                            </a:lnTo>
                            <a:lnTo>
                              <a:pt x="0" y="86"/>
                            </a:lnTo>
                            <a:lnTo>
                              <a:pt x="0" y="282"/>
                            </a:lnTo>
                            <a:lnTo>
                              <a:pt x="67" y="282"/>
                            </a:lnTo>
                            <a:lnTo>
                              <a:pt x="67" y="235"/>
                            </a:lnTo>
                            <a:lnTo>
                              <a:pt x="220" y="387"/>
                            </a:lnTo>
                            <a:lnTo>
                              <a:pt x="303" y="387"/>
                            </a:lnTo>
                            <a:moveTo>
                              <a:pt x="496" y="263"/>
                            </a:moveTo>
                            <a:lnTo>
                              <a:pt x="457" y="224"/>
                            </a:lnTo>
                            <a:lnTo>
                              <a:pt x="448" y="215"/>
                            </a:lnTo>
                            <a:lnTo>
                              <a:pt x="438" y="221"/>
                            </a:lnTo>
                            <a:lnTo>
                              <a:pt x="427" y="224"/>
                            </a:lnTo>
                            <a:lnTo>
                              <a:pt x="414" y="224"/>
                            </a:lnTo>
                            <a:lnTo>
                              <a:pt x="385" y="218"/>
                            </a:lnTo>
                            <a:lnTo>
                              <a:pt x="361" y="200"/>
                            </a:lnTo>
                            <a:lnTo>
                              <a:pt x="345" y="175"/>
                            </a:lnTo>
                            <a:lnTo>
                              <a:pt x="339" y="144"/>
                            </a:lnTo>
                            <a:lnTo>
                              <a:pt x="339" y="133"/>
                            </a:lnTo>
                            <a:lnTo>
                              <a:pt x="341" y="122"/>
                            </a:lnTo>
                            <a:lnTo>
                              <a:pt x="345" y="113"/>
                            </a:lnTo>
                            <a:lnTo>
                              <a:pt x="294" y="63"/>
                            </a:lnTo>
                            <a:lnTo>
                              <a:pt x="284" y="81"/>
                            </a:lnTo>
                            <a:lnTo>
                              <a:pt x="276" y="101"/>
                            </a:lnTo>
                            <a:lnTo>
                              <a:pt x="271" y="122"/>
                            </a:lnTo>
                            <a:lnTo>
                              <a:pt x="269" y="144"/>
                            </a:lnTo>
                            <a:lnTo>
                              <a:pt x="280" y="200"/>
                            </a:lnTo>
                            <a:lnTo>
                              <a:pt x="312" y="245"/>
                            </a:lnTo>
                            <a:lnTo>
                              <a:pt x="358" y="276"/>
                            </a:lnTo>
                            <a:lnTo>
                              <a:pt x="414" y="287"/>
                            </a:lnTo>
                            <a:lnTo>
                              <a:pt x="437" y="286"/>
                            </a:lnTo>
                            <a:lnTo>
                              <a:pt x="458" y="281"/>
                            </a:lnTo>
                            <a:lnTo>
                              <a:pt x="477" y="273"/>
                            </a:lnTo>
                            <a:lnTo>
                              <a:pt x="496" y="263"/>
                            </a:lnTo>
                            <a:moveTo>
                              <a:pt x="560" y="144"/>
                            </a:moveTo>
                            <a:lnTo>
                              <a:pt x="549" y="88"/>
                            </a:lnTo>
                            <a:lnTo>
                              <a:pt x="532" y="63"/>
                            </a:lnTo>
                            <a:lnTo>
                              <a:pt x="517" y="42"/>
                            </a:lnTo>
                            <a:lnTo>
                              <a:pt x="471" y="11"/>
                            </a:lnTo>
                            <a:lnTo>
                              <a:pt x="414" y="0"/>
                            </a:lnTo>
                            <a:lnTo>
                              <a:pt x="394" y="2"/>
                            </a:lnTo>
                            <a:lnTo>
                              <a:pt x="375" y="6"/>
                            </a:lnTo>
                            <a:lnTo>
                              <a:pt x="357" y="12"/>
                            </a:lnTo>
                            <a:lnTo>
                              <a:pt x="340" y="21"/>
                            </a:lnTo>
                            <a:lnTo>
                              <a:pt x="388" y="69"/>
                            </a:lnTo>
                            <a:lnTo>
                              <a:pt x="397" y="65"/>
                            </a:lnTo>
                            <a:lnTo>
                              <a:pt x="405" y="63"/>
                            </a:lnTo>
                            <a:lnTo>
                              <a:pt x="414" y="63"/>
                            </a:lnTo>
                            <a:lnTo>
                              <a:pt x="444" y="70"/>
                            </a:lnTo>
                            <a:lnTo>
                              <a:pt x="468" y="87"/>
                            </a:lnTo>
                            <a:lnTo>
                              <a:pt x="484" y="112"/>
                            </a:lnTo>
                            <a:lnTo>
                              <a:pt x="490" y="144"/>
                            </a:lnTo>
                            <a:lnTo>
                              <a:pt x="490" y="152"/>
                            </a:lnTo>
                            <a:lnTo>
                              <a:pt x="489" y="159"/>
                            </a:lnTo>
                            <a:lnTo>
                              <a:pt x="487" y="166"/>
                            </a:lnTo>
                            <a:lnTo>
                              <a:pt x="539" y="218"/>
                            </a:lnTo>
                            <a:lnTo>
                              <a:pt x="548" y="201"/>
                            </a:lnTo>
                            <a:lnTo>
                              <a:pt x="554" y="183"/>
                            </a:lnTo>
                            <a:lnTo>
                              <a:pt x="559" y="164"/>
                            </a:lnTo>
                            <a:lnTo>
                              <a:pt x="560" y="144"/>
                            </a:lnTo>
                          </a:path>
                        </a:pathLst>
                      </a:custGeom>
                      <a:solidFill>
                        <a:srgbClr val="1817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2" o:spid="_x0000_s1026" style="position:absolute;margin-left:221.8pt;margin-top:32pt;width:28pt;height:19.4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" path="m229,98l227,84,223,67,214,48,200,30,180,16,155,9,122,6,76,5,7,5,70,68r,-1l105,67r17,l133,68r9,3l149,76r9,9l159,97r,14l158,118r-12,12l142,132r-5,2l183,181r7,-4l195,173r5,-5l215,151r8,-18l227,115r2,-17m303,387l150,235,,86,,282r67,l67,235,220,387r83,m496,263l457,224r-9,-9l438,221r-11,3l414,224r-29,-6l361,200,345,175r-6,-31l339,133r2,-11l345,113,294,63,284,81r-8,20l271,122r-2,22l280,200r32,45l358,276r56,11l437,286r21,-5l477,273r19,-10m560,144l549,88,532,63,517,42,471,11,414,,394,2,375,6r-18,6l340,21r48,48l397,65r8,-2l414,63r30,7l468,87r16,25l490,144r,8l489,159r-2,7l539,218r9,-17l554,183r5,-19l560,144e" fillcolor="#18171c" stroked="f">
              <v:path arrowok="t" o:connecttype="custom" o:connectlocs="144145,459740;135890,436880;114300,416560;77470,410210;4445,409575;44450,448945;77470,448945;90170,451485;100330,460375;100965,476885;92710,488950;86995,491490;120650,518795;127000,513080;141605,490855;145415,468630;95250,555625;0,585470;42545,555625;192405,652145;290195,548640;278130,546735;262890,548640;229235,533400;215265,497840;216535,483870;186690,446405;175260,470535;170815,497840;198120,561975;262890,588645;290830,584835;314960,573405;348615,462280;328295,433070;262890,406400;238125,410210;215900,419735;252095,447675;262890,446405;297180,461645;311150,497840;310515,507365;342265,544830;351790,522605;355600,497840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zh-CN" w:bidi="ar-SA"/>
      </w:rPr>
      <w:drawing>
        <wp:anchor distT="0" distB="0" distL="0" distR="0" simplePos="0" relativeHeight="251657216" behindDoc="1" locked="0" layoutInCell="1" allowOverlap="1" wp14:anchorId="673FD065" wp14:editId="162A9A52">
          <wp:simplePos x="0" y="0"/>
          <wp:positionH relativeFrom="page">
            <wp:posOffset>2643004</wp:posOffset>
          </wp:positionH>
          <wp:positionV relativeFrom="page">
            <wp:posOffset>409749</wp:posOffset>
          </wp:positionV>
          <wp:extent cx="145161" cy="175482"/>
          <wp:effectExtent l="0" t="0" r="0" b="0"/>
          <wp:wrapNone/>
          <wp:docPr id="98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5161" cy="17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473075</wp:posOffset>
              </wp:positionH>
              <wp:positionV relativeFrom="page">
                <wp:posOffset>585470</wp:posOffset>
              </wp:positionV>
              <wp:extent cx="1495425" cy="0"/>
              <wp:effectExtent l="6350" t="13970" r="12700" b="14605"/>
              <wp:wrapNone/>
              <wp:docPr id="10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9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5pt,46.1pt" to="15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3503930</wp:posOffset>
              </wp:positionH>
              <wp:positionV relativeFrom="page">
                <wp:posOffset>585470</wp:posOffset>
              </wp:positionV>
              <wp:extent cx="1475740" cy="0"/>
              <wp:effectExtent l="8255" t="13970" r="11430" b="14605"/>
              <wp:wrapNone/>
              <wp:docPr id="105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757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8171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46.1pt" to="392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" strokecolor="#18171c" strokeweight="1pt">
              <w10:wrap anchorx="page" anchory="page"/>
            </v:line>
          </w:pict>
        </mc:Fallback>
      </mc:AlternateContent>
    </w:r>
    <w:r w:rsidR="00A11CCE"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4423410</wp:posOffset>
              </wp:positionH>
              <wp:positionV relativeFrom="page">
                <wp:posOffset>470535</wp:posOffset>
              </wp:positionV>
              <wp:extent cx="565150" cy="116205"/>
              <wp:effectExtent l="3810" t="3810" r="2540" b="3810"/>
              <wp:wrapNone/>
              <wp:docPr id="10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753" w:rsidRDefault="00FC0753">
                          <w:pPr>
                            <w:spacing w:before="20"/>
                            <w:ind w:left="20"/>
                            <w:rPr>
                              <w:rFonts w:ascii="TT Norms Regular"/>
                              <w:sz w:val="12"/>
                            </w:rPr>
                          </w:pPr>
                          <w:r>
                            <w:rPr>
                              <w:rFonts w:ascii="TT Norms Regular"/>
                              <w:color w:val="18171C"/>
                              <w:sz w:val="12"/>
                            </w:rPr>
                            <w:t>0 800 200 500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1" type="#_x0000_t202" style="position:absolute;margin-left:348.3pt;margin-top:37.05pt;width:44.5pt;height:9.1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hnsw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" filled="f" stroked="f">
              <v:textbox inset="0,0,0,0">
                <w:txbxContent>
                  <w:p w:rsidR="00FC0753" w:rsidRDefault="00FC0753">
                    <w:pPr>
                      <w:spacing w:before="20"/>
                      <w:ind w:left="20"/>
                      <w:rPr>
                        <w:rFonts w:ascii="TT Norms Regular"/>
                        <w:sz w:val="12"/>
                      </w:rPr>
                    </w:pPr>
                    <w:r>
                      <w:rPr>
                        <w:rFonts w:ascii="TT Norms Regular"/>
                        <w:color w:val="18171C"/>
                        <w:sz w:val="12"/>
                      </w:rPr>
                      <w:t>0 800 200 500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753" w:rsidRDefault="00FC075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78F27E14">
      <w:numFmt w:val="bullet"/>
      <w:lvlText w:val="•"/>
      <w:lvlJc w:val="left"/>
      <w:pPr>
        <w:ind w:left="125" w:hanging="227"/>
      </w:pPr>
      <w:rPr>
        <w:rFonts w:ascii="TT Norms Bold" w:eastAsia="TT Norms Bold" w:hAnsi="TT Norms Bold" w:cs="TT Norms Bold" w:hint="default"/>
        <w:b/>
        <w:bCs/>
        <w:color w:val="18171C"/>
        <w:spacing w:val="-11"/>
        <w:w w:val="100"/>
        <w:sz w:val="20"/>
        <w:szCs w:val="20"/>
        <w:lang w:val="ru-RU" w:eastAsia="ru-RU" w:bidi="ru-RU"/>
      </w:rPr>
    </w:lvl>
    <w:lvl w:ilvl="1" w:tplc="5CC67A7A">
      <w:numFmt w:val="bullet"/>
      <w:lvlText w:val="•"/>
      <w:lvlJc w:val="left"/>
      <w:pPr>
        <w:ind w:left="841" w:hanging="227"/>
      </w:pPr>
      <w:rPr>
        <w:rFonts w:hint="default"/>
        <w:lang w:val="ru-RU" w:eastAsia="ru-RU" w:bidi="ru-RU"/>
      </w:rPr>
    </w:lvl>
    <w:lvl w:ilvl="2" w:tplc="28E89A28">
      <w:numFmt w:val="bullet"/>
      <w:lvlText w:val="•"/>
      <w:lvlJc w:val="left"/>
      <w:pPr>
        <w:ind w:left="1563" w:hanging="227"/>
      </w:pPr>
      <w:rPr>
        <w:rFonts w:hint="default"/>
        <w:lang w:val="ru-RU" w:eastAsia="ru-RU" w:bidi="ru-RU"/>
      </w:rPr>
    </w:lvl>
    <w:lvl w:ilvl="3" w:tplc="9640C032">
      <w:numFmt w:val="bullet"/>
      <w:lvlText w:val="•"/>
      <w:lvlJc w:val="left"/>
      <w:pPr>
        <w:ind w:left="2285" w:hanging="227"/>
      </w:pPr>
      <w:rPr>
        <w:rFonts w:hint="default"/>
        <w:lang w:val="ru-RU" w:eastAsia="ru-RU" w:bidi="ru-RU"/>
      </w:rPr>
    </w:lvl>
    <w:lvl w:ilvl="4" w:tplc="E2AC8B0E">
      <w:numFmt w:val="bullet"/>
      <w:lvlText w:val="•"/>
      <w:lvlJc w:val="left"/>
      <w:pPr>
        <w:ind w:left="3006" w:hanging="227"/>
      </w:pPr>
      <w:rPr>
        <w:rFonts w:hint="default"/>
        <w:lang w:val="ru-RU" w:eastAsia="ru-RU" w:bidi="ru-RU"/>
      </w:rPr>
    </w:lvl>
    <w:lvl w:ilvl="5" w:tplc="05F6FEFA">
      <w:numFmt w:val="bullet"/>
      <w:lvlText w:val="•"/>
      <w:lvlJc w:val="left"/>
      <w:pPr>
        <w:ind w:left="3728" w:hanging="227"/>
      </w:pPr>
      <w:rPr>
        <w:rFonts w:hint="default"/>
        <w:lang w:val="ru-RU" w:eastAsia="ru-RU" w:bidi="ru-RU"/>
      </w:rPr>
    </w:lvl>
    <w:lvl w:ilvl="6" w:tplc="4A10C8BE">
      <w:numFmt w:val="bullet"/>
      <w:lvlText w:val="•"/>
      <w:lvlJc w:val="left"/>
      <w:pPr>
        <w:ind w:left="4450" w:hanging="227"/>
      </w:pPr>
      <w:rPr>
        <w:rFonts w:hint="default"/>
        <w:lang w:val="ru-RU" w:eastAsia="ru-RU" w:bidi="ru-RU"/>
      </w:rPr>
    </w:lvl>
    <w:lvl w:ilvl="7" w:tplc="A530BA3E">
      <w:numFmt w:val="bullet"/>
      <w:lvlText w:val="•"/>
      <w:lvlJc w:val="left"/>
      <w:pPr>
        <w:ind w:left="5172" w:hanging="227"/>
      </w:pPr>
      <w:rPr>
        <w:rFonts w:hint="default"/>
        <w:lang w:val="ru-RU" w:eastAsia="ru-RU" w:bidi="ru-RU"/>
      </w:rPr>
    </w:lvl>
    <w:lvl w:ilvl="8" w:tplc="574429CC">
      <w:numFmt w:val="bullet"/>
      <w:lvlText w:val="•"/>
      <w:lvlJc w:val="left"/>
      <w:pPr>
        <w:ind w:left="5893" w:hanging="227"/>
      </w:pPr>
      <w:rPr>
        <w:rFonts w:hint="default"/>
        <w:lang w:val="ru-RU" w:eastAsia="ru-RU" w:bidi="ru-RU"/>
      </w:rPr>
    </w:lvl>
  </w:abstractNum>
  <w:abstractNum w:abstractNumId="1">
    <w:nsid w:val="00000002"/>
    <w:multiLevelType w:val="hybridMultilevel"/>
    <w:tmpl w:val="00000000"/>
    <w:lvl w:ilvl="0" w:tplc="9A8A0A02">
      <w:start w:val="1"/>
      <w:numFmt w:val="decimal"/>
      <w:lvlText w:val="%1."/>
      <w:lvlJc w:val="left"/>
      <w:pPr>
        <w:ind w:left="578" w:hanging="227"/>
      </w:pPr>
      <w:rPr>
        <w:rFonts w:ascii="TT Norms Light" w:eastAsia="TT Norms Light" w:hAnsi="TT Norms Light" w:cs="TT Norms Light" w:hint="default"/>
        <w:color w:val="18171C"/>
        <w:spacing w:val="-12"/>
        <w:w w:val="100"/>
        <w:sz w:val="18"/>
        <w:szCs w:val="18"/>
        <w:lang w:val="ru-RU" w:eastAsia="ru-RU" w:bidi="ru-RU"/>
      </w:rPr>
    </w:lvl>
    <w:lvl w:ilvl="1" w:tplc="4B461ECC">
      <w:numFmt w:val="bullet"/>
      <w:lvlText w:val="•"/>
      <w:lvlJc w:val="left"/>
      <w:pPr>
        <w:ind w:left="2400" w:hanging="227"/>
      </w:pPr>
      <w:rPr>
        <w:rFonts w:hint="default"/>
        <w:lang w:val="ru-RU" w:eastAsia="ru-RU" w:bidi="ru-RU"/>
      </w:rPr>
    </w:lvl>
    <w:lvl w:ilvl="2" w:tplc="DDB2B63E">
      <w:numFmt w:val="bullet"/>
      <w:lvlText w:val="•"/>
      <w:lvlJc w:val="left"/>
      <w:pPr>
        <w:ind w:left="2948" w:hanging="227"/>
      </w:pPr>
      <w:rPr>
        <w:rFonts w:hint="default"/>
        <w:lang w:val="ru-RU" w:eastAsia="ru-RU" w:bidi="ru-RU"/>
      </w:rPr>
    </w:lvl>
    <w:lvl w:ilvl="3" w:tplc="004CCB7E">
      <w:numFmt w:val="bullet"/>
      <w:lvlText w:val="•"/>
      <w:lvlJc w:val="left"/>
      <w:pPr>
        <w:ind w:left="3497" w:hanging="227"/>
      </w:pPr>
      <w:rPr>
        <w:rFonts w:hint="default"/>
        <w:lang w:val="ru-RU" w:eastAsia="ru-RU" w:bidi="ru-RU"/>
      </w:rPr>
    </w:lvl>
    <w:lvl w:ilvl="4" w:tplc="2B3A9D0A">
      <w:numFmt w:val="bullet"/>
      <w:lvlText w:val="•"/>
      <w:lvlJc w:val="left"/>
      <w:pPr>
        <w:ind w:left="4045" w:hanging="227"/>
      </w:pPr>
      <w:rPr>
        <w:rFonts w:hint="default"/>
        <w:lang w:val="ru-RU" w:eastAsia="ru-RU" w:bidi="ru-RU"/>
      </w:rPr>
    </w:lvl>
    <w:lvl w:ilvl="5" w:tplc="25022970">
      <w:numFmt w:val="bullet"/>
      <w:lvlText w:val="•"/>
      <w:lvlJc w:val="left"/>
      <w:pPr>
        <w:ind w:left="4594" w:hanging="227"/>
      </w:pPr>
      <w:rPr>
        <w:rFonts w:hint="default"/>
        <w:lang w:val="ru-RU" w:eastAsia="ru-RU" w:bidi="ru-RU"/>
      </w:rPr>
    </w:lvl>
    <w:lvl w:ilvl="6" w:tplc="290039DE">
      <w:numFmt w:val="bullet"/>
      <w:lvlText w:val="•"/>
      <w:lvlJc w:val="left"/>
      <w:pPr>
        <w:ind w:left="5142" w:hanging="227"/>
      </w:pPr>
      <w:rPr>
        <w:rFonts w:hint="default"/>
        <w:lang w:val="ru-RU" w:eastAsia="ru-RU" w:bidi="ru-RU"/>
      </w:rPr>
    </w:lvl>
    <w:lvl w:ilvl="7" w:tplc="5C1CFC30">
      <w:numFmt w:val="bullet"/>
      <w:lvlText w:val="•"/>
      <w:lvlJc w:val="left"/>
      <w:pPr>
        <w:ind w:left="5691" w:hanging="227"/>
      </w:pPr>
      <w:rPr>
        <w:rFonts w:hint="default"/>
        <w:lang w:val="ru-RU" w:eastAsia="ru-RU" w:bidi="ru-RU"/>
      </w:rPr>
    </w:lvl>
    <w:lvl w:ilvl="8" w:tplc="67A6A8FA">
      <w:numFmt w:val="bullet"/>
      <w:lvlText w:val="•"/>
      <w:lvlJc w:val="left"/>
      <w:pPr>
        <w:ind w:left="6240" w:hanging="227"/>
      </w:pPr>
      <w:rPr>
        <w:rFonts w:hint="default"/>
        <w:lang w:val="ru-RU" w:eastAsia="ru-RU" w:bidi="ru-RU"/>
      </w:rPr>
    </w:lvl>
  </w:abstractNum>
  <w:abstractNum w:abstractNumId="2">
    <w:nsid w:val="00000003"/>
    <w:multiLevelType w:val="hybridMultilevel"/>
    <w:tmpl w:val="00000000"/>
    <w:lvl w:ilvl="0" w:tplc="7B6445F8">
      <w:start w:val="1"/>
      <w:numFmt w:val="decimal"/>
      <w:lvlText w:val="%1."/>
      <w:lvlJc w:val="left"/>
      <w:pPr>
        <w:ind w:left="578" w:hanging="227"/>
        <w:jc w:val="right"/>
      </w:pPr>
      <w:rPr>
        <w:rFonts w:hint="default"/>
        <w:spacing w:val="-7"/>
        <w:w w:val="100"/>
        <w:lang w:val="ru-RU" w:eastAsia="ru-RU" w:bidi="ru-RU"/>
      </w:rPr>
    </w:lvl>
    <w:lvl w:ilvl="1" w:tplc="C38EA556">
      <w:numFmt w:val="bullet"/>
      <w:lvlText w:val="•"/>
      <w:lvlJc w:val="left"/>
      <w:pPr>
        <w:ind w:left="1255" w:hanging="227"/>
      </w:pPr>
      <w:rPr>
        <w:rFonts w:hint="default"/>
        <w:lang w:val="ru-RU" w:eastAsia="ru-RU" w:bidi="ru-RU"/>
      </w:rPr>
    </w:lvl>
    <w:lvl w:ilvl="2" w:tplc="858A966A">
      <w:numFmt w:val="bullet"/>
      <w:lvlText w:val="•"/>
      <w:lvlJc w:val="left"/>
      <w:pPr>
        <w:ind w:left="1931" w:hanging="227"/>
      </w:pPr>
      <w:rPr>
        <w:rFonts w:hint="default"/>
        <w:lang w:val="ru-RU" w:eastAsia="ru-RU" w:bidi="ru-RU"/>
      </w:rPr>
    </w:lvl>
    <w:lvl w:ilvl="3" w:tplc="F32A3B6E">
      <w:numFmt w:val="bullet"/>
      <w:lvlText w:val="•"/>
      <w:lvlJc w:val="left"/>
      <w:pPr>
        <w:ind w:left="2607" w:hanging="227"/>
      </w:pPr>
      <w:rPr>
        <w:rFonts w:hint="default"/>
        <w:lang w:val="ru-RU" w:eastAsia="ru-RU" w:bidi="ru-RU"/>
      </w:rPr>
    </w:lvl>
    <w:lvl w:ilvl="4" w:tplc="66B24F9C">
      <w:numFmt w:val="bullet"/>
      <w:lvlText w:val="•"/>
      <w:lvlJc w:val="left"/>
      <w:pPr>
        <w:ind w:left="3282" w:hanging="227"/>
      </w:pPr>
      <w:rPr>
        <w:rFonts w:hint="default"/>
        <w:lang w:val="ru-RU" w:eastAsia="ru-RU" w:bidi="ru-RU"/>
      </w:rPr>
    </w:lvl>
    <w:lvl w:ilvl="5" w:tplc="A486342E">
      <w:numFmt w:val="bullet"/>
      <w:lvlText w:val="•"/>
      <w:lvlJc w:val="left"/>
      <w:pPr>
        <w:ind w:left="3958" w:hanging="227"/>
      </w:pPr>
      <w:rPr>
        <w:rFonts w:hint="default"/>
        <w:lang w:val="ru-RU" w:eastAsia="ru-RU" w:bidi="ru-RU"/>
      </w:rPr>
    </w:lvl>
    <w:lvl w:ilvl="6" w:tplc="3AAAD7D8">
      <w:numFmt w:val="bullet"/>
      <w:lvlText w:val="•"/>
      <w:lvlJc w:val="left"/>
      <w:pPr>
        <w:ind w:left="4634" w:hanging="227"/>
      </w:pPr>
      <w:rPr>
        <w:rFonts w:hint="default"/>
        <w:lang w:val="ru-RU" w:eastAsia="ru-RU" w:bidi="ru-RU"/>
      </w:rPr>
    </w:lvl>
    <w:lvl w:ilvl="7" w:tplc="10DC0594">
      <w:numFmt w:val="bullet"/>
      <w:lvlText w:val="•"/>
      <w:lvlJc w:val="left"/>
      <w:pPr>
        <w:ind w:left="5310" w:hanging="227"/>
      </w:pPr>
      <w:rPr>
        <w:rFonts w:hint="default"/>
        <w:lang w:val="ru-RU" w:eastAsia="ru-RU" w:bidi="ru-RU"/>
      </w:rPr>
    </w:lvl>
    <w:lvl w:ilvl="8" w:tplc="5184C5A4">
      <w:numFmt w:val="bullet"/>
      <w:lvlText w:val="•"/>
      <w:lvlJc w:val="left"/>
      <w:pPr>
        <w:ind w:left="5985" w:hanging="227"/>
      </w:pPr>
      <w:rPr>
        <w:rFonts w:hint="default"/>
        <w:lang w:val="ru-RU" w:eastAsia="ru-RU" w:bidi="ru-RU"/>
      </w:rPr>
    </w:lvl>
  </w:abstractNum>
  <w:abstractNum w:abstractNumId="3">
    <w:nsid w:val="00000004"/>
    <w:multiLevelType w:val="hybridMultilevel"/>
    <w:tmpl w:val="00000000"/>
    <w:lvl w:ilvl="0" w:tplc="62E6891C">
      <w:start w:val="1"/>
      <w:numFmt w:val="decimal"/>
      <w:lvlText w:val="%1."/>
      <w:lvlJc w:val="left"/>
      <w:pPr>
        <w:ind w:left="578" w:hanging="227"/>
      </w:pPr>
      <w:rPr>
        <w:rFonts w:ascii="TT Norms Light" w:eastAsia="TT Norms Light" w:hAnsi="TT Norms Light" w:cs="TT Norms Light" w:hint="default"/>
        <w:color w:val="18171C"/>
        <w:spacing w:val="-5"/>
        <w:w w:val="100"/>
        <w:sz w:val="18"/>
        <w:szCs w:val="18"/>
        <w:lang w:val="ru-RU" w:eastAsia="ru-RU" w:bidi="ru-RU"/>
      </w:rPr>
    </w:lvl>
    <w:lvl w:ilvl="1" w:tplc="8380415C">
      <w:start w:val="8"/>
      <w:numFmt w:val="decimal"/>
      <w:lvlText w:val="%2."/>
      <w:lvlJc w:val="left"/>
      <w:pPr>
        <w:ind w:left="1752" w:hanging="192"/>
        <w:jc w:val="right"/>
      </w:pPr>
      <w:rPr>
        <w:rFonts w:ascii="TT Norms Bold" w:eastAsia="TT Norms Bold" w:hAnsi="TT Norms Bold" w:cs="TT Norms Bold" w:hint="default"/>
        <w:b/>
        <w:bCs/>
        <w:color w:val="18171C"/>
        <w:w w:val="100"/>
        <w:sz w:val="18"/>
        <w:szCs w:val="18"/>
        <w:lang w:val="ru-RU" w:eastAsia="ru-RU" w:bidi="ru-RU"/>
      </w:rPr>
    </w:lvl>
    <w:lvl w:ilvl="2" w:tplc="E7F2F528">
      <w:numFmt w:val="bullet"/>
      <w:lvlText w:val="•"/>
      <w:lvlJc w:val="left"/>
      <w:pPr>
        <w:ind w:left="2504" w:hanging="192"/>
      </w:pPr>
      <w:rPr>
        <w:rFonts w:hint="default"/>
        <w:lang w:val="ru-RU" w:eastAsia="ru-RU" w:bidi="ru-RU"/>
      </w:rPr>
    </w:lvl>
    <w:lvl w:ilvl="3" w:tplc="8AE62C3A">
      <w:numFmt w:val="bullet"/>
      <w:lvlText w:val="•"/>
      <w:lvlJc w:val="left"/>
      <w:pPr>
        <w:ind w:left="3108" w:hanging="192"/>
      </w:pPr>
      <w:rPr>
        <w:rFonts w:hint="default"/>
        <w:lang w:val="ru-RU" w:eastAsia="ru-RU" w:bidi="ru-RU"/>
      </w:rPr>
    </w:lvl>
    <w:lvl w:ilvl="4" w:tplc="3140E9F8">
      <w:numFmt w:val="bullet"/>
      <w:lvlText w:val="•"/>
      <w:lvlJc w:val="left"/>
      <w:pPr>
        <w:ind w:left="3712" w:hanging="192"/>
      </w:pPr>
      <w:rPr>
        <w:rFonts w:hint="default"/>
        <w:lang w:val="ru-RU" w:eastAsia="ru-RU" w:bidi="ru-RU"/>
      </w:rPr>
    </w:lvl>
    <w:lvl w:ilvl="5" w:tplc="6CBA97E8">
      <w:numFmt w:val="bullet"/>
      <w:lvlText w:val="•"/>
      <w:lvlJc w:val="left"/>
      <w:pPr>
        <w:ind w:left="4316" w:hanging="192"/>
      </w:pPr>
      <w:rPr>
        <w:rFonts w:hint="default"/>
        <w:lang w:val="ru-RU" w:eastAsia="ru-RU" w:bidi="ru-RU"/>
      </w:rPr>
    </w:lvl>
    <w:lvl w:ilvl="6" w:tplc="237A418E">
      <w:numFmt w:val="bullet"/>
      <w:lvlText w:val="•"/>
      <w:lvlJc w:val="left"/>
      <w:pPr>
        <w:ind w:left="4920" w:hanging="192"/>
      </w:pPr>
      <w:rPr>
        <w:rFonts w:hint="default"/>
        <w:lang w:val="ru-RU" w:eastAsia="ru-RU" w:bidi="ru-RU"/>
      </w:rPr>
    </w:lvl>
    <w:lvl w:ilvl="7" w:tplc="60EE2536">
      <w:numFmt w:val="bullet"/>
      <w:lvlText w:val="•"/>
      <w:lvlJc w:val="left"/>
      <w:pPr>
        <w:ind w:left="5524" w:hanging="192"/>
      </w:pPr>
      <w:rPr>
        <w:rFonts w:hint="default"/>
        <w:lang w:val="ru-RU" w:eastAsia="ru-RU" w:bidi="ru-RU"/>
      </w:rPr>
    </w:lvl>
    <w:lvl w:ilvl="8" w:tplc="D5B657CE">
      <w:numFmt w:val="bullet"/>
      <w:lvlText w:val="•"/>
      <w:lvlJc w:val="left"/>
      <w:pPr>
        <w:ind w:left="6129" w:hanging="192"/>
      </w:pPr>
      <w:rPr>
        <w:rFonts w:hint="default"/>
        <w:lang w:val="ru-RU" w:eastAsia="ru-RU" w:bidi="ru-RU"/>
      </w:rPr>
    </w:lvl>
  </w:abstractNum>
  <w:abstractNum w:abstractNumId="4">
    <w:nsid w:val="15BD3039"/>
    <w:multiLevelType w:val="hybridMultilevel"/>
    <w:tmpl w:val="0B46E68E"/>
    <w:lvl w:ilvl="0" w:tplc="ABF8D4E6">
      <w:start w:val="95"/>
      <w:numFmt w:val="decimal"/>
      <w:lvlText w:val="%1"/>
      <w:lvlJc w:val="left"/>
      <w:pPr>
        <w:ind w:left="720" w:hanging="360"/>
      </w:pPr>
      <w:rPr>
        <w:rFonts w:hint="default"/>
        <w:w w:val="8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94062"/>
    <w:multiLevelType w:val="hybridMultilevel"/>
    <w:tmpl w:val="00000000"/>
    <w:lvl w:ilvl="0" w:tplc="8BFE29B6">
      <w:start w:val="1"/>
      <w:numFmt w:val="decimal"/>
      <w:lvlText w:val="%1."/>
      <w:lvlJc w:val="left"/>
      <w:pPr>
        <w:ind w:left="256" w:hanging="132"/>
      </w:pPr>
      <w:rPr>
        <w:rFonts w:ascii="TT Norms Light" w:eastAsia="TT Norms Light" w:hAnsi="TT Norms Light" w:cs="TT Norms Light" w:hint="default"/>
        <w:color w:val="18171C"/>
        <w:spacing w:val="-5"/>
        <w:w w:val="100"/>
        <w:sz w:val="18"/>
        <w:szCs w:val="18"/>
        <w:lang w:val="ru-RU" w:eastAsia="ru-RU" w:bidi="ru-RU"/>
      </w:rPr>
    </w:lvl>
    <w:lvl w:ilvl="1" w:tplc="795C536A">
      <w:start w:val="1"/>
      <w:numFmt w:val="decimal"/>
      <w:lvlText w:val="%2."/>
      <w:lvlJc w:val="left"/>
      <w:pPr>
        <w:ind w:left="2249" w:hanging="154"/>
        <w:jc w:val="right"/>
      </w:pPr>
      <w:rPr>
        <w:rFonts w:ascii="TT Norms Bold" w:eastAsia="TT Norms Bold" w:hAnsi="TT Norms Bold" w:cs="TT Norms Bold" w:hint="default"/>
        <w:b/>
        <w:bCs/>
        <w:color w:val="18171C"/>
        <w:w w:val="100"/>
        <w:sz w:val="18"/>
        <w:szCs w:val="18"/>
        <w:lang w:val="ru-RU" w:eastAsia="ru-RU" w:bidi="ru-RU"/>
      </w:rPr>
    </w:lvl>
    <w:lvl w:ilvl="2" w:tplc="5E80CC18">
      <w:numFmt w:val="bullet"/>
      <w:lvlText w:val="•"/>
      <w:lvlJc w:val="left"/>
      <w:pPr>
        <w:ind w:left="2806" w:hanging="154"/>
      </w:pPr>
      <w:rPr>
        <w:rFonts w:hint="default"/>
        <w:lang w:val="ru-RU" w:eastAsia="ru-RU" w:bidi="ru-RU"/>
      </w:rPr>
    </w:lvl>
    <w:lvl w:ilvl="3" w:tplc="620A78F2">
      <w:numFmt w:val="bullet"/>
      <w:lvlText w:val="•"/>
      <w:lvlJc w:val="left"/>
      <w:pPr>
        <w:ind w:left="3372" w:hanging="154"/>
      </w:pPr>
      <w:rPr>
        <w:rFonts w:hint="default"/>
        <w:lang w:val="ru-RU" w:eastAsia="ru-RU" w:bidi="ru-RU"/>
      </w:rPr>
    </w:lvl>
    <w:lvl w:ilvl="4" w:tplc="4B56AAA8">
      <w:numFmt w:val="bullet"/>
      <w:lvlText w:val="•"/>
      <w:lvlJc w:val="left"/>
      <w:pPr>
        <w:ind w:left="3939" w:hanging="154"/>
      </w:pPr>
      <w:rPr>
        <w:rFonts w:hint="default"/>
        <w:lang w:val="ru-RU" w:eastAsia="ru-RU" w:bidi="ru-RU"/>
      </w:rPr>
    </w:lvl>
    <w:lvl w:ilvl="5" w:tplc="A272655C">
      <w:numFmt w:val="bullet"/>
      <w:lvlText w:val="•"/>
      <w:lvlJc w:val="left"/>
      <w:pPr>
        <w:ind w:left="4505" w:hanging="154"/>
      </w:pPr>
      <w:rPr>
        <w:rFonts w:hint="default"/>
        <w:lang w:val="ru-RU" w:eastAsia="ru-RU" w:bidi="ru-RU"/>
      </w:rPr>
    </w:lvl>
    <w:lvl w:ilvl="6" w:tplc="D3F262C8">
      <w:numFmt w:val="bullet"/>
      <w:lvlText w:val="•"/>
      <w:lvlJc w:val="left"/>
      <w:pPr>
        <w:ind w:left="5071" w:hanging="154"/>
      </w:pPr>
      <w:rPr>
        <w:rFonts w:hint="default"/>
        <w:lang w:val="ru-RU" w:eastAsia="ru-RU" w:bidi="ru-RU"/>
      </w:rPr>
    </w:lvl>
    <w:lvl w:ilvl="7" w:tplc="ECDC3684">
      <w:numFmt w:val="bullet"/>
      <w:lvlText w:val="•"/>
      <w:lvlJc w:val="left"/>
      <w:pPr>
        <w:ind w:left="5638" w:hanging="154"/>
      </w:pPr>
      <w:rPr>
        <w:rFonts w:hint="default"/>
        <w:lang w:val="ru-RU" w:eastAsia="ru-RU" w:bidi="ru-RU"/>
      </w:rPr>
    </w:lvl>
    <w:lvl w:ilvl="8" w:tplc="DAC8C8D2">
      <w:numFmt w:val="bullet"/>
      <w:lvlText w:val="•"/>
      <w:lvlJc w:val="left"/>
      <w:pPr>
        <w:ind w:left="6204" w:hanging="154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D3A"/>
    <w:rsid w:val="00051D63"/>
    <w:rsid w:val="001D4031"/>
    <w:rsid w:val="004F1004"/>
    <w:rsid w:val="00537310"/>
    <w:rsid w:val="00537D5C"/>
    <w:rsid w:val="00633D3A"/>
    <w:rsid w:val="009B286D"/>
    <w:rsid w:val="00A11CCE"/>
    <w:rsid w:val="00FC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T Norms Light" w:eastAsia="TT Norms Light" w:hAnsi="TT Norms Light" w:cs="TT Norms Light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11CCE"/>
    <w:pPr>
      <w:jc w:val="center"/>
      <w:outlineLvl w:val="0"/>
    </w:pPr>
    <w:rPr>
      <w:rFonts w:ascii="TT Norms Bold" w:eastAsia="TT Norms Bold" w:hAnsi="TT Norms Bold" w:cs="TT Norms Bold"/>
      <w:b/>
      <w:bCs/>
      <w:color w:val="18171C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главление 11"/>
    <w:basedOn w:val="a"/>
    <w:uiPriority w:val="1"/>
    <w:qFormat/>
    <w:pPr>
      <w:spacing w:before="127"/>
      <w:ind w:left="292" w:hanging="173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customStyle="1" w:styleId="110">
    <w:name w:val="Заголовок 11"/>
    <w:basedOn w:val="a"/>
    <w:uiPriority w:val="1"/>
    <w:qFormat/>
    <w:pPr>
      <w:ind w:left="352"/>
      <w:outlineLvl w:val="1"/>
    </w:pPr>
    <w:rPr>
      <w:rFonts w:ascii="TT Norms Bold" w:eastAsia="TT Norms Bold" w:hAnsi="TT Norms Bold" w:cs="TT Norms Bold"/>
      <w:b/>
      <w:bCs/>
      <w:sz w:val="18"/>
      <w:szCs w:val="18"/>
    </w:rPr>
  </w:style>
  <w:style w:type="paragraph" w:styleId="a4">
    <w:name w:val="List Paragraph"/>
    <w:basedOn w:val="a"/>
    <w:uiPriority w:val="1"/>
    <w:qFormat/>
    <w:pPr>
      <w:ind w:left="125" w:hanging="226"/>
    </w:pPr>
  </w:style>
  <w:style w:type="paragraph" w:customStyle="1" w:styleId="TableParagraph">
    <w:name w:val="Table Paragraph"/>
    <w:basedOn w:val="a"/>
    <w:uiPriority w:val="1"/>
    <w:qFormat/>
    <w:pPr>
      <w:spacing w:before="58"/>
      <w:ind w:left="68"/>
    </w:pPr>
  </w:style>
  <w:style w:type="paragraph" w:styleId="a5">
    <w:name w:val="Balloon Text"/>
    <w:basedOn w:val="a"/>
    <w:link w:val="a6"/>
    <w:uiPriority w:val="99"/>
    <w:semiHidden/>
    <w:unhideWhenUsed/>
    <w:rsid w:val="00FC07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753"/>
    <w:rPr>
      <w:rFonts w:ascii="Tahoma" w:eastAsia="TT Norms Light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A11CCE"/>
    <w:rPr>
      <w:rFonts w:ascii="TT Norms Bold" w:eastAsia="TT Norms Bold" w:hAnsi="TT Norms Bold" w:cs="TT Norms Bold"/>
      <w:b/>
      <w:bCs/>
      <w:color w:val="18171C"/>
      <w:sz w:val="18"/>
      <w:szCs w:val="18"/>
      <w:lang w:val="ru-RU" w:eastAsia="ru-RU" w:bidi="ru-RU"/>
    </w:rPr>
  </w:style>
  <w:style w:type="paragraph" w:styleId="a7">
    <w:name w:val="TOC Heading"/>
    <w:basedOn w:val="1"/>
    <w:next w:val="a"/>
    <w:uiPriority w:val="39"/>
    <w:unhideWhenUsed/>
    <w:qFormat/>
    <w:rsid w:val="00FC0753"/>
    <w:pPr>
      <w:widowControl/>
      <w:autoSpaceDE/>
      <w:autoSpaceDN/>
      <w:spacing w:line="276" w:lineRule="auto"/>
      <w:outlineLvl w:val="9"/>
    </w:pPr>
    <w:rPr>
      <w:lang w:eastAsia="zh-CN" w:bidi="ar-SA"/>
    </w:rPr>
  </w:style>
  <w:style w:type="paragraph" w:styleId="2">
    <w:name w:val="toc 2"/>
    <w:basedOn w:val="a"/>
    <w:next w:val="a"/>
    <w:autoRedefine/>
    <w:uiPriority w:val="39"/>
    <w:unhideWhenUsed/>
    <w:rsid w:val="00FC0753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FC0753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051D63"/>
    <w:pPr>
      <w:tabs>
        <w:tab w:val="right" w:leader="dot" w:pos="7330"/>
      </w:tabs>
      <w:spacing w:after="100"/>
      <w:ind w:left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T Norms Light" w:eastAsia="TT Norms Light" w:hAnsi="TT Norms Light" w:cs="TT Norms Light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11CCE"/>
    <w:pPr>
      <w:jc w:val="center"/>
      <w:outlineLvl w:val="0"/>
    </w:pPr>
    <w:rPr>
      <w:rFonts w:ascii="TT Norms Bold" w:eastAsia="TT Norms Bold" w:hAnsi="TT Norms Bold" w:cs="TT Norms Bold"/>
      <w:b/>
      <w:bCs/>
      <w:color w:val="18171C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главление 11"/>
    <w:basedOn w:val="a"/>
    <w:uiPriority w:val="1"/>
    <w:qFormat/>
    <w:pPr>
      <w:spacing w:before="127"/>
      <w:ind w:left="292" w:hanging="173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customStyle="1" w:styleId="110">
    <w:name w:val="Заголовок 11"/>
    <w:basedOn w:val="a"/>
    <w:uiPriority w:val="1"/>
    <w:qFormat/>
    <w:pPr>
      <w:ind w:left="352"/>
      <w:outlineLvl w:val="1"/>
    </w:pPr>
    <w:rPr>
      <w:rFonts w:ascii="TT Norms Bold" w:eastAsia="TT Norms Bold" w:hAnsi="TT Norms Bold" w:cs="TT Norms Bold"/>
      <w:b/>
      <w:bCs/>
      <w:sz w:val="18"/>
      <w:szCs w:val="18"/>
    </w:rPr>
  </w:style>
  <w:style w:type="paragraph" w:styleId="a4">
    <w:name w:val="List Paragraph"/>
    <w:basedOn w:val="a"/>
    <w:uiPriority w:val="1"/>
    <w:qFormat/>
    <w:pPr>
      <w:ind w:left="125" w:hanging="226"/>
    </w:pPr>
  </w:style>
  <w:style w:type="paragraph" w:customStyle="1" w:styleId="TableParagraph">
    <w:name w:val="Table Paragraph"/>
    <w:basedOn w:val="a"/>
    <w:uiPriority w:val="1"/>
    <w:qFormat/>
    <w:pPr>
      <w:spacing w:before="58"/>
      <w:ind w:left="68"/>
    </w:pPr>
  </w:style>
  <w:style w:type="paragraph" w:styleId="a5">
    <w:name w:val="Balloon Text"/>
    <w:basedOn w:val="a"/>
    <w:link w:val="a6"/>
    <w:uiPriority w:val="99"/>
    <w:semiHidden/>
    <w:unhideWhenUsed/>
    <w:rsid w:val="00FC07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753"/>
    <w:rPr>
      <w:rFonts w:ascii="Tahoma" w:eastAsia="TT Norms Light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A11CCE"/>
    <w:rPr>
      <w:rFonts w:ascii="TT Norms Bold" w:eastAsia="TT Norms Bold" w:hAnsi="TT Norms Bold" w:cs="TT Norms Bold"/>
      <w:b/>
      <w:bCs/>
      <w:color w:val="18171C"/>
      <w:sz w:val="18"/>
      <w:szCs w:val="18"/>
      <w:lang w:val="ru-RU" w:eastAsia="ru-RU" w:bidi="ru-RU"/>
    </w:rPr>
  </w:style>
  <w:style w:type="paragraph" w:styleId="a7">
    <w:name w:val="TOC Heading"/>
    <w:basedOn w:val="1"/>
    <w:next w:val="a"/>
    <w:uiPriority w:val="39"/>
    <w:unhideWhenUsed/>
    <w:qFormat/>
    <w:rsid w:val="00FC0753"/>
    <w:pPr>
      <w:widowControl/>
      <w:autoSpaceDE/>
      <w:autoSpaceDN/>
      <w:spacing w:line="276" w:lineRule="auto"/>
      <w:outlineLvl w:val="9"/>
    </w:pPr>
    <w:rPr>
      <w:lang w:eastAsia="zh-CN" w:bidi="ar-SA"/>
    </w:rPr>
  </w:style>
  <w:style w:type="paragraph" w:styleId="2">
    <w:name w:val="toc 2"/>
    <w:basedOn w:val="a"/>
    <w:next w:val="a"/>
    <w:autoRedefine/>
    <w:uiPriority w:val="39"/>
    <w:unhideWhenUsed/>
    <w:rsid w:val="00FC0753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FC0753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051D63"/>
    <w:pPr>
      <w:tabs>
        <w:tab w:val="right" w:leader="dot" w:pos="7330"/>
      </w:tabs>
      <w:spacing w:after="100"/>
      <w:ind w:lef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1.png"/><Relationship Id="rId68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header" Target="header3.xm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40.png"/><Relationship Id="rId53" Type="http://schemas.openxmlformats.org/officeDocument/2006/relationships/header" Target="header8.xml"/><Relationship Id="rId58" Type="http://schemas.openxmlformats.org/officeDocument/2006/relationships/image" Target="media/image45.pn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2.png"/><Relationship Id="rId14" Type="http://schemas.openxmlformats.org/officeDocument/2006/relationships/footer" Target="footer2.xml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35.png"/><Relationship Id="rId64" Type="http://schemas.openxmlformats.org/officeDocument/2006/relationships/header" Target="header9.xml"/><Relationship Id="rId69" Type="http://schemas.openxmlformats.org/officeDocument/2006/relationships/header" Target="header10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eader" Target="header4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1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54" Type="http://schemas.openxmlformats.org/officeDocument/2006/relationships/footer" Target="footer4.xml"/><Relationship Id="rId62" Type="http://schemas.openxmlformats.org/officeDocument/2006/relationships/image" Target="media/image50.png"/><Relationship Id="rId7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5.xml"/><Relationship Id="rId57" Type="http://schemas.openxmlformats.org/officeDocument/2006/relationships/image" Target="media/image44.png"/><Relationship Id="rId10" Type="http://schemas.openxmlformats.org/officeDocument/2006/relationships/header" Target="header2.xm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7.xml"/><Relationship Id="rId60" Type="http://schemas.openxmlformats.org/officeDocument/2006/relationships/image" Target="media/image48.png"/><Relationship Id="rId65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header" Target="header6.xml"/><Relationship Id="rId55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4247</Words>
  <Characters>24211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O&amp;A</dc:creator>
  <cp:lastModifiedBy>O&amp;A</cp:lastModifiedBy>
  <cp:revision>6</cp:revision>
  <dcterms:created xsi:type="dcterms:W3CDTF">2018-12-10T19:39:00Z</dcterms:created>
  <dcterms:modified xsi:type="dcterms:W3CDTF">2018-12-11T10:36:00Z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2018-11-12T00:00:00Z</vt:filetime>
  </property>
</Properties>
</file>